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84BCF" w:rsidRDefault="00C84BCF">
      <w:pPr>
        <w:pStyle w:val="Titre1"/>
        <w:jc w:val="left"/>
        <w:rPr>
          <w:rFonts w:ascii="Comic Sans MS" w:hAnsi="Comic Sans MS" w:cs="Comic Sans MS"/>
          <w:sz w:val="48"/>
          <w:u w:val="single"/>
        </w:rPr>
      </w:pPr>
      <w:bookmarkStart w:id="0" w:name="_GoBack"/>
      <w:bookmarkEnd w:id="0"/>
      <w:r>
        <w:rPr>
          <w:rFonts w:ascii="Comic Sans MS" w:hAnsi="Comic Sans MS" w:cs="Comic Sans MS"/>
          <w:sz w:val="48"/>
          <w:u w:val="single"/>
        </w:rPr>
        <w:t>PARCOURS</w:t>
      </w:r>
    </w:p>
    <w:p w:rsidR="00C84BCF" w:rsidRDefault="00C84BCF">
      <w:pPr>
        <w:pStyle w:val="Titre1"/>
        <w:jc w:val="left"/>
        <w:rPr>
          <w:rFonts w:ascii="Comic Sans MS" w:hAnsi="Comic Sans MS" w:cs="Comic Sans MS"/>
          <w:sz w:val="48"/>
          <w:u w:val="single"/>
        </w:rPr>
      </w:pPr>
      <w:r>
        <w:rPr>
          <w:rFonts w:ascii="Comic Sans MS" w:hAnsi="Comic Sans MS" w:cs="Comic Sans MS"/>
          <w:sz w:val="48"/>
          <w:u w:val="single"/>
        </w:rPr>
        <w:t>ORIENTATION</w:t>
      </w:r>
    </w:p>
    <w:p w:rsidR="00C84BCF" w:rsidRDefault="00C84BCF">
      <w:pPr>
        <w:pStyle w:val="Titre1"/>
        <w:jc w:val="left"/>
        <w:rPr>
          <w:rFonts w:ascii="Comic Sans MS" w:hAnsi="Comic Sans MS" w:cs="Comic Sans MS"/>
          <w:sz w:val="48"/>
        </w:rPr>
      </w:pPr>
      <w:r>
        <w:rPr>
          <w:rFonts w:ascii="Comic Sans MS" w:hAnsi="Comic Sans MS" w:cs="Comic Sans MS"/>
          <w:sz w:val="48"/>
          <w:u w:val="single"/>
        </w:rPr>
        <w:t>DÉCOUVERTE</w:t>
      </w:r>
    </w:p>
    <w:p w:rsidR="00C84BCF" w:rsidRDefault="00C84BCF">
      <w:pPr>
        <w:pStyle w:val="Titre1"/>
        <w:jc w:val="left"/>
        <w:rPr>
          <w:rFonts w:ascii="Comic Sans MS" w:hAnsi="Comic Sans MS" w:cs="Comic Sans MS"/>
          <w:sz w:val="48"/>
        </w:rPr>
      </w:pPr>
    </w:p>
    <w:p w:rsidR="00C84BCF" w:rsidRDefault="00C84BCF">
      <w:pPr>
        <w:pStyle w:val="Titre1"/>
        <w:jc w:val="left"/>
        <w:rPr>
          <w:rFonts w:ascii="Comic Sans MS" w:hAnsi="Comic Sans MS" w:cs="Comic Sans MS"/>
          <w:sz w:val="48"/>
        </w:rPr>
      </w:pPr>
      <w:r>
        <w:rPr>
          <w:rFonts w:ascii="Comic Sans MS" w:hAnsi="Comic Sans MS" w:cs="Comic Sans MS"/>
          <w:i/>
          <w:iCs/>
        </w:rPr>
        <w:t>Cycle des Apprentissages fondamentaux</w:t>
      </w:r>
    </w:p>
    <w:p w:rsidR="00C84BCF" w:rsidRDefault="00C84BCF">
      <w:pPr>
        <w:pStyle w:val="Titre1"/>
        <w:jc w:val="left"/>
        <w:rPr>
          <w:rFonts w:ascii="Comic Sans MS" w:hAnsi="Comic Sans MS" w:cs="Comic Sans MS"/>
          <w:sz w:val="48"/>
        </w:rPr>
      </w:pPr>
    </w:p>
    <w:p w:rsidR="00C84BCF" w:rsidRDefault="00C84BCF">
      <w:pPr>
        <w:pStyle w:val="Titre1"/>
        <w:jc w:val="left"/>
        <w:rPr>
          <w:rFonts w:ascii="Comic Sans MS" w:hAnsi="Comic Sans MS" w:cs="Comic Sans MS"/>
          <w:sz w:val="20"/>
          <w:lang w:val="fr-FR" w:eastAsia="fr-FR"/>
        </w:rPr>
      </w:pPr>
    </w:p>
    <w:p w:rsidR="00C84BCF" w:rsidRDefault="00C84BCF">
      <w:pPr>
        <w:pStyle w:val="Titre1"/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rPr>
          <w:rFonts w:ascii="Comic Sans MS" w:hAnsi="Comic Sans MS" w:cs="Comic Sans MS"/>
        </w:rPr>
      </w:pPr>
      <w:r>
        <w:rPr>
          <w:rFonts w:ascii="Comic Sans MS" w:hAnsi="Comic Sans MS" w:cs="Comic Sans MS"/>
          <w:sz w:val="72"/>
        </w:rPr>
        <w:t>FORÊT DE BELLEBRANCHE</w:t>
      </w: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Default="00370E16">
      <w:pPr>
        <w:pStyle w:val="Titre1"/>
        <w:rPr>
          <w:rFonts w:ascii="Comic Sans MS" w:hAnsi="Comic Sans MS" w:cs="Comic Sans MS"/>
        </w:rPr>
      </w:pPr>
      <w:r>
        <w:rPr>
          <w:rFonts w:ascii="Comic Sans MS" w:hAnsi="Comic Sans MS" w:cs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95885</wp:posOffset>
                </wp:positionV>
                <wp:extent cx="2800350" cy="828675"/>
                <wp:effectExtent l="2438400" t="5200650" r="0" b="0"/>
                <wp:wrapNone/>
                <wp:docPr id="344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7C8" w:rsidRPr="000207C8" w:rsidRDefault="000207C8" w:rsidP="000207C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207C8">
                              <w:rPr>
                                <w:b/>
                                <w:sz w:val="72"/>
                                <w:szCs w:val="72"/>
                              </w:rPr>
                              <w:t>Corrections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0" o:spid="_x0000_s1026" type="#_x0000_t202" style="position:absolute;left:0;text-align:left;margin-left:121.1pt;margin-top:7.55pt;width:220.5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">
                <v:textbox>
                  <w:txbxContent>
                    <w:p w:rsidR="000207C8" w:rsidRPr="000207C8" w:rsidRDefault="000207C8" w:rsidP="000207C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207C8">
                        <w:rPr>
                          <w:b/>
                          <w:sz w:val="72"/>
                          <w:szCs w:val="72"/>
                        </w:rPr>
                        <w:t>Corrections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0207C8" w:rsidRDefault="000207C8" w:rsidP="000207C8">
      <w:pPr>
        <w:pStyle w:val="Corpsdetexte"/>
      </w:pPr>
    </w:p>
    <w:p w:rsidR="000207C8" w:rsidRDefault="000207C8" w:rsidP="000207C8">
      <w:pPr>
        <w:pStyle w:val="Corpsdetexte"/>
      </w:pPr>
    </w:p>
    <w:p w:rsidR="000207C8" w:rsidRDefault="000207C8" w:rsidP="000207C8">
      <w:pPr>
        <w:pStyle w:val="Corpsdetexte"/>
      </w:pPr>
    </w:p>
    <w:p w:rsidR="000207C8" w:rsidRDefault="000207C8" w:rsidP="000207C8">
      <w:pPr>
        <w:pStyle w:val="Corpsdetexte"/>
      </w:pPr>
    </w:p>
    <w:p w:rsidR="000207C8" w:rsidRDefault="000207C8" w:rsidP="000207C8">
      <w:pPr>
        <w:pStyle w:val="Corpsdetexte"/>
      </w:pPr>
    </w:p>
    <w:p w:rsidR="000207C8" w:rsidRPr="000207C8" w:rsidRDefault="000207C8" w:rsidP="000207C8">
      <w:pPr>
        <w:pStyle w:val="Corpsdetexte"/>
      </w:pPr>
    </w:p>
    <w:p w:rsidR="00C84BCF" w:rsidRDefault="00C84BCF">
      <w:pPr>
        <w:pStyle w:val="Titre1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Guidage </w:t>
      </w:r>
    </w:p>
    <w:p w:rsidR="00C84BCF" w:rsidRDefault="00C84BCF">
      <w:pPr>
        <w:pStyle w:val="Titre1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« De carrefour en carrefour »</w:t>
      </w: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Pr="00F82A58" w:rsidRDefault="00C84BCF">
      <w:pPr>
        <w:pStyle w:val="Titre1"/>
        <w:rPr>
          <w:rFonts w:ascii="Comic Sans MS" w:hAnsi="Comic Sans MS" w:cs="Comic Sans MS"/>
          <w:sz w:val="72"/>
          <w:szCs w:val="72"/>
        </w:rPr>
      </w:pPr>
      <w:r w:rsidRPr="00F82A58">
        <w:rPr>
          <w:rFonts w:ascii="Comic Sans MS" w:hAnsi="Comic Sans MS" w:cs="Comic Sans MS"/>
          <w:sz w:val="72"/>
          <w:szCs w:val="72"/>
        </w:rPr>
        <w:t xml:space="preserve">PARCOURS </w:t>
      </w:r>
      <w:r w:rsidR="004C2359" w:rsidRPr="00F82A58">
        <w:rPr>
          <w:rFonts w:ascii="Comic Sans MS" w:hAnsi="Comic Sans MS" w:cs="Comic Sans MS"/>
          <w:sz w:val="72"/>
          <w:szCs w:val="72"/>
        </w:rPr>
        <w:t>BLANC</w:t>
      </w: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Default="00C84BCF">
      <w:pPr>
        <w:pStyle w:val="Titre1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Équipe départementale EPS – 72    </w:t>
      </w:r>
    </w:p>
    <w:p w:rsidR="00C84BCF" w:rsidRDefault="00C84BCF">
      <w:pPr>
        <w:pStyle w:val="Titre1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Réa</w:t>
      </w:r>
      <w:r w:rsidR="006654EC">
        <w:rPr>
          <w:rFonts w:ascii="Comic Sans MS" w:hAnsi="Comic Sans MS" w:cs="Comic Sans MS"/>
        </w:rPr>
        <w:t xml:space="preserve">ctualisé </w:t>
      </w:r>
      <w:r>
        <w:rPr>
          <w:rFonts w:ascii="Comic Sans MS" w:hAnsi="Comic Sans MS" w:cs="Comic Sans MS"/>
        </w:rPr>
        <w:t>en MAI 20</w:t>
      </w:r>
      <w:r w:rsidR="006654EC">
        <w:rPr>
          <w:rFonts w:ascii="Comic Sans MS" w:hAnsi="Comic Sans MS" w:cs="Comic Sans MS"/>
        </w:rPr>
        <w:t>1</w:t>
      </w:r>
      <w:r>
        <w:rPr>
          <w:rFonts w:ascii="Comic Sans MS" w:hAnsi="Comic Sans MS" w:cs="Comic Sans MS"/>
        </w:rPr>
        <w:t>3</w:t>
      </w:r>
    </w:p>
    <w:p w:rsidR="00C84BCF" w:rsidRPr="000540C2" w:rsidRDefault="00C84BCF">
      <w:pPr>
        <w:pStyle w:val="Titre1"/>
        <w:pageBreakBefore/>
        <w:rPr>
          <w:sz w:val="28"/>
          <w:u w:val="single"/>
        </w:rPr>
      </w:pPr>
      <w:r w:rsidRPr="000540C2">
        <w:rPr>
          <w:rFonts w:ascii="Comic Sans MS" w:hAnsi="Comic Sans MS" w:cs="Comic Sans MS"/>
          <w:u w:val="single"/>
        </w:rPr>
        <w:lastRenderedPageBreak/>
        <w:t>PRÉSENTATION GÉNÉRALE</w:t>
      </w:r>
    </w:p>
    <w:p w:rsidR="00C84BCF" w:rsidRDefault="00C84BCF">
      <w:pPr>
        <w:jc w:val="both"/>
        <w:rPr>
          <w:rFonts w:ascii="Courier New" w:hAnsi="Courier New" w:cs="Courier New"/>
          <w:sz w:val="28"/>
        </w:rPr>
      </w:pPr>
    </w:p>
    <w:p w:rsidR="00C84BCF" w:rsidRDefault="00C84BCF">
      <w:pPr>
        <w:pStyle w:val="Titre8"/>
        <w:jc w:val="both"/>
      </w:pPr>
      <w:r>
        <w:rPr>
          <w:rFonts w:ascii="Comic Sans MS" w:hAnsi="Comic Sans MS" w:cs="Comic Sans MS"/>
        </w:rPr>
        <w:t>Parcours de 3</w:t>
      </w:r>
      <w:r w:rsidR="008141C5">
        <w:rPr>
          <w:rFonts w:ascii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km environ, réalisable en sa totalité, sur une demi-journée.</w:t>
      </w:r>
    </w:p>
    <w:p w:rsidR="00C84BCF" w:rsidRDefault="00C84BCF">
      <w:pPr>
        <w:tabs>
          <w:tab w:val="left" w:pos="1445"/>
        </w:tabs>
        <w:jc w:val="both"/>
      </w:pPr>
    </w:p>
    <w:p w:rsidR="00C84BCF" w:rsidRDefault="00C84BCF">
      <w:pPr>
        <w:jc w:val="both"/>
      </w:pPr>
      <w:r w:rsidRPr="006654EC">
        <w:rPr>
          <w:u w:val="single"/>
        </w:rPr>
        <w:t>Les élèves auront 2 tâches à effectuer</w:t>
      </w:r>
      <w:r>
        <w:t> :</w:t>
      </w:r>
    </w:p>
    <w:p w:rsidR="008141C5" w:rsidRDefault="008141C5">
      <w:pPr>
        <w:jc w:val="both"/>
        <w:rPr>
          <w:rFonts w:eastAsia="Comic Sans MS"/>
        </w:rPr>
      </w:pPr>
    </w:p>
    <w:p w:rsidR="00C84BCF" w:rsidRPr="00DE3930" w:rsidRDefault="00C84BCF" w:rsidP="00DE3930">
      <w:pPr>
        <w:numPr>
          <w:ilvl w:val="0"/>
          <w:numId w:val="4"/>
        </w:numPr>
        <w:tabs>
          <w:tab w:val="clear" w:pos="360"/>
          <w:tab w:val="num" w:pos="426"/>
        </w:tabs>
        <w:ind w:left="709" w:hanging="283"/>
        <w:rPr>
          <w:rFonts w:eastAsia="Comic Sans MS"/>
        </w:rPr>
      </w:pPr>
      <w:r>
        <w:rPr>
          <w:b/>
        </w:rPr>
        <w:t xml:space="preserve">Suivre le parcours </w:t>
      </w:r>
      <w:r w:rsidR="008141C5" w:rsidRPr="008141C5">
        <w:rPr>
          <w:b/>
        </w:rPr>
        <w:t>à la fenêtre</w:t>
      </w:r>
      <w:r w:rsidR="008141C5">
        <w:t xml:space="preserve"> (de carrefour en carrefour) </w:t>
      </w:r>
      <w:r>
        <w:rPr>
          <w:b/>
        </w:rPr>
        <w:t>dans sa totalité</w:t>
      </w:r>
      <w:r>
        <w:t xml:space="preserve"> </w:t>
      </w:r>
      <w:r w:rsidR="008141C5">
        <w:t xml:space="preserve">en s’aidant de </w:t>
      </w:r>
      <w:r>
        <w:t>la carte</w:t>
      </w:r>
      <w:r w:rsidR="008141C5">
        <w:t xml:space="preserve"> pour se situer</w:t>
      </w:r>
      <w:r>
        <w:t>.</w:t>
      </w:r>
      <w:r w:rsidR="008141C5">
        <w:t xml:space="preserve"> A chaque intersection de sentier</w:t>
      </w:r>
      <w:r w:rsidR="00DE3930">
        <w:t xml:space="preserve"> correspond une fenêtre.</w:t>
      </w:r>
    </w:p>
    <w:p w:rsidR="00DE3930" w:rsidRDefault="00DE3930" w:rsidP="00DE3930">
      <w:pPr>
        <w:rPr>
          <w:rFonts w:eastAsia="Comic Sans MS"/>
        </w:rPr>
      </w:pPr>
    </w:p>
    <w:p w:rsidR="008141C5" w:rsidRPr="00DE3930" w:rsidRDefault="008141C5" w:rsidP="00DE3930">
      <w:pPr>
        <w:numPr>
          <w:ilvl w:val="0"/>
          <w:numId w:val="4"/>
        </w:numPr>
        <w:tabs>
          <w:tab w:val="clear" w:pos="360"/>
          <w:tab w:val="num" w:pos="426"/>
        </w:tabs>
        <w:ind w:left="709" w:hanging="283"/>
        <w:rPr>
          <w:b/>
        </w:rPr>
      </w:pPr>
      <w:r>
        <w:rPr>
          <w:b/>
        </w:rPr>
        <w:t xml:space="preserve">A chaque balise rencontrée, </w:t>
      </w:r>
      <w:r w:rsidR="00C84BCF">
        <w:rPr>
          <w:b/>
        </w:rPr>
        <w:t xml:space="preserve">répondre </w:t>
      </w:r>
      <w:r>
        <w:rPr>
          <w:b/>
        </w:rPr>
        <w:t xml:space="preserve">à la </w:t>
      </w:r>
      <w:r w:rsidR="00C84BCF">
        <w:rPr>
          <w:b/>
        </w:rPr>
        <w:t>question</w:t>
      </w:r>
      <w:r w:rsidR="00C84BCF" w:rsidRPr="00DE3930">
        <w:rPr>
          <w:b/>
        </w:rPr>
        <w:t xml:space="preserve"> </w:t>
      </w:r>
      <w:r w:rsidR="00C84BCF">
        <w:rPr>
          <w:b/>
        </w:rPr>
        <w:t>correspondant</w:t>
      </w:r>
      <w:r>
        <w:rPr>
          <w:b/>
        </w:rPr>
        <w:t>.</w:t>
      </w:r>
    </w:p>
    <w:p w:rsidR="00C84BCF" w:rsidRPr="00DE3930" w:rsidRDefault="00DE3930" w:rsidP="00DE3930">
      <w:pPr>
        <w:ind w:left="709"/>
      </w:pPr>
      <w:r>
        <w:t>L</w:t>
      </w:r>
      <w:r w:rsidR="00C84BCF" w:rsidRPr="00DE3930">
        <w:t>es questions posées sont de</w:t>
      </w:r>
      <w:r>
        <w:t>s</w:t>
      </w:r>
      <w:r w:rsidR="00C84BCF" w:rsidRPr="00DE3930">
        <w:t xml:space="preserve"> pistes de travail exploitables en classe</w:t>
      </w:r>
      <w:r>
        <w:t>.</w:t>
      </w:r>
      <w:r w:rsidR="00C84BCF" w:rsidRPr="00DE3930">
        <w:t xml:space="preserve"> </w:t>
      </w:r>
    </w:p>
    <w:p w:rsidR="00C84BCF" w:rsidRDefault="00C84BCF" w:rsidP="008141C5">
      <w:pPr>
        <w:rPr>
          <w:rFonts w:ascii="Courier New" w:hAnsi="Courier New" w:cs="Courier New"/>
        </w:rPr>
      </w:pPr>
    </w:p>
    <w:p w:rsidR="00C84BCF" w:rsidRDefault="00C84BCF">
      <w:pPr>
        <w:jc w:val="center"/>
        <w:rPr>
          <w:rFonts w:ascii="Courier New" w:hAnsi="Courier New" w:cs="Courier New"/>
        </w:rPr>
      </w:pPr>
    </w:p>
    <w:p w:rsidR="00C84BCF" w:rsidRDefault="00C84BCF">
      <w:pPr>
        <w:jc w:val="both"/>
        <w:rPr>
          <w:rFonts w:ascii="Courier New" w:hAnsi="Courier New" w:cs="Courier New"/>
          <w:b/>
          <w:sz w:val="28"/>
          <w:u w:val="single"/>
        </w:rPr>
      </w:pPr>
      <w:r>
        <w:rPr>
          <w:b/>
          <w:sz w:val="28"/>
          <w:u w:val="single"/>
        </w:rPr>
        <w:t>ORGANISATION DE LA SORTIE</w:t>
      </w:r>
      <w:r>
        <w:rPr>
          <w:b/>
          <w:sz w:val="28"/>
        </w:rPr>
        <w:t> :</w:t>
      </w:r>
    </w:p>
    <w:p w:rsidR="00C84BCF" w:rsidRDefault="00C84BCF">
      <w:pPr>
        <w:jc w:val="both"/>
        <w:rPr>
          <w:rFonts w:ascii="Courier New" w:hAnsi="Courier New" w:cs="Courier New"/>
          <w:b/>
          <w:sz w:val="28"/>
          <w:u w:val="single"/>
        </w:rPr>
      </w:pPr>
    </w:p>
    <w:p w:rsidR="00C84BCF" w:rsidRDefault="00C84BCF">
      <w:pPr>
        <w:numPr>
          <w:ilvl w:val="0"/>
          <w:numId w:val="3"/>
        </w:numPr>
        <w:jc w:val="both"/>
      </w:pPr>
      <w:r>
        <w:rPr>
          <w:u w:val="single"/>
        </w:rPr>
        <w:t>Avant la sortie</w:t>
      </w:r>
      <w:r>
        <w:t> :</w:t>
      </w:r>
    </w:p>
    <w:p w:rsidR="000540C2" w:rsidRDefault="000540C2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Prévoir un itinéraire / questionnaire par équipe.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Prévoir le matériel nécessaire (planchettes, crayons, gommes, trousse de secours,…) et une tenue vestimentaire adaptée à l’état du terrain et aux conditions météorologiques</w:t>
      </w:r>
      <w:r w:rsidR="00DE3930">
        <w:t xml:space="preserve"> (chaussures adaptées, pantalon long)</w:t>
      </w:r>
      <w:r>
        <w:t>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Partager la classe en groupes de 4/5 élèves accompagnés d’un adulte.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 xml:space="preserve">L’adulte a pour mission d’assurer la sécurité des élèves et de les aider à suivre l’itinéraire sur la carte. </w:t>
      </w:r>
    </w:p>
    <w:p w:rsidR="00C84BCF" w:rsidRDefault="00C84BCF">
      <w:pPr>
        <w:ind w:left="708"/>
        <w:jc w:val="both"/>
      </w:pPr>
    </w:p>
    <w:p w:rsidR="00C84BCF" w:rsidRDefault="00C84BCF">
      <w:pPr>
        <w:numPr>
          <w:ilvl w:val="0"/>
          <w:numId w:val="8"/>
        </w:numPr>
        <w:jc w:val="both"/>
      </w:pPr>
      <w:r>
        <w:rPr>
          <w:u w:val="single"/>
        </w:rPr>
        <w:t>Consignes aux élèves</w:t>
      </w:r>
      <w:r>
        <w:t> :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Rester groupés. Ne pas rattraper le groupe qui précède. Il ne s’agit pas d’une course, la randonnée est basée sur l’observation.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Par groupe : un itinéraire/questionnaire, une carte portant l’itinéraire et l’emplacement des balises.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Répondre aux questions au fur et à mesure du parcours.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 xml:space="preserve">Suivre l’itinéraire à l’aide des fenêtres du parcours : </w:t>
      </w:r>
    </w:p>
    <w:p w:rsidR="00C84BCF" w:rsidRDefault="00DE3930" w:rsidP="000540C2">
      <w:pPr>
        <w:pStyle w:val="Retraitcorpsdetexte"/>
        <w:numPr>
          <w:ilvl w:val="0"/>
          <w:numId w:val="2"/>
        </w:numPr>
        <w:jc w:val="left"/>
      </w:pPr>
      <w:r>
        <w:t>A</w:t>
      </w:r>
      <w:r w:rsidR="00C84BCF">
        <w:t xml:space="preserve"> chaque carrefour, faire correspondre le dessin de chaque fenêtre avec ce qui est visible sur le terrain</w:t>
      </w:r>
    </w:p>
    <w:p w:rsidR="00C84BCF" w:rsidRDefault="00DE3930" w:rsidP="000540C2">
      <w:pPr>
        <w:numPr>
          <w:ilvl w:val="0"/>
          <w:numId w:val="7"/>
        </w:numPr>
        <w:tabs>
          <w:tab w:val="left" w:pos="1445"/>
        </w:tabs>
      </w:pPr>
      <w:r>
        <w:t>S</w:t>
      </w:r>
      <w:r w:rsidR="00C84BCF">
        <w:t>uivre la direction des flèches.</w:t>
      </w: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Pr="001A7239" w:rsidRDefault="00370E16">
      <w:pPr>
        <w:pStyle w:val="En-tte"/>
        <w:tabs>
          <w:tab w:val="clear" w:pos="4536"/>
          <w:tab w:val="clear" w:pos="9072"/>
        </w:tabs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68580</wp:posOffset>
                </wp:positionV>
                <wp:extent cx="4743450" cy="876300"/>
                <wp:effectExtent l="1193800" t="8259445" r="0" b="0"/>
                <wp:wrapNone/>
                <wp:docPr id="343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39" w:rsidRDefault="001A7239" w:rsidP="001A7239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 w:rsidRPr="001A723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Consignes de sécurité</w:t>
                            </w:r>
                          </w:p>
                          <w:p w:rsidR="001A7239" w:rsidRDefault="001A7239" w:rsidP="001A7239">
                            <w:pPr>
                              <w:pStyle w:val="En-tte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Rester groupés</w:t>
                            </w:r>
                          </w:p>
                          <w:p w:rsidR="001A7239" w:rsidRDefault="001A7239" w:rsidP="001A7239">
                            <w:pPr>
                              <w:pStyle w:val="En-tte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Ne pas traverser de route sans l’autorisation de l’adulte</w:t>
                            </w:r>
                          </w:p>
                          <w:p w:rsidR="001A7239" w:rsidRDefault="001A7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27" type="#_x0000_t202" style="position:absolute;margin-left:23.1pt;margin-top:5.4pt;width:373.5pt;height:6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">
                <v:textbox>
                  <w:txbxContent>
                    <w:p w:rsidR="001A7239" w:rsidRDefault="001A7239" w:rsidP="001A7239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 w:rsidRPr="001A7239">
                        <w:rPr>
                          <w:b/>
                          <w:sz w:val="32"/>
                          <w:szCs w:val="32"/>
                          <w:u w:val="single"/>
                        </w:rPr>
                        <w:t>Consignes de sécurité</w:t>
                      </w:r>
                    </w:p>
                    <w:p w:rsidR="001A7239" w:rsidRDefault="001A7239" w:rsidP="001A7239">
                      <w:pPr>
                        <w:pStyle w:val="En-tte"/>
                        <w:numPr>
                          <w:ilvl w:val="0"/>
                          <w:numId w:val="10"/>
                        </w:numPr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Rester groupés</w:t>
                      </w:r>
                    </w:p>
                    <w:p w:rsidR="001A7239" w:rsidRDefault="001A7239" w:rsidP="001A7239">
                      <w:pPr>
                        <w:pStyle w:val="En-tte"/>
                        <w:numPr>
                          <w:ilvl w:val="0"/>
                          <w:numId w:val="10"/>
                        </w:numPr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Ne pas traverser de route sans l’autorisation de l’adulte</w:t>
                      </w:r>
                    </w:p>
                    <w:p w:rsidR="001A7239" w:rsidRDefault="001A7239"/>
                  </w:txbxContent>
                </v:textbox>
              </v:shape>
            </w:pict>
          </mc:Fallback>
        </mc:AlternateContent>
      </w:r>
    </w:p>
    <w:p w:rsidR="001A7239" w:rsidRDefault="001A7239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DE3930" w:rsidRDefault="00DE3930">
      <w:pPr>
        <w:pStyle w:val="En-tte"/>
        <w:tabs>
          <w:tab w:val="clear" w:pos="4536"/>
          <w:tab w:val="clear" w:pos="9072"/>
        </w:tabs>
      </w:pPr>
    </w:p>
    <w:p w:rsidR="00C84BCF" w:rsidRPr="00D41C5A" w:rsidRDefault="001A7239" w:rsidP="001A7239">
      <w:pPr>
        <w:pStyle w:val="En-tte"/>
        <w:tabs>
          <w:tab w:val="clear" w:pos="4536"/>
          <w:tab w:val="clear" w:pos="9072"/>
        </w:tabs>
        <w:ind w:firstLine="708"/>
        <w:rPr>
          <w:sz w:val="28"/>
          <w:szCs w:val="28"/>
        </w:rPr>
      </w:pPr>
      <w:r w:rsidRPr="00D41C5A">
        <w:rPr>
          <w:b/>
          <w:sz w:val="28"/>
          <w:szCs w:val="28"/>
          <w:u w:val="single"/>
        </w:rPr>
        <w:t>CPC EPS</w:t>
      </w:r>
      <w:r w:rsidRPr="00D41C5A">
        <w:rPr>
          <w:b/>
          <w:sz w:val="28"/>
          <w:szCs w:val="28"/>
        </w:rPr>
        <w:t> :</w:t>
      </w:r>
      <w:r w:rsidR="00D41C5A" w:rsidRPr="00D41C5A">
        <w:rPr>
          <w:b/>
          <w:sz w:val="28"/>
          <w:szCs w:val="28"/>
        </w:rPr>
        <w:t xml:space="preserve"> Sophie BROTHIER 06 69 19 51 24 </w:t>
      </w:r>
    </w:p>
    <w:p w:rsidR="00AB22CC" w:rsidRDefault="00AB22CC">
      <w:pPr>
        <w:pStyle w:val="En-tte"/>
        <w:tabs>
          <w:tab w:val="clear" w:pos="4536"/>
          <w:tab w:val="clear" w:pos="9072"/>
        </w:tabs>
      </w:pPr>
    </w:p>
    <w:p w:rsidR="00AB22CC" w:rsidRDefault="00AB22CC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370E16">
      <w:pPr>
        <w:pStyle w:val="En-tte"/>
        <w:tabs>
          <w:tab w:val="clear" w:pos="4536"/>
          <w:tab w:val="clear" w:pos="9072"/>
        </w:tabs>
        <w:rPr>
          <w:lang w:val="fr-FR"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125095</wp:posOffset>
                </wp:positionV>
                <wp:extent cx="6527800" cy="2057400"/>
                <wp:effectExtent l="532130" t="1727200" r="0" b="0"/>
                <wp:wrapNone/>
                <wp:docPr id="31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0" cy="2057400"/>
                          <a:chOff x="848" y="2648"/>
                          <a:chExt cx="10280" cy="3240"/>
                        </a:xfrm>
                      </wpg:grpSpPr>
                      <wps:wsp>
                        <wps:cNvPr id="317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" y="2668"/>
                            <a:ext cx="6480" cy="1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12FD1" w:rsidRDefault="00A12FD1" w:rsidP="00A12FD1">
                              <w:r w:rsidRPr="00A12FD1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 w:rsidR="00C84BCF" w:rsidRPr="00A12FD1">
                                <w:rPr>
                                  <w:u w:val="single"/>
                                </w:rPr>
                                <w:t>1</w:t>
                              </w:r>
                              <w:r>
                                <w:t> :</w:t>
                              </w:r>
                            </w:p>
                            <w:p w:rsidR="00C84BCF" w:rsidRDefault="00C84BCF" w:rsidP="00A12FD1">
                              <w:r>
                                <w:t>A quoi ser</w:t>
                              </w:r>
                              <w:r w:rsidR="00A12FD1">
                                <w:t>vent</w:t>
                              </w:r>
                              <w:r>
                                <w:t xml:space="preserve"> le</w:t>
                              </w:r>
                              <w:r w:rsidR="00A12FD1">
                                <w:t>s</w:t>
                              </w:r>
                              <w:r>
                                <w:t xml:space="preserve"> numéro</w:t>
                              </w:r>
                              <w:r w:rsidR="00A12FD1">
                                <w:t>s</w:t>
                              </w:r>
                              <w:r>
                                <w:t xml:space="preserve"> sur l</w:t>
                              </w:r>
                              <w:r w:rsidR="00A12FD1">
                                <w:t xml:space="preserve">es </w:t>
                              </w:r>
                              <w:r>
                                <w:t>arbre</w:t>
                              </w:r>
                              <w:r w:rsidR="00A12FD1">
                                <w:t>s</w:t>
                              </w:r>
                              <w:r>
                                <w:t xml:space="preserve"> et l</w:t>
                              </w:r>
                              <w:r w:rsidR="00A12FD1">
                                <w:t>es panc</w:t>
                              </w:r>
                              <w:r>
                                <w:t>a</w:t>
                              </w:r>
                              <w:r w:rsidR="00A12FD1">
                                <w:t>rtes ?</w:t>
                              </w:r>
                              <w:r>
                                <w:t xml:space="preserve"> Aidez-vous de la carte.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4618" y="4448"/>
                            <a:ext cx="6044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85A81" w:rsidRDefault="00D85A81" w:rsidP="00D85A81">
                              <w:pPr>
                                <w:shd w:val="clear" w:color="auto" w:fill="E0E0E0"/>
                              </w:pPr>
                              <w:r w:rsidRPr="008C35C5">
                                <w:rPr>
                                  <w:shd w:val="clear" w:color="auto" w:fill="E0E0E0"/>
                                </w:rPr>
                                <w:t>Ils indiquent les numéros des parcelles de la  forêt</w:t>
                              </w:r>
                              <w:r>
                                <w:t>.</w:t>
                              </w:r>
                            </w:p>
                            <w:p w:rsidR="00D85A81" w:rsidRDefault="00D85A81"/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19" name="Group 382"/>
                        <wpg:cNvGrpSpPr>
                          <a:grpSpLocks/>
                        </wpg:cNvGrpSpPr>
                        <wpg:grpSpPr bwMode="auto">
                          <a:xfrm>
                            <a:off x="848" y="2648"/>
                            <a:ext cx="3419" cy="3240"/>
                            <a:chOff x="848" y="2648"/>
                            <a:chExt cx="3419" cy="3240"/>
                          </a:xfrm>
                        </wpg:grpSpPr>
                        <wps:wsp>
                          <wps:cNvPr id="320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" y="2648"/>
                              <a:ext cx="3419" cy="3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1" name="Line 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08" y="4989"/>
                              <a:ext cx="0" cy="89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48" y="4989"/>
                              <a:ext cx="0" cy="89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8" y="3188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8" y="3188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" y="4808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" y="4989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8" y="4808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8" y="4989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8" y="3907"/>
                              <a:ext cx="441" cy="427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0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3" y="3201"/>
                              <a:ext cx="371" cy="149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Grande percée</w:t>
                                </w:r>
                              </w:p>
                            </w:txbxContent>
                          </wps:txbx>
                          <wps:bodyPr rot="0" vert="vert270" wrap="square" lIns="45720" tIns="91440" rIns="45720" bIns="91440" anchor="t" anchorCtr="0">
                            <a:noAutofit/>
                          </wps:bodyPr>
                        </wps:wsp>
                        <wps:wsp>
                          <wps:cNvPr id="331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" y="3188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" y="2828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8" y="2828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8" y="3188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2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48" y="2648"/>
                              <a:ext cx="0" cy="17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08" y="2648"/>
                              <a:ext cx="0" cy="17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" y="2838"/>
                              <a:ext cx="197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Route départementale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8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4449"/>
                              <a:ext cx="53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9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8" y="4449"/>
                              <a:ext cx="53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0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8" y="4989"/>
                              <a:ext cx="53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1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4989"/>
                              <a:ext cx="53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2" name="AutoShap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8" y="4808"/>
                              <a:ext cx="179" cy="17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8" style="position:absolute;margin-left:-29pt;margin-top:9.85pt;width:514pt;height:162pt;z-index:251640832" coordorigin="848,2648" coordsize="102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">
                <v:shape id="Text Box 232" o:spid="_x0000_s1029" type="#_x0000_t202" style="position:absolute;left:4648;top:2668;width:6480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" strokeweight=".26mm">
                  <v:textbox>
                    <w:txbxContent>
                      <w:p w:rsidR="00A12FD1" w:rsidRDefault="00A12FD1" w:rsidP="00A12FD1">
                        <w:r w:rsidRPr="00A12FD1">
                          <w:rPr>
                            <w:u w:val="single"/>
                          </w:rPr>
                          <w:t xml:space="preserve">Poste </w:t>
                        </w:r>
                        <w:r w:rsidR="00C84BCF" w:rsidRPr="00A12FD1">
                          <w:rPr>
                            <w:u w:val="single"/>
                          </w:rPr>
                          <w:t>1</w:t>
                        </w:r>
                        <w:r>
                          <w:t> :</w:t>
                        </w:r>
                      </w:p>
                      <w:p w:rsidR="00C84BCF" w:rsidRDefault="00C84BCF" w:rsidP="00A12FD1">
                        <w:r>
                          <w:t>A quoi ser</w:t>
                        </w:r>
                        <w:r w:rsidR="00A12FD1">
                          <w:t>vent</w:t>
                        </w:r>
                        <w:r>
                          <w:t xml:space="preserve"> le</w:t>
                        </w:r>
                        <w:r w:rsidR="00A12FD1">
                          <w:t>s</w:t>
                        </w:r>
                        <w:r>
                          <w:t xml:space="preserve"> numéro</w:t>
                        </w:r>
                        <w:r w:rsidR="00A12FD1">
                          <w:t>s</w:t>
                        </w:r>
                        <w:r>
                          <w:t xml:space="preserve"> sur l</w:t>
                        </w:r>
                        <w:r w:rsidR="00A12FD1">
                          <w:t xml:space="preserve">es </w:t>
                        </w:r>
                        <w:r>
                          <w:t>arbre</w:t>
                        </w:r>
                        <w:r w:rsidR="00A12FD1">
                          <w:t>s</w:t>
                        </w:r>
                        <w:r>
                          <w:t xml:space="preserve"> et l</w:t>
                        </w:r>
                        <w:r w:rsidR="00A12FD1">
                          <w:t>es panc</w:t>
                        </w:r>
                        <w:r>
                          <w:t>a</w:t>
                        </w:r>
                        <w:r w:rsidR="00A12FD1">
                          <w:t>rtes ?</w:t>
                        </w:r>
                        <w:r>
                          <w:t xml:space="preserve"> Aidez-vous de la carte. </w:t>
                        </w:r>
                      </w:p>
                    </w:txbxContent>
                  </v:textbox>
                </v:shape>
                <v:shape id="Text Box 233" o:spid="_x0000_s1030" type="#_x0000_t202" style="position:absolute;left:4618;top:4448;width:6044;height:14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" strokeweight=".26mm">
                  <v:textbox>
                    <w:txbxContent>
                      <w:p w:rsidR="00D85A81" w:rsidRDefault="00D85A81" w:rsidP="00D85A81">
                        <w:pPr>
                          <w:shd w:val="clear" w:color="auto" w:fill="E0E0E0"/>
                        </w:pPr>
                        <w:r w:rsidRPr="008C35C5">
                          <w:rPr>
                            <w:shd w:val="clear" w:color="auto" w:fill="E0E0E0"/>
                          </w:rPr>
                          <w:t>Ils indiquent les numéros des parcelles de la  forêt</w:t>
                        </w:r>
                        <w:r>
                          <w:t>.</w:t>
                        </w:r>
                      </w:p>
                      <w:p w:rsidR="00D85A81" w:rsidRDefault="00D85A81"/>
                    </w:txbxContent>
                  </v:textbox>
                </v:shape>
                <v:group id="Group 382" o:spid="_x0000_s1031" style="position:absolute;left:848;top:2648;width:3419;height:3240" coordorigin="848,2648" coordsize="3419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rect id="Rectangle 235" o:spid="_x0000_s1032" style="position:absolute;left:848;top:2648;width:3419;height:3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" strokeweight=".26mm"/>
                  <v:line id="Line 236" o:spid="_x0000_s1033" style="position:absolute;flip:y;visibility:visible;mso-wrap-style:square" from="2108,4989" to="2108,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" strokeweight=".26mm">
                    <v:stroke joinstyle="miter"/>
                  </v:line>
                  <v:line id="Line 237" o:spid="_x0000_s1034" style="position:absolute;flip:y;visibility:visible;mso-wrap-style:square" from="2648,4989" to="2648,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" strokeweight=".26mm">
                    <v:stroke joinstyle="miter"/>
                  </v:line>
                  <v:line id="Line 238" o:spid="_x0000_s1035" style="position:absolute;visibility:visible;mso-wrap-style:square" from="2108,3188" to="2108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" strokeweight=".26mm">
                    <v:stroke joinstyle="miter"/>
                  </v:line>
                  <v:line id="Line 239" o:spid="_x0000_s1036" style="position:absolute;visibility:visible;mso-wrap-style:square" from="2648,3188" to="2648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" strokeweight=".26mm">
                    <v:stroke joinstyle="miter"/>
                  </v:line>
                  <v:line id="Line 240" o:spid="_x0000_s1037" style="position:absolute;visibility:visible;mso-wrap-style:square" from="848,4808" to="2107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" strokeweight=".26mm">
                    <v:stroke joinstyle="miter"/>
                  </v:line>
                  <v:line id="Line 241" o:spid="_x0000_s1038" style="position:absolute;visibility:visible;mso-wrap-style:square" from="848,4989" to="2107,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" strokeweight=".26mm">
                    <v:stroke joinstyle="miter"/>
                  </v:line>
                  <v:line id="Line 242" o:spid="_x0000_s1039" style="position:absolute;visibility:visible;mso-wrap-style:square" from="2648,4808" to="4267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" strokeweight=".26mm">
                    <v:stroke joinstyle="miter"/>
                  </v:line>
                  <v:line id="Line 243" o:spid="_x0000_s1040" style="position:absolute;visibility:visible;mso-wrap-style:square" from="2648,4989" to="4267,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" strokeweight=".26mm">
                    <v:stroke joinstyle="miter"/>
                  </v:line>
                  <v:shape id="Text Box 244" o:spid="_x0000_s1041" type="#_x0000_t202" style="position:absolute;left:3368;top:3907;width:441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" fillcolor="silver" strokeweight=".26mm">
                    <v:textbox>
                      <w:txbxContent>
                        <w:p w:rsidR="00C84BCF" w:rsidRDefault="00C84BCF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245" o:spid="_x0000_s1042" type="#_x0000_t202" style="position:absolute;left:2203;top:3201;width:371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" stroked="f" strokecolor="gray">
                    <v:fill opacity="0"/>
                    <v:stroke joinstyle="round"/>
                    <v:textbox style="layout-flow:vertical;mso-layout-flow-alt:bottom-to-top" inset="3.6pt,7.2pt,3.6pt,7.2pt">
                      <w:txbxContent>
                        <w:p w:rsidR="00C84BCF" w:rsidRDefault="00C84BC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Grande percée</w:t>
                          </w:r>
                        </w:p>
                      </w:txbxContent>
                    </v:textbox>
                  </v:shape>
                  <v:line id="Line 246" o:spid="_x0000_s1043" style="position:absolute;visibility:visible;mso-wrap-style:square" from="848,3188" to="2107,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" strokeweight=".26mm">
                    <v:stroke joinstyle="miter"/>
                  </v:line>
                  <v:line id="Line 247" o:spid="_x0000_s1044" style="position:absolute;visibility:visible;mso-wrap-style:square" from="848,2828" to="2107,2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" strokeweight=".26mm">
                    <v:stroke joinstyle="miter"/>
                  </v:line>
                  <v:line id="Line 248" o:spid="_x0000_s1045" style="position:absolute;visibility:visible;mso-wrap-style:square" from="2648,2828" to="4267,2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" strokeweight=".26mm">
                    <v:stroke joinstyle="miter"/>
                  </v:line>
                  <v:line id="Line 249" o:spid="_x0000_s1046" style="position:absolute;visibility:visible;mso-wrap-style:square" from="2648,3188" to="4267,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" strokeweight=".26mm">
                    <v:stroke joinstyle="miter"/>
                  </v:line>
                  <v:line id="Line 250" o:spid="_x0000_s1047" style="position:absolute;flip:y;visibility:visible;mso-wrap-style:square" from="2648,2648" to="2648,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" strokeweight=".26mm">
                    <v:stroke joinstyle="miter"/>
                  </v:line>
                  <v:line id="Line 251" o:spid="_x0000_s1048" style="position:absolute;flip:y;visibility:visible;mso-wrap-style:square" from="2108,2648" to="2108,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" strokeweight=".26mm">
                    <v:stroke joinstyle="miter"/>
                  </v:line>
                  <v:shape id="Text Box 252" o:spid="_x0000_s1049" type="#_x0000_t202" style="position:absolute;left:1448;top:2838;width:197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" stroked="f" strokecolor="gray">
                    <v:fill opacity="0"/>
                    <v:stroke joinstyle="round"/>
                    <v:textbox>
                      <w:txbxContent>
                        <w:p w:rsidR="00C84BCF" w:rsidRDefault="00C84BCF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Route départementale</w:t>
                          </w:r>
                        </w:p>
                      </w:txbxContent>
                    </v:textbox>
                  </v:shape>
                  <v:shape id="Text Box 253" o:spid="_x0000_s1050" type="#_x0000_t202" style="position:absolute;left:1568;top:4449;width:5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" strokeweight=".26mm">
                    <v:textbox>
                      <w:txbxContent>
                        <w:p w:rsidR="00C84BCF" w:rsidRDefault="00C84BC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54" o:spid="_x0000_s1051" type="#_x0000_t202" style="position:absolute;left:2648;top:4449;width:5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" strokeweight=".26mm">
                    <v:textbox>
                      <w:txbxContent>
                        <w:p w:rsidR="00C84BCF" w:rsidRDefault="00C84BC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17</w:t>
                          </w:r>
                        </w:p>
                      </w:txbxContent>
                    </v:textbox>
                  </v:shape>
                  <v:shape id="Text Box 255" o:spid="_x0000_s1052" type="#_x0000_t202" style="position:absolute;left:2648;top:4989;width:5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" strokeweight=".26mm">
                    <v:textbox>
                      <w:txbxContent>
                        <w:p w:rsidR="00C84BCF" w:rsidRDefault="00C84BC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256" o:spid="_x0000_s1053" type="#_x0000_t202" style="position:absolute;left:1568;top:4989;width:5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" strokeweight=".26mm">
                    <v:textbox>
                      <w:txbxContent>
                        <w:p w:rsidR="00C84BCF" w:rsidRDefault="00C84BC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257" o:spid="_x0000_s1054" type="#_x0000_t5" style="position:absolute;left:2288;top:4808;width:179;height:17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" strokeweight=".26mm"/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-897890</wp:posOffset>
                </wp:positionV>
                <wp:extent cx="4800600" cy="571500"/>
                <wp:effectExtent l="1243330" t="704215" r="0" b="0"/>
                <wp:wrapNone/>
                <wp:docPr id="313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571500"/>
                          <a:chOff x="540" y="-1414"/>
                          <a:chExt cx="7559" cy="899"/>
                        </a:xfrm>
                      </wpg:grpSpPr>
                      <wps:wsp>
                        <wps:cNvPr id="314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414"/>
                            <a:ext cx="7559" cy="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4BCF" w:rsidRDefault="00C84BCF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Départ</w:t>
                              </w:r>
                              <w:r>
                                <w:t> :            de la « Grande Percée »,</w:t>
                              </w:r>
                            </w:p>
                            <w:p w:rsidR="00C84BCF" w:rsidRDefault="00C84BCF">
                              <w:pPr>
                                <w:jc w:val="center"/>
                              </w:pPr>
                              <w:r>
                                <w:t xml:space="preserve"> à l’angle des parcelles numérotées : 7-8-16-17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3097" y="-1362"/>
                            <a:ext cx="539" cy="35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4BCF" w:rsidRDefault="00C84BCF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55" style="position:absolute;margin-left:27pt;margin-top:-70.7pt;width:378pt;height:45pt;z-index:251639808;mso-wrap-distance-left:0;mso-wrap-distance-right:0" coordorigin="540,-1414" coordsize="7559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">
                <v:shape id="Text Box 229" o:spid="_x0000_s1056" type="#_x0000_t202" style="position:absolute;left:540;top:-1414;width:7559;height: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" strokeweight=".26mm">
                  <v:textbox>
                    <w:txbxContent>
                      <w:p w:rsidR="00C84BCF" w:rsidRDefault="00C84BCF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Départ</w:t>
                        </w:r>
                        <w:r>
                          <w:t> :            de la « Grande Percée »,</w:t>
                        </w:r>
                      </w:p>
                      <w:p w:rsidR="00C84BCF" w:rsidRDefault="00C84BCF">
                        <w:pPr>
                          <w:jc w:val="center"/>
                        </w:pPr>
                        <w:r>
                          <w:t xml:space="preserve"> à l’angle des parcelles numérotées : 7-8-16-17</w:t>
                        </w:r>
                      </w:p>
                    </w:txbxContent>
                  </v:textbox>
                </v:shape>
                <v:shape id="AutoShape 230" o:spid="_x0000_s1057" type="#_x0000_t5" style="position:absolute;left:3097;top:-1362;width:5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" strokeweight=".26mm">
                  <v:textbox>
                    <w:txbxContent>
                      <w:p w:rsidR="00C84BCF" w:rsidRDefault="00C84BC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370E16">
      <w:pPr>
        <w:pStyle w:val="En-tte"/>
        <w:tabs>
          <w:tab w:val="clear" w:pos="4536"/>
          <w:tab w:val="clear" w:pos="9072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81280</wp:posOffset>
                </wp:positionV>
                <wp:extent cx="2185035" cy="2056765"/>
                <wp:effectExtent l="515620" t="4019550" r="0" b="0"/>
                <wp:wrapNone/>
                <wp:docPr id="302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5035" cy="2056765"/>
                          <a:chOff x="812" y="6450"/>
                          <a:chExt cx="3441" cy="3239"/>
                        </a:xfrm>
                      </wpg:grpSpPr>
                      <wps:wsp>
                        <wps:cNvPr id="303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819" y="6450"/>
                            <a:ext cx="3419" cy="3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4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3084" y="7710"/>
                            <a:ext cx="0" cy="1979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812" y="7733"/>
                            <a:ext cx="1656" cy="7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6" name="Line 6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9" y="7725"/>
                            <a:ext cx="1154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7" name="Line 61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4" y="6997"/>
                            <a:ext cx="3396" cy="8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8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879" y="7085"/>
                            <a:ext cx="1439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Default="00BD307A" w:rsidP="00B7714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Grande percée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Line 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97" y="7520"/>
                            <a:ext cx="0" cy="1439"/>
                          </a:xfrm>
                          <a:prstGeom prst="line">
                            <a:avLst/>
                          </a:prstGeom>
                          <a:noFill/>
                          <a:ln w="38227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" name="Line 6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50" y="7545"/>
                            <a:ext cx="1120" cy="10"/>
                          </a:xfrm>
                          <a:prstGeom prst="line">
                            <a:avLst/>
                          </a:prstGeom>
                          <a:noFill/>
                          <a:ln w="382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2619" y="7829"/>
                            <a:ext cx="434" cy="17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398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7142" w:rsidRPr="00B77142" w:rsidRDefault="00B77142" w:rsidP="00B7714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B77142">
                                <w:rPr>
                                  <w:sz w:val="12"/>
                                  <w:szCs w:val="12"/>
                                </w:rPr>
                                <w:t>Observatoire des oiseaux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2469" y="7740"/>
                            <a:ext cx="22" cy="1941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1" o:spid="_x0000_s1058" style="position:absolute;margin-left:-30.3pt;margin-top:6.4pt;width:172.05pt;height:161.95pt;z-index:251669504" coordorigin="812,6450" coordsize="3441,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">
                <v:rect id="Rectangle 604" o:spid="_x0000_s1059" style="position:absolute;left:819;top:6450;width:3419;height:323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" strokeweight=".26mm"/>
                <v:line id="Line 608" o:spid="_x0000_s1060" style="position:absolute;visibility:visible;mso-wrap-style:square" from="3084,7710" to="3084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" strokeweight=".26mm">
                  <v:stroke joinstyle="miter"/>
                </v:line>
                <v:line id="Line 609" o:spid="_x0000_s1061" style="position:absolute;visibility:visible;mso-wrap-style:square" from="812,7733" to="2468,7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" strokeweight=".26mm">
                  <v:stroke joinstyle="miter"/>
                </v:line>
                <v:line id="Line 610" o:spid="_x0000_s1062" style="position:absolute;flip:y;visibility:visible;mso-wrap-style:square" from="3099,7725" to="4253,7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" strokeweight=".26mm">
                  <v:stroke joinstyle="miter"/>
                </v:line>
                <v:line id="Line 611" o:spid="_x0000_s1063" style="position:absolute;flip:y;visibility:visible;mso-wrap-style:square" from="834,6997" to="4230,7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" strokeweight=".26mm">
                  <v:stroke joinstyle="miter"/>
                </v:line>
                <v:shape id="Text Box 612" o:spid="_x0000_s1064" type="#_x0000_t202" style="position:absolute;left:879;top:7085;width:14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" strokeweight=".26mm">
                  <v:textbox>
                    <w:txbxContent>
                      <w:p w:rsidR="00BD307A" w:rsidRDefault="00BD307A" w:rsidP="00B7714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Grande percée</w:t>
                        </w:r>
                      </w:p>
                    </w:txbxContent>
                  </v:textbox>
                </v:shape>
                <v:line id="Line 613" o:spid="_x0000_s1065" style="position:absolute;flip:y;visibility:visible;mso-wrap-style:square" from="2597,7520" to="2597,8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" strokeweight="3.01pt">
                  <v:stroke startarrow="block" joinstyle="miter"/>
                </v:line>
                <v:line id="Line 615" o:spid="_x0000_s1066" style="position:absolute;flip:x y;visibility:visible;mso-wrap-style:square" from="1450,7545" to="2570,7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" strokeweight="3.01pt"/>
                <v:shape id="Text Box 1269" o:spid="_x0000_s1067" type="#_x0000_t202" style="position:absolute;left:2619;top:7829;width:434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" stroked="f" strokeweight=".74pt">
                  <v:fill opacity="0"/>
                  <v:textbox style="layout-flow:vertical">
                    <w:txbxContent>
                      <w:p w:rsidR="00B77142" w:rsidRPr="00B77142" w:rsidRDefault="00B77142" w:rsidP="00B77142">
                        <w:pPr>
                          <w:rPr>
                            <w:sz w:val="12"/>
                            <w:szCs w:val="12"/>
                          </w:rPr>
                        </w:pPr>
                        <w:r w:rsidRPr="00B77142">
                          <w:rPr>
                            <w:sz w:val="12"/>
                            <w:szCs w:val="12"/>
                          </w:rPr>
                          <w:t>Observatoire des oiseaux</w:t>
                        </w:r>
                      </w:p>
                    </w:txbxContent>
                  </v:textbox>
                </v:shape>
                <v:line id="Line 1270" o:spid="_x0000_s1068" style="position:absolute;visibility:visible;mso-wrap-style:square" from="2469,7740" to="2491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" strokeweight=".26mm">
                  <v:stroke joinstyle="miter"/>
                </v:line>
              </v:group>
            </w:pict>
          </mc:Fallback>
        </mc:AlternateContent>
      </w:r>
    </w:p>
    <w:p w:rsidR="00C84BCF" w:rsidRDefault="00C84BCF">
      <w:pPr>
        <w:pStyle w:val="En-tte"/>
        <w:tabs>
          <w:tab w:val="clear" w:pos="4536"/>
          <w:tab w:val="clear" w:pos="9072"/>
        </w:tabs>
        <w:rPr>
          <w:lang w:val="fr-FR" w:eastAsia="fr-FR"/>
        </w:rPr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  <w:rPr>
          <w:sz w:val="20"/>
          <w:lang w:val="fr-FR" w:eastAsia="fr-FR"/>
        </w:rPr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370E16">
      <w:pPr>
        <w:pStyle w:val="En-tte"/>
        <w:tabs>
          <w:tab w:val="clear" w:pos="4536"/>
          <w:tab w:val="clear" w:pos="9072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123825</wp:posOffset>
                </wp:positionV>
                <wp:extent cx="6616700" cy="3371850"/>
                <wp:effectExtent l="481965" t="6150610" r="0" b="0"/>
                <wp:wrapNone/>
                <wp:docPr id="275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0" cy="3371850"/>
                          <a:chOff x="759" y="9686"/>
                          <a:chExt cx="10420" cy="5310"/>
                        </a:xfrm>
                      </wpg:grpSpPr>
                      <wps:wsp>
                        <wps:cNvPr id="276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4669" y="13086"/>
                            <a:ext cx="6300" cy="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Default="00BD307A" w:rsidP="00BD307A">
                              <w:r w:rsidRPr="00423E73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 w:rsidR="00D664FE">
                                <w:rPr>
                                  <w:u w:val="single"/>
                                </w:rPr>
                                <w:t>2</w:t>
                              </w:r>
                              <w:r>
                                <w:t xml:space="preserve"> : </w:t>
                              </w:r>
                            </w:p>
                            <w:p w:rsidR="00BD307A" w:rsidRDefault="00BD307A" w:rsidP="00BD307A">
                              <w:r>
                                <w:t>Qu’utilisent, selon vous, les usagers de cet abri ? Barre ce qui n’est pas utile.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4959" y="9686"/>
                            <a:ext cx="6220" cy="1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Pr="00423E73" w:rsidRDefault="00BD307A" w:rsidP="00BD307A">
                              <w:pPr>
                                <w:rPr>
                                  <w:b/>
                                </w:rPr>
                              </w:pPr>
                              <w:r w:rsidRPr="00423E73">
                                <w:rPr>
                                  <w:b/>
                                </w:rPr>
                                <w:t xml:space="preserve">Vous </w:t>
                              </w:r>
                              <w:r>
                                <w:rPr>
                                  <w:b/>
                                </w:rPr>
                                <w:t>arrivez à un</w:t>
                              </w:r>
                              <w:r w:rsidR="00D664FE"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</w:rPr>
                                <w:t xml:space="preserve"> cabane d’observation.</w:t>
                              </w:r>
                              <w:r w:rsidRPr="00423E73">
                                <w:rPr>
                                  <w:b/>
                                </w:rPr>
                                <w:t xml:space="preserve"> Vous pouvez ouvrir les volets qui donnent sur l’étang. Faîtes le silence</w:t>
                              </w:r>
                              <w:r>
                                <w:rPr>
                                  <w:b/>
                                </w:rPr>
                                <w:t xml:space="preserve"> et observez les oiseaux</w:t>
                              </w:r>
                              <w:r w:rsidRPr="00423E73">
                                <w:rPr>
                                  <w:b/>
                                </w:rPr>
                                <w:t>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14457"/>
                            <a:ext cx="125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Default="00BD307A" w:rsidP="00BD307A">
                              <w:r>
                                <w:t>Un fusil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6369" y="14457"/>
                            <a:ext cx="1800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Default="00BD307A" w:rsidP="00D85A81">
                              <w:pPr>
                                <w:shd w:val="clear" w:color="auto" w:fill="E0E0E0"/>
                              </w:pPr>
                              <w:r>
                                <w:t>Des jumelles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0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8350" y="14457"/>
                            <a:ext cx="233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Default="00BD307A" w:rsidP="00D85A81">
                              <w:pPr>
                                <w:shd w:val="clear" w:color="auto" w:fill="E0E0E0"/>
                              </w:pPr>
                              <w:r>
                                <w:t>Un appareil photo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1" name="Group 1272"/>
                        <wpg:cNvGrpSpPr>
                          <a:grpSpLocks/>
                        </wpg:cNvGrpSpPr>
                        <wpg:grpSpPr bwMode="auto">
                          <a:xfrm>
                            <a:off x="759" y="10696"/>
                            <a:ext cx="3429" cy="3250"/>
                            <a:chOff x="759" y="10696"/>
                            <a:chExt cx="3429" cy="3250"/>
                          </a:xfrm>
                        </wpg:grpSpPr>
                        <wps:wsp>
                          <wps:cNvPr id="282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" y="10696"/>
                              <a:ext cx="3419" cy="3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3" name="Line 6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2" y="12707"/>
                              <a:ext cx="7" cy="47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6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9" y="12687"/>
                              <a:ext cx="0" cy="125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9" y="10706"/>
                              <a:ext cx="0" cy="143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9" y="10706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" y="12139"/>
                              <a:ext cx="1304" cy="7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6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" y="12687"/>
                              <a:ext cx="130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Text Box 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9" y="12387"/>
                              <a:ext cx="559" cy="399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D307A" w:rsidRPr="00D664FE" w:rsidRDefault="00D664FE" w:rsidP="00BD307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664FE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0" name="Freeform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9" y="10706"/>
                              <a:ext cx="719" cy="3240"/>
                            </a:xfrm>
                            <a:custGeom>
                              <a:avLst/>
                              <a:gdLst>
                                <a:gd name="T0" fmla="*/ 30 w 1290"/>
                                <a:gd name="T1" fmla="*/ 0 h 1290"/>
                                <a:gd name="T2" fmla="*/ 30 w 1290"/>
                                <a:gd name="T3" fmla="*/ 1080 h 1290"/>
                                <a:gd name="T4" fmla="*/ 210 w 1290"/>
                                <a:gd name="T5" fmla="*/ 1260 h 1290"/>
                                <a:gd name="T6" fmla="*/ 1290 w 1290"/>
                                <a:gd name="T7" fmla="*/ 1260 h 1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0" h="1290">
                                  <a:moveTo>
                                    <a:pt x="30" y="0"/>
                                  </a:moveTo>
                                  <a:cubicBezTo>
                                    <a:pt x="15" y="435"/>
                                    <a:pt x="0" y="870"/>
                                    <a:pt x="30" y="1080"/>
                                  </a:cubicBezTo>
                                  <a:cubicBezTo>
                                    <a:pt x="60" y="1290"/>
                                    <a:pt x="0" y="1230"/>
                                    <a:pt x="210" y="1260"/>
                                  </a:cubicBezTo>
                                  <a:cubicBezTo>
                                    <a:pt x="420" y="1290"/>
                                    <a:pt x="1110" y="1260"/>
                                    <a:pt x="1290" y="1260"/>
                                  </a:cubicBez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1" name="Text Box 6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9" y="12687"/>
                              <a:ext cx="539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D307A" w:rsidRDefault="00BD307A" w:rsidP="00BD307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Plan d’eau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2" name="Rectangle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9" y="13227"/>
                              <a:ext cx="35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3" name="AutoShape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9" y="12867"/>
                              <a:ext cx="359" cy="35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4" name="Line 6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84" y="13230"/>
                              <a:ext cx="8" cy="569"/>
                            </a:xfrm>
                            <a:prstGeom prst="line">
                              <a:avLst/>
                            </a:prstGeom>
                            <a:noFill/>
                            <a:ln w="38227">
                              <a:solidFill>
                                <a:srgbClr val="000000"/>
                              </a:solidFill>
                              <a:miter lim="800000"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6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16" y="13244"/>
                              <a:ext cx="899" cy="0"/>
                            </a:xfrm>
                            <a:prstGeom prst="line">
                              <a:avLst/>
                            </a:prstGeom>
                            <a:noFill/>
                            <a:ln w="3822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6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" y="13179"/>
                              <a:ext cx="1294" cy="1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6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6" y="13301"/>
                              <a:ext cx="1276" cy="7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6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287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11756"/>
                              <a:ext cx="42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D307A" w:rsidRPr="00D02045" w:rsidRDefault="00BD307A" w:rsidP="00BD307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02045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" y="12736"/>
                              <a:ext cx="42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D307A" w:rsidRPr="00D02045" w:rsidRDefault="00BD307A" w:rsidP="00BD307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1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10909"/>
                            <a:ext cx="1740" cy="2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5E" w:rsidRPr="00AF3342" w:rsidRDefault="00370E16" w:rsidP="0027025E">
                              <w:r w:rsidRPr="00AF3342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14400" cy="1211580"/>
                                    <wp:effectExtent l="0" t="0" r="0" b="0"/>
                                    <wp:docPr id="11" name="Imag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12115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3" o:spid="_x0000_s1069" style="position:absolute;margin-left:-32.95pt;margin-top:9.75pt;width:521pt;height:265.5pt;z-index:251648000" coordorigin="759,9686" coordsize="10420,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">
                <v:shape id="Text Box 623" o:spid="_x0000_s1070" type="#_x0000_t202" style="position:absolute;left:4669;top:13086;width:63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" strokeweight=".26mm">
                  <v:textbox>
                    <w:txbxContent>
                      <w:p w:rsidR="00BD307A" w:rsidRDefault="00BD307A" w:rsidP="00BD307A">
                        <w:r w:rsidRPr="00423E73">
                          <w:rPr>
                            <w:u w:val="single"/>
                          </w:rPr>
                          <w:t xml:space="preserve">Poste </w:t>
                        </w:r>
                        <w:r w:rsidR="00D664FE">
                          <w:rPr>
                            <w:u w:val="single"/>
                          </w:rPr>
                          <w:t>2</w:t>
                        </w:r>
                        <w:r>
                          <w:t xml:space="preserve"> : </w:t>
                        </w:r>
                      </w:p>
                      <w:p w:rsidR="00BD307A" w:rsidRDefault="00BD307A" w:rsidP="00BD307A">
                        <w:r>
                          <w:t>Qu’utilisent, selon vous, les usagers de cet abri ? Barre ce qui n’est pas utile.</w:t>
                        </w:r>
                      </w:p>
                    </w:txbxContent>
                  </v:textbox>
                </v:shape>
                <v:shape id="Text Box 624" o:spid="_x0000_s1071" type="#_x0000_t202" style="position:absolute;left:4959;top:9686;width:6220;height:1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" stroked="f" strokecolor="gray">
                  <v:stroke joinstyle="round"/>
                  <v:textbox>
                    <w:txbxContent>
                      <w:p w:rsidR="00BD307A" w:rsidRPr="00423E73" w:rsidRDefault="00BD307A" w:rsidP="00BD307A">
                        <w:pPr>
                          <w:rPr>
                            <w:b/>
                          </w:rPr>
                        </w:pPr>
                        <w:r w:rsidRPr="00423E73">
                          <w:rPr>
                            <w:b/>
                          </w:rPr>
                          <w:t xml:space="preserve">Vous </w:t>
                        </w:r>
                        <w:r>
                          <w:rPr>
                            <w:b/>
                          </w:rPr>
                          <w:t>arrivez à un</w:t>
                        </w:r>
                        <w:r w:rsidR="00D664FE"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</w:rPr>
                          <w:t xml:space="preserve"> cabane d’observation.</w:t>
                        </w:r>
                        <w:r w:rsidRPr="00423E73">
                          <w:rPr>
                            <w:b/>
                          </w:rPr>
                          <w:t xml:space="preserve"> Vous pouvez ouvrir les volets qui donnent sur l’étang. Faîtes le silence</w:t>
                        </w:r>
                        <w:r>
                          <w:rPr>
                            <w:b/>
                          </w:rPr>
                          <w:t xml:space="preserve"> et observez les oiseaux</w:t>
                        </w:r>
                        <w:r w:rsidRPr="00423E73">
                          <w:rPr>
                            <w:b/>
                          </w:rPr>
                          <w:t> !</w:t>
                        </w:r>
                      </w:p>
                    </w:txbxContent>
                  </v:textbox>
                </v:shape>
                <v:shape id="Text Box 626" o:spid="_x0000_s1072" type="#_x0000_t202" style="position:absolute;left:4929;top:14457;width:1259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" strokeweight=".26mm">
                  <v:textbox>
                    <w:txbxContent>
                      <w:p w:rsidR="00BD307A" w:rsidRDefault="00BD307A" w:rsidP="00BD307A">
                        <w:r>
                          <w:t>Un fusil</w:t>
                        </w:r>
                      </w:p>
                    </w:txbxContent>
                  </v:textbox>
                </v:shape>
                <v:shape id="Text Box 627" o:spid="_x0000_s1073" type="#_x0000_t202" style="position:absolute;left:6369;top:14457;width:18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" strokeweight=".26mm">
                  <v:textbox>
                    <w:txbxContent>
                      <w:p w:rsidR="00BD307A" w:rsidRDefault="00BD307A" w:rsidP="00D85A81">
                        <w:pPr>
                          <w:shd w:val="clear" w:color="auto" w:fill="E0E0E0"/>
                        </w:pPr>
                        <w:r>
                          <w:t>Des jumelles</w:t>
                        </w:r>
                      </w:p>
                    </w:txbxContent>
                  </v:textbox>
                </v:shape>
                <v:shape id="Text Box 628" o:spid="_x0000_s1074" type="#_x0000_t202" style="position:absolute;left:8350;top:14457;width:2339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" strokeweight=".26mm">
                  <v:textbox>
                    <w:txbxContent>
                      <w:p w:rsidR="00BD307A" w:rsidRDefault="00BD307A" w:rsidP="00D85A81">
                        <w:pPr>
                          <w:shd w:val="clear" w:color="auto" w:fill="E0E0E0"/>
                        </w:pPr>
                        <w:r>
                          <w:t>Un appareil photo</w:t>
                        </w:r>
                      </w:p>
                    </w:txbxContent>
                  </v:textbox>
                </v:shape>
                <v:group id="Group 1272" o:spid="_x0000_s1075" style="position:absolute;left:759;top:10696;width:3429;height:3250" coordorigin="759,10696" coordsize="3429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Text Box 630" o:spid="_x0000_s1076" type="#_x0000_t202" style="position:absolute;left:769;top:10696;width:3419;height:3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" strokeweight=".26mm"/>
                  <v:line id="Line 631" o:spid="_x0000_s1077" style="position:absolute;flip:y;visibility:visible;mso-wrap-style:square" from="2052,12707" to="2059,1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" strokeweight=".26mm">
                    <v:stroke joinstyle="miter"/>
                  </v:line>
                  <v:line id="Line 632" o:spid="_x0000_s1078" style="position:absolute;flip:y;visibility:visible;mso-wrap-style:square" from="2609,12687" to="2609,13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" strokeweight=".26mm">
                    <v:stroke joinstyle="miter"/>
                  </v:line>
                  <v:line id="Line 633" o:spid="_x0000_s1079" style="position:absolute;visibility:visible;mso-wrap-style:square" from="2069,10706" to="2069,1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" strokeweight=".26mm">
                    <v:stroke joinstyle="miter"/>
                  </v:line>
                  <v:line id="Line 634" o:spid="_x0000_s1080" style="position:absolute;visibility:visible;mso-wrap-style:square" from="2609,10706" to="2609,1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" strokeweight=".26mm">
                    <v:stroke joinstyle="miter"/>
                  </v:line>
                  <v:line id="Line 635" o:spid="_x0000_s1081" style="position:absolute;visibility:visible;mso-wrap-style:square" from="764,12139" to="2068,1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" strokeweight=".26mm">
                    <v:stroke joinstyle="miter"/>
                  </v:line>
                  <v:line id="Line 636" o:spid="_x0000_s1082" style="position:absolute;flip:y;visibility:visible;mso-wrap-style:square" from="759,12687" to="2068,1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" strokeweight=".26mm">
                    <v:stroke joinstyle="miter"/>
                  </v:line>
                  <v:shape id="Text Box 637" o:spid="_x0000_s1083" type="#_x0000_t202" style="position:absolute;left:2699;top:12387;width:55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" fillcolor="silver" strokeweight=".26mm">
                    <v:textbox>
                      <w:txbxContent>
                        <w:p w:rsidR="00BD307A" w:rsidRPr="00D664FE" w:rsidRDefault="00D664FE" w:rsidP="00BD307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664FE"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Freeform 638" o:spid="_x0000_s1084" style="position:absolute;left:3329;top:10706;width:719;height:3240;visibility:visible;mso-wrap-style:none;v-text-anchor:middle" coordsize="1290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" path="m30,c15,435,,870,30,1080,60,1290,,1230,210,1260v210,30,900,,1080,e" filled="f" strokeweight=".26mm">
                    <v:path o:connecttype="custom" o:connectlocs="17,0;17,2713;117,3165;719,3165" o:connectangles="0,0,0,0"/>
                  </v:shape>
                  <v:shape id="Text Box 639" o:spid="_x0000_s1085" type="#_x0000_t202" style="position:absolute;left:3509;top:12687;width:539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" stroked="f" strokecolor="gray">
                    <v:stroke joinstyle="round"/>
                    <v:textbox inset="0,0,0,0">
                      <w:txbxContent>
                        <w:p w:rsidR="00BD307A" w:rsidRDefault="00BD307A" w:rsidP="00BD307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Plan d’eau</w:t>
                          </w:r>
                        </w:p>
                      </w:txbxContent>
                    </v:textbox>
                  </v:shape>
                  <v:rect id="Rectangle 640" o:spid="_x0000_s1086" style="position:absolute;left:2789;top:13227;width:359;height:3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" strokeweight=".26mm"/>
                  <v:shape id="AutoShape 641" o:spid="_x0000_s1087" type="#_x0000_t5" style="position:absolute;left:2789;top:12867;width:359;height:3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" strokeweight=".26mm"/>
                  <v:line id="Line 642" o:spid="_x0000_s1088" style="position:absolute;flip:y;visibility:visible;mso-wrap-style:square" from="2284,13230" to="2292,1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" strokeweight="3.01pt">
                    <v:stroke startarrow="block" joinstyle="miter"/>
                  </v:line>
                  <v:line id="Line 643" o:spid="_x0000_s1089" style="position:absolute;flip:x;visibility:visible;mso-wrap-style:square" from="1416,13244" to="2315,13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" strokeweight="3.01pt">
                    <v:stroke joinstyle="miter"/>
                  </v:line>
                  <v:line id="Line 644" o:spid="_x0000_s1090" style="position:absolute;flip:x;visibility:visible;mso-wrap-style:square" from="765,13179" to="2059,13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" strokeweight=".26mm">
                    <v:stroke joinstyle="miter"/>
                  </v:line>
                  <v:line id="Line 645" o:spid="_x0000_s1091" style="position:absolute;flip:y;visibility:visible;mso-wrap-style:square" from="776,13301" to="2052,13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" strokeweight=".26mm">
                    <v:stroke joinstyle="miter"/>
                  </v:line>
                  <v:line id="Line 646" o:spid="_x0000_s1092" style="position:absolute;visibility:visible;mso-wrap-style:square" from="2061,13287" to="2061,1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" strokeweight=".26mm">
                    <v:stroke joinstyle="miter"/>
                  </v:line>
                  <v:shape id="Text Box 647" o:spid="_x0000_s1093" type="#_x0000_t202" style="position:absolute;left:1620;top:11756;width:42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">
                    <v:textbox>
                      <w:txbxContent>
                        <w:p w:rsidR="00BD307A" w:rsidRPr="00D02045" w:rsidRDefault="00BD307A" w:rsidP="00BD307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02045"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48" o:spid="_x0000_s1094" type="#_x0000_t202" style="position:absolute;left:1600;top:12736;width:42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LH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">
                    <v:textbox>
                      <w:txbxContent>
                        <w:p w:rsidR="00BD307A" w:rsidRPr="00D02045" w:rsidRDefault="00BD307A" w:rsidP="00BD307A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Text Box 739" o:spid="_x0000_s1095" type="#_x0000_t202" style="position:absolute;left:6959;top:10909;width:1740;height:20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">
                  <v:textbox style="mso-fit-shape-to-text:t">
                    <w:txbxContent>
                      <w:p w:rsidR="0027025E" w:rsidRPr="00AF3342" w:rsidRDefault="00370E16" w:rsidP="0027025E">
                        <w:r w:rsidRPr="00AF334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14400" cy="1211580"/>
                              <wp:effectExtent l="0" t="0" r="0" b="0"/>
                              <wp:docPr id="11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1211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27025E" w:rsidP="0027025E">
      <w:pPr>
        <w:pStyle w:val="En-tte"/>
        <w:tabs>
          <w:tab w:val="clear" w:pos="4536"/>
          <w:tab w:val="clear" w:pos="9072"/>
          <w:tab w:val="center" w:pos="4535"/>
        </w:tabs>
      </w:pPr>
      <w:r>
        <w:tab/>
      </w: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D664FE" w:rsidRDefault="00D664FE">
      <w:pPr>
        <w:pStyle w:val="En-tte"/>
        <w:tabs>
          <w:tab w:val="clear" w:pos="4536"/>
          <w:tab w:val="clear" w:pos="9072"/>
        </w:tabs>
      </w:pPr>
    </w:p>
    <w:p w:rsidR="00D664FE" w:rsidRDefault="00D664FE">
      <w:pPr>
        <w:pStyle w:val="En-tte"/>
        <w:tabs>
          <w:tab w:val="clear" w:pos="4536"/>
          <w:tab w:val="clear" w:pos="9072"/>
        </w:tabs>
      </w:pPr>
    </w:p>
    <w:p w:rsidR="00D664FE" w:rsidRDefault="00D664FE">
      <w:pPr>
        <w:pStyle w:val="En-tte"/>
        <w:tabs>
          <w:tab w:val="clear" w:pos="4536"/>
          <w:tab w:val="clear" w:pos="9072"/>
        </w:tabs>
      </w:pPr>
    </w:p>
    <w:p w:rsidR="00D664FE" w:rsidRDefault="00D664FE">
      <w:pPr>
        <w:pStyle w:val="En-tte"/>
        <w:tabs>
          <w:tab w:val="clear" w:pos="4536"/>
          <w:tab w:val="clear" w:pos="9072"/>
        </w:tabs>
      </w:pPr>
    </w:p>
    <w:p w:rsidR="002C5C79" w:rsidRDefault="002C5C79">
      <w:pPr>
        <w:pStyle w:val="En-tte"/>
        <w:tabs>
          <w:tab w:val="clear" w:pos="4536"/>
          <w:tab w:val="clear" w:pos="9072"/>
        </w:tabs>
      </w:pPr>
    </w:p>
    <w:p w:rsidR="002C5C79" w:rsidRDefault="002C5C79">
      <w:pPr>
        <w:pStyle w:val="En-tte"/>
        <w:tabs>
          <w:tab w:val="clear" w:pos="4536"/>
          <w:tab w:val="clear" w:pos="9072"/>
        </w:tabs>
      </w:pPr>
    </w:p>
    <w:p w:rsidR="00D664FE" w:rsidRDefault="00D664FE" w:rsidP="00D664FE">
      <w:pPr>
        <w:tabs>
          <w:tab w:val="left" w:pos="8080"/>
        </w:tabs>
      </w:pPr>
      <w:r>
        <w:t>Observe les oiseaux sur le plan d’eau. En t’aidant des photos, entoure ceux que tu reconnais.</w:t>
      </w:r>
    </w:p>
    <w:p w:rsidR="00D664FE" w:rsidRDefault="00D664FE" w:rsidP="00D664FE">
      <w:pPr>
        <w:tabs>
          <w:tab w:val="left" w:pos="8080"/>
        </w:tabs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2"/>
        <w:gridCol w:w="1842"/>
      </w:tblGrid>
      <w:tr w:rsidR="00D664FE" w:rsidTr="00A12C7A">
        <w:trPr>
          <w:trHeight w:val="1350"/>
        </w:trPr>
        <w:tc>
          <w:tcPr>
            <w:tcW w:w="1842" w:type="dxa"/>
          </w:tcPr>
          <w:p w:rsidR="00D664FE" w:rsidRDefault="00370E16" w:rsidP="00A12C7A">
            <w:pPr>
              <w:tabs>
                <w:tab w:val="left" w:pos="8080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50800</wp:posOffset>
                      </wp:positionV>
                      <wp:extent cx="1024255" cy="774065"/>
                      <wp:effectExtent l="908685" t="1659255" r="0" b="0"/>
                      <wp:wrapNone/>
                      <wp:docPr id="274" name="Text Box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4255" cy="774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4FE" w:rsidRDefault="00370E16" w:rsidP="00D664F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891540" cy="685800"/>
                                        <wp:effectExtent l="0" t="0" r="0" b="0"/>
                                        <wp:docPr id="19" name="rg_hi" descr="ANd9GcRes4PXYHa2gvcTcRTkujJRSB16b__qgqzN7acg7Z9yfOW_8lEjCw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ANd9GcRes4PXYHa2gvcTcRTkujJRSB16b__qgqzN7acg7Z9yfOW_8lEjCw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154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2" o:spid="_x0000_s1096" type="#_x0000_t202" style="position:absolute;margin-left:.65pt;margin-top:4pt;width:80.65pt;height:60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" stroked="f">
                      <v:textbox>
                        <w:txbxContent>
                          <w:p w:rsidR="00D664FE" w:rsidRDefault="00370E16" w:rsidP="00D664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1540" cy="685800"/>
                                  <wp:effectExtent l="0" t="0" r="0" b="0"/>
                                  <wp:docPr id="19" name="rg_hi" descr="ANd9GcRes4PXYHa2gvcTcRTkujJRSB16b__qgqzN7acg7Z9yfOW_8lEjC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ANd9GcRes4PXYHa2gvcTcRTkujJRSB16b__qgqzN7acg7Z9yfOW_8lEjC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D664FE" w:rsidRDefault="00370E16" w:rsidP="00A12C7A">
            <w:pPr>
              <w:tabs>
                <w:tab w:val="left" w:pos="8080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24765</wp:posOffset>
                      </wp:positionV>
                      <wp:extent cx="852805" cy="798830"/>
                      <wp:effectExtent l="2157730" t="1633220" r="0" b="0"/>
                      <wp:wrapNone/>
                      <wp:docPr id="273" name="Text Box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798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4FE" w:rsidRDefault="00370E16" w:rsidP="00D664F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31520" cy="731520"/>
                                        <wp:effectExtent l="0" t="0" r="0" b="0"/>
                                        <wp:docPr id="18" name="rg_hi" descr="http://t1.gstatic.com/images?q=tbn:ANd9GcTM3IQ_HrhE4diJ-HLtrgO0HQeXplrlMt9amkByJQ485YTjaAFRaQ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://t1.gstatic.com/images?q=tbn:ANd9GcTM3IQ_HrhE4diJ-HLtrgO0HQeXplrlMt9amkByJQ485YTjaAFRaQ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r:link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1520" cy="731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3" o:spid="_x0000_s1097" type="#_x0000_t202" style="position:absolute;margin-left:6.9pt;margin-top:1.95pt;width:67.15pt;height:62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" stroked="f">
                      <v:textbox>
                        <w:txbxContent>
                          <w:p w:rsidR="00D664FE" w:rsidRDefault="00370E16" w:rsidP="00D664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1520" cy="731520"/>
                                  <wp:effectExtent l="0" t="0" r="0" b="0"/>
                                  <wp:docPr id="18" name="rg_hi" descr="http://t1.gstatic.com/images?q=tbn:ANd9GcTM3IQ_HrhE4diJ-HLtrgO0HQeXplrlMt9amkByJQ485YTjaAFRa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1.gstatic.com/images?q=tbn:ANd9GcTM3IQ_HrhE4diJ-HLtrgO0HQeXplrlMt9amkByJQ485YTjaAFRa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D664FE" w:rsidRDefault="00370E16" w:rsidP="00A12C7A">
            <w:pPr>
              <w:tabs>
                <w:tab w:val="left" w:pos="8080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48895</wp:posOffset>
                      </wp:positionV>
                      <wp:extent cx="1085850" cy="771525"/>
                      <wp:effectExtent l="3212465" t="1657350" r="0" b="0"/>
                      <wp:wrapNone/>
                      <wp:docPr id="272" name="Text Box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4FE" w:rsidRDefault="00370E16" w:rsidP="00D664F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899160" cy="678180"/>
                                        <wp:effectExtent l="0" t="0" r="0" b="0"/>
                                        <wp:docPr id="17" name="rg_hi" descr="http://t1.gstatic.com/images?q=tbn:ANd9GcRiHgKK4y8iXB8fyuR0pw4sGDersiz280Rcg_MFq9wcHsOwQtFnlw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://t1.gstatic.com/images?q=tbn:ANd9GcRiHgKK4y8iXB8fyuR0pw4sGDersiz280Rcg_MFq9wcHsOwQtFnlw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r:link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9160" cy="678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4" o:spid="_x0000_s1098" type="#_x0000_t202" style="position:absolute;margin-left:-2.15pt;margin-top:3.85pt;width:85.5pt;height:60.75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" stroked="f">
                      <v:textbox style="mso-fit-shape-to-text:t">
                        <w:txbxContent>
                          <w:p w:rsidR="00D664FE" w:rsidRDefault="00370E16" w:rsidP="00D664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9160" cy="678180"/>
                                  <wp:effectExtent l="0" t="0" r="0" b="0"/>
                                  <wp:docPr id="17" name="rg_hi" descr="http://t1.gstatic.com/images?q=tbn:ANd9GcRiHgKK4y8iXB8fyuR0pw4sGDersiz280Rcg_MFq9wcHsOwQtFnl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1.gstatic.com/images?q=tbn:ANd9GcRiHgKK4y8iXB8fyuR0pw4sGDersiz280Rcg_MFq9wcHsOwQtFnl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D664FE" w:rsidRDefault="00370E16" w:rsidP="00A12C7A">
            <w:pPr>
              <w:tabs>
                <w:tab w:val="left" w:pos="8080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60960</wp:posOffset>
                      </wp:positionV>
                      <wp:extent cx="1055370" cy="730250"/>
                      <wp:effectExtent l="4389120" t="1669415" r="0" b="0"/>
                      <wp:wrapNone/>
                      <wp:docPr id="271" name="Text Box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5370" cy="730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4FE" w:rsidRDefault="00370E16" w:rsidP="00D664F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14400" cy="640080"/>
                                        <wp:effectExtent l="0" t="0" r="0" b="0"/>
                                        <wp:docPr id="16" name="rg_hi" descr="http://t0.gstatic.com/images?q=tbn:ANd9GcTtVqb7K2DsBeOwblWTwAiTj3QzVsE4HsuQGfKy2-ZYCvOupnw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://t0.gstatic.com/images?q=tbn:ANd9GcTtVqb7K2DsBeOwblWTwAiTj3QzVsE4HsuQGfKy2-ZYCvOupnw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r:link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640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5" o:spid="_x0000_s1099" type="#_x0000_t202" style="position:absolute;margin-left:-1.6pt;margin-top:4.8pt;width:83.1pt;height:57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" stroked="f">
                      <v:textbox>
                        <w:txbxContent>
                          <w:p w:rsidR="00D664FE" w:rsidRDefault="00370E16" w:rsidP="00D664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14400" cy="640080"/>
                                  <wp:effectExtent l="0" t="0" r="0" b="0"/>
                                  <wp:docPr id="16" name="rg_hi" descr="http://t0.gstatic.com/images?q=tbn:ANd9GcTtVqb7K2DsBeOwblWTwAiTj3QzVsE4HsuQGfKy2-ZYCvOupnw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0.gstatic.com/images?q=tbn:ANd9GcTtVqb7K2DsBeOwblWTwAiTj3QzVsE4HsuQGfKy2-ZYCvOupnw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r:link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D664FE" w:rsidRDefault="00370E16" w:rsidP="00A12C7A">
            <w:pPr>
              <w:tabs>
                <w:tab w:val="left" w:pos="8080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48895</wp:posOffset>
                      </wp:positionV>
                      <wp:extent cx="895350" cy="781050"/>
                      <wp:effectExtent l="5657850" t="1657350" r="0" b="0"/>
                      <wp:wrapNone/>
                      <wp:docPr id="270" name="Text Box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75B9" w:rsidRDefault="00370E16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01040" cy="701040"/>
                                        <wp:effectExtent l="0" t="0" r="0" b="0"/>
                                        <wp:docPr id="9" name="il_fi" descr="http://jpf-oiseaux.blogspirit.com/images/medium_heron_cendre_img_318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jpf-oiseaux.blogspirit.com/images/medium_heron_cendre_img_318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r:link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1040" cy="701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3" o:spid="_x0000_s1100" type="#_x0000_t202" style="position:absolute;margin-left:6.2pt;margin-top:3.85pt;width:70.5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4khLgIAAFw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">
                      <v:textbox>
                        <w:txbxContent>
                          <w:p w:rsidR="00A675B9" w:rsidRDefault="00370E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01040" cy="701040"/>
                                  <wp:effectExtent l="0" t="0" r="0" b="0"/>
                                  <wp:docPr id="9" name="il_fi" descr="http://jpf-oiseaux.blogspirit.com/images/medium_heron_cendre_img_31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jpf-oiseaux.blogspirit.com/images/medium_heron_cendre_img_31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r:link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04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64FE" w:rsidTr="00A12C7A">
        <w:tc>
          <w:tcPr>
            <w:tcW w:w="1842" w:type="dxa"/>
            <w:vAlign w:val="center"/>
          </w:tcPr>
          <w:p w:rsidR="00D664FE" w:rsidRDefault="00D664FE" w:rsidP="00A12C7A">
            <w:pPr>
              <w:tabs>
                <w:tab w:val="left" w:pos="8080"/>
              </w:tabs>
              <w:jc w:val="center"/>
            </w:pPr>
            <w:r>
              <w:rPr>
                <w:rFonts w:ascii="Arial" w:hAnsi="Arial" w:cs="Arial"/>
              </w:rPr>
              <w:t>Grèbe huppé</w:t>
            </w:r>
          </w:p>
        </w:tc>
        <w:tc>
          <w:tcPr>
            <w:tcW w:w="1842" w:type="dxa"/>
            <w:vAlign w:val="center"/>
          </w:tcPr>
          <w:p w:rsidR="00D664FE" w:rsidRDefault="00D664FE" w:rsidP="00A12C7A">
            <w:pPr>
              <w:tabs>
                <w:tab w:val="left" w:pos="8080"/>
              </w:tabs>
              <w:jc w:val="center"/>
            </w:pPr>
            <w:r>
              <w:rPr>
                <w:rFonts w:ascii="Arial" w:hAnsi="Arial" w:cs="Arial"/>
              </w:rPr>
              <w:t>Canard colvert</w:t>
            </w:r>
          </w:p>
        </w:tc>
        <w:tc>
          <w:tcPr>
            <w:tcW w:w="1842" w:type="dxa"/>
            <w:vAlign w:val="center"/>
          </w:tcPr>
          <w:p w:rsidR="00D664FE" w:rsidRDefault="00D664FE" w:rsidP="00A12C7A">
            <w:pPr>
              <w:tabs>
                <w:tab w:val="left" w:pos="8080"/>
              </w:tabs>
              <w:jc w:val="center"/>
            </w:pPr>
            <w:r>
              <w:rPr>
                <w:rFonts w:ascii="Arial" w:hAnsi="Arial" w:cs="Arial"/>
              </w:rPr>
              <w:t>Foulque</w:t>
            </w:r>
          </w:p>
        </w:tc>
        <w:tc>
          <w:tcPr>
            <w:tcW w:w="1842" w:type="dxa"/>
            <w:vAlign w:val="center"/>
          </w:tcPr>
          <w:p w:rsidR="00D664FE" w:rsidRDefault="00D664FE" w:rsidP="00A12C7A">
            <w:pPr>
              <w:tabs>
                <w:tab w:val="left" w:pos="8080"/>
              </w:tabs>
              <w:jc w:val="center"/>
            </w:pPr>
            <w:r>
              <w:rPr>
                <w:rFonts w:ascii="Arial" w:hAnsi="Arial" w:cs="Arial"/>
              </w:rPr>
              <w:t>Poule d'eau</w:t>
            </w:r>
          </w:p>
        </w:tc>
        <w:tc>
          <w:tcPr>
            <w:tcW w:w="1842" w:type="dxa"/>
            <w:vAlign w:val="center"/>
          </w:tcPr>
          <w:p w:rsidR="00D664FE" w:rsidRDefault="00D664FE" w:rsidP="00A12C7A">
            <w:pPr>
              <w:tabs>
                <w:tab w:val="left" w:pos="8080"/>
              </w:tabs>
              <w:jc w:val="center"/>
            </w:pPr>
            <w:r>
              <w:rPr>
                <w:rFonts w:ascii="Arial" w:hAnsi="Arial" w:cs="Arial"/>
              </w:rPr>
              <w:t>Héron</w:t>
            </w:r>
          </w:p>
        </w:tc>
      </w:tr>
    </w:tbl>
    <w:p w:rsidR="00D664FE" w:rsidRDefault="00D664FE" w:rsidP="00D664FE">
      <w:pPr>
        <w:tabs>
          <w:tab w:val="left" w:pos="8080"/>
        </w:tabs>
      </w:pPr>
    </w:p>
    <w:p w:rsidR="007329C2" w:rsidRDefault="00370E16">
      <w:pPr>
        <w:pStyle w:val="En-tte"/>
        <w:tabs>
          <w:tab w:val="clear" w:pos="4536"/>
          <w:tab w:val="clear" w:pos="9072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6350635" cy="2098675"/>
                <wp:effectExtent l="824230" t="3041650" r="0" b="0"/>
                <wp:wrapNone/>
                <wp:docPr id="251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635" cy="2098675"/>
                          <a:chOff x="1298" y="4790"/>
                          <a:chExt cx="10001" cy="3305"/>
                        </a:xfrm>
                      </wpg:grpSpPr>
                      <wpg:grpSp>
                        <wpg:cNvPr id="252" name="Group 1275"/>
                        <wpg:cNvGrpSpPr>
                          <a:grpSpLocks/>
                        </wpg:cNvGrpSpPr>
                        <wpg:grpSpPr bwMode="auto">
                          <a:xfrm>
                            <a:off x="1298" y="4790"/>
                            <a:ext cx="3427" cy="3305"/>
                            <a:chOff x="1298" y="4790"/>
                            <a:chExt cx="3427" cy="3305"/>
                          </a:xfrm>
                        </wpg:grpSpPr>
                        <wps:wsp>
                          <wps:cNvPr id="253" name="Rectangl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6" y="4820"/>
                              <a:ext cx="3419" cy="32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4" name="Line 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6" y="4830"/>
                              <a:ext cx="0" cy="906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6" y="4830"/>
                              <a:ext cx="0" cy="906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6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6" y="5737"/>
                              <a:ext cx="1409" cy="8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6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" y="6190"/>
                              <a:ext cx="143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6" y="5737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6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6" y="6213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6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15" y="6191"/>
                              <a:ext cx="6" cy="1904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6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75" y="6206"/>
                              <a:ext cx="6" cy="188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Freeform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6" y="4790"/>
                              <a:ext cx="179" cy="32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80 h 3420"/>
                                <a:gd name="T2" fmla="*/ 0 w 1"/>
                                <a:gd name="T3" fmla="*/ 540 h 3420"/>
                                <a:gd name="T4" fmla="*/ 0 w 1"/>
                                <a:gd name="T5" fmla="*/ 3420 h 3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420">
                                  <a:moveTo>
                                    <a:pt x="0" y="180"/>
                                  </a:moveTo>
                                  <a:cubicBezTo>
                                    <a:pt x="0" y="90"/>
                                    <a:pt x="0" y="0"/>
                                    <a:pt x="0" y="540"/>
                                  </a:cubicBezTo>
                                  <a:cubicBezTo>
                                    <a:pt x="0" y="1080"/>
                                    <a:pt x="0" y="2940"/>
                                    <a:pt x="0" y="3420"/>
                                  </a:cubicBez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3" name="Line 6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96" y="5375"/>
                              <a:ext cx="0" cy="1994"/>
                            </a:xfrm>
                            <a:prstGeom prst="line">
                              <a:avLst/>
                            </a:prstGeom>
                            <a:noFill/>
                            <a:ln w="381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Text Box 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8" y="5745"/>
                              <a:ext cx="1979" cy="4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664FE" w:rsidRDefault="00D664FE" w:rsidP="00D664F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Route départementale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5" name="Text Box 6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1" y="4867"/>
                              <a:ext cx="529" cy="432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664FE" w:rsidRPr="007329C2" w:rsidRDefault="007329C2" w:rsidP="00D664F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329C2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6" name="Text Box 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1" y="6342"/>
                              <a:ext cx="549" cy="382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664FE" w:rsidRPr="007329C2" w:rsidRDefault="007329C2" w:rsidP="00D664F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  <w:p w:rsidR="00D664FE" w:rsidRDefault="00D664FE" w:rsidP="00D664FE">
                                <w:pPr>
                                  <w:jc w:val="center"/>
                                </w:pPr>
                              </w:p>
                              <w:p w:rsidR="00D664FE" w:rsidRDefault="00D664FE" w:rsidP="00D664F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67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5090" y="4902"/>
                            <a:ext cx="3870" cy="1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29C2" w:rsidRDefault="007329C2">
                              <w:r w:rsidRPr="007329C2">
                                <w:rPr>
                                  <w:u w:val="single"/>
                                </w:rPr>
                                <w:t>Poste 3</w:t>
                              </w:r>
                              <w:r>
                                <w:t xml:space="preserve"> : </w:t>
                              </w:r>
                            </w:p>
                            <w:p w:rsidR="007329C2" w:rsidRDefault="007329C2">
                              <w:r>
                                <w:t>Observe l’oiseau sur l</w:t>
                              </w:r>
                              <w:r w:rsidR="0025683D">
                                <w:t>’arbre.</w:t>
                              </w:r>
                            </w:p>
                            <w:p w:rsidR="007329C2" w:rsidRDefault="007329C2">
                              <w:r>
                                <w:t>Si tu connais son nom, note-le.</w:t>
                              </w:r>
                            </w:p>
                            <w:p w:rsidR="007329C2" w:rsidRDefault="007329C2">
                              <w:r>
                                <w:t xml:space="preserve">Sinon tu </w:t>
                              </w:r>
                              <w:r w:rsidR="0014253A">
                                <w:t>le</w:t>
                              </w:r>
                              <w:r>
                                <w:t xml:space="preserve"> </w:t>
                              </w:r>
                              <w:r w:rsidR="0014253A">
                                <w:t xml:space="preserve">découvriras à la question 15 à </w:t>
                              </w:r>
                              <w:r>
                                <w:t>l’arrivée.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7127"/>
                            <a:ext cx="384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29C2" w:rsidRDefault="00D85A81" w:rsidP="00D85A81">
                              <w:pPr>
                                <w:shd w:val="clear" w:color="auto" w:fill="E0E0E0"/>
                              </w:pPr>
                              <w:r w:rsidRPr="008C35C5">
                                <w:rPr>
                                  <w:shd w:val="clear" w:color="auto" w:fill="E0E0E0"/>
                                </w:rPr>
                                <w:t>C’est un corbeau freux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5336"/>
                            <a:ext cx="1862" cy="22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5E" w:rsidRPr="00AF3342" w:rsidRDefault="00370E16" w:rsidP="0027025E">
                              <w:r w:rsidRPr="00AF3342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90600" cy="1318260"/>
                                    <wp:effectExtent l="0" t="0" r="0" b="0"/>
                                    <wp:docPr id="15" name="Imag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1318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8" o:spid="_x0000_s1101" style="position:absolute;margin-left:-6pt;margin-top:13.8pt;width:500.05pt;height:165.25pt;z-index:251652096" coordorigin="1298,4790" coordsize="10001,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">
                <v:group id="Group 1275" o:spid="_x0000_s1102" style="position:absolute;left:1298;top:4790;width:3427;height:3305" coordorigin="1298,4790" coordsize="3427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rect id="Rectangle 659" o:spid="_x0000_s1103" style="position:absolute;left:1306;top:4820;width:3419;height:326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" strokeweight=".26mm"/>
                  <v:line id="Line 660" o:spid="_x0000_s1104" style="position:absolute;visibility:visible;mso-wrap-style:square" from="2716,4830" to="2716,5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" strokeweight=".26mm">
                    <v:stroke joinstyle="miter"/>
                  </v:line>
                  <v:line id="Line 661" o:spid="_x0000_s1105" style="position:absolute;visibility:visible;mso-wrap-style:square" from="3076,4830" to="3076,5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" strokeweight=".26mm">
                    <v:stroke joinstyle="miter"/>
                  </v:line>
                  <v:line id="Line 662" o:spid="_x0000_s1106" style="position:absolute;flip:y;visibility:visible;mso-wrap-style:square" from="1306,5737" to="2715,5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" strokeweight=".26mm">
                    <v:stroke joinstyle="miter"/>
                  </v:line>
                  <v:line id="Line 663" o:spid="_x0000_s1107" style="position:absolute;visibility:visible;mso-wrap-style:square" from="1298,6190" to="2737,6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" strokeweight=".26mm">
                    <v:stroke joinstyle="miter"/>
                  </v:line>
                  <v:line id="Line 664" o:spid="_x0000_s1108" style="position:absolute;visibility:visible;mso-wrap-style:square" from="3076,5737" to="4695,5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" strokeweight=".26mm">
                    <v:stroke joinstyle="miter"/>
                  </v:line>
                  <v:line id="Line 665" o:spid="_x0000_s1109" style="position:absolute;visibility:visible;mso-wrap-style:square" from="3076,6213" to="4695,6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" strokeweight=".26mm">
                    <v:stroke joinstyle="miter"/>
                  </v:line>
                  <v:line id="Line 666" o:spid="_x0000_s1110" style="position:absolute;flip:x;visibility:visible;mso-wrap-style:square" from="2715,6191" to="2721,8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" strokeweight=".26mm">
                    <v:stroke joinstyle="miter"/>
                  </v:line>
                  <v:line id="Line 667" o:spid="_x0000_s1111" style="position:absolute;flip:x;visibility:visible;mso-wrap-style:square" from="3075,6206" to="3081,8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" strokeweight=".26mm">
                    <v:stroke joinstyle="miter"/>
                  </v:line>
                  <v:shape id="Freeform 668" o:spid="_x0000_s1112" style="position:absolute;left:2456;top:4790;width:179;height:3265;visibility:visible;mso-wrap-style:none;v-text-anchor:middle" coordsize="1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" path="m,180c,90,,,,540v,540,,2400,,2880e" filled="f" strokeweight=".26mm">
                    <v:stroke dashstyle="1 1"/>
                    <v:path o:connecttype="custom" o:connectlocs="0,172;0,516;0,3265" o:connectangles="0,0,0"/>
                  </v:shape>
                  <v:line id="Line 669" o:spid="_x0000_s1113" style="position:absolute;flip:y;visibility:visible;mso-wrap-style:square" from="2896,5375" to="2896,7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" strokeweight="1.06mm">
                    <v:stroke endarrow="block" joinstyle="miter"/>
                  </v:line>
                  <v:shape id="Text Box 670" o:spid="_x0000_s1114" type="#_x0000_t202" style="position:absolute;left:1988;top:5745;width:1979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" stroked="f" strokecolor="gray">
                    <v:stroke joinstyle="round"/>
                    <v:textbox>
                      <w:txbxContent>
                        <w:p w:rsidR="00D664FE" w:rsidRDefault="00D664FE" w:rsidP="00D664F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Route départementale</w:t>
                          </w:r>
                        </w:p>
                      </w:txbxContent>
                    </v:textbox>
                  </v:shape>
                  <v:shape id="Text Box 671" o:spid="_x0000_s1115" type="#_x0000_t202" style="position:absolute;left:2171;top:4867;width:52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" fillcolor="silver" strokeweight=".26mm">
                    <v:textbox>
                      <w:txbxContent>
                        <w:p w:rsidR="00D664FE" w:rsidRPr="007329C2" w:rsidRDefault="007329C2" w:rsidP="00D664F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329C2"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72" o:spid="_x0000_s1116" type="#_x0000_t202" style="position:absolute;left:3221;top:6342;width:549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" fillcolor="silver" strokeweight=".26mm">
                    <v:textbox>
                      <w:txbxContent>
                        <w:p w:rsidR="00D664FE" w:rsidRPr="007329C2" w:rsidRDefault="007329C2" w:rsidP="00D664F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</w:p>
                        <w:p w:rsidR="00D664FE" w:rsidRDefault="00D664FE" w:rsidP="00D664FE">
                          <w:pPr>
                            <w:jc w:val="center"/>
                          </w:pPr>
                        </w:p>
                        <w:p w:rsidR="00D664FE" w:rsidRDefault="00D664FE" w:rsidP="00D664F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691" o:spid="_x0000_s1117" type="#_x0000_t202" style="position:absolute;left:5090;top:4902;width:3870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CO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ZN0Co8z8QjIxS8AAAD//wMAUEsBAi0AFAAGAAgAAAAhANvh9svuAAAAhQEAABMAAAAAAAAA&#10;AAAAAAAAAAAAAFtDb250ZW50X1R5cGVzXS54bWxQSwECLQAUAAYACAAAACEAWvQsW78AAAAVAQAA&#10;CwAAAAAAAAAAAAAAAAAfAQAAX3JlbHMvLnJlbHNQSwECLQAUAAYACAAAACEAIMMgjsYAAADcAAAA&#10;DwAAAAAAAAAAAAAAAAAHAgAAZHJzL2Rvd25yZXYueG1sUEsFBgAAAAADAAMAtwAAAPoCAAAAAA==&#10;">
                  <v:textbox>
                    <w:txbxContent>
                      <w:p w:rsidR="007329C2" w:rsidRDefault="007329C2">
                        <w:r w:rsidRPr="007329C2">
                          <w:rPr>
                            <w:u w:val="single"/>
                          </w:rPr>
                          <w:t>Poste 3</w:t>
                        </w:r>
                        <w:r>
                          <w:t xml:space="preserve"> : </w:t>
                        </w:r>
                      </w:p>
                      <w:p w:rsidR="007329C2" w:rsidRDefault="007329C2">
                        <w:r>
                          <w:t>Observe l’oiseau sur l</w:t>
                        </w:r>
                        <w:r w:rsidR="0025683D">
                          <w:t>’arbre.</w:t>
                        </w:r>
                      </w:p>
                      <w:p w:rsidR="007329C2" w:rsidRDefault="007329C2">
                        <w:r>
                          <w:t>Si tu connais son nom, note-le.</w:t>
                        </w:r>
                      </w:p>
                      <w:p w:rsidR="007329C2" w:rsidRDefault="007329C2">
                        <w:r>
                          <w:t xml:space="preserve">Sinon tu </w:t>
                        </w:r>
                        <w:r w:rsidR="0014253A">
                          <w:t>le</w:t>
                        </w:r>
                        <w:r>
                          <w:t xml:space="preserve"> </w:t>
                        </w:r>
                        <w:r w:rsidR="0014253A">
                          <w:t xml:space="preserve">découvriras à la question 15 à </w:t>
                        </w:r>
                        <w:r>
                          <w:t>l’arrivée.</w:t>
                        </w:r>
                      </w:p>
                    </w:txbxContent>
                  </v:textbox>
                </v:shape>
                <v:shape id="Text Box 694" o:spid="_x0000_s1118" type="#_x0000_t202" style="position:absolute;left:5115;top:7127;width:38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">
                  <v:textbox>
                    <w:txbxContent>
                      <w:p w:rsidR="007329C2" w:rsidRDefault="00D85A81" w:rsidP="00D85A81">
                        <w:pPr>
                          <w:shd w:val="clear" w:color="auto" w:fill="E0E0E0"/>
                        </w:pPr>
                        <w:r w:rsidRPr="008C35C5">
                          <w:rPr>
                            <w:shd w:val="clear" w:color="auto" w:fill="E0E0E0"/>
                          </w:rPr>
                          <w:t>C’est un corbeau freux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Text Box 741" o:spid="_x0000_s1119" type="#_x0000_t202" style="position:absolute;left:9437;top:5336;width:1862;height:22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">
                  <v:textbox style="mso-fit-shape-to-text:t">
                    <w:txbxContent>
                      <w:p w:rsidR="0027025E" w:rsidRPr="00AF3342" w:rsidRDefault="00370E16" w:rsidP="0027025E">
                        <w:r w:rsidRPr="00AF334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90600" cy="1318260"/>
                              <wp:effectExtent l="0" t="0" r="0" b="0"/>
                              <wp:docPr id="15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1318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370E16">
      <w:pPr>
        <w:pStyle w:val="En-tte"/>
        <w:tabs>
          <w:tab w:val="clear" w:pos="4536"/>
          <w:tab w:val="clear" w:pos="907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184150</wp:posOffset>
                </wp:positionV>
                <wp:extent cx="4114800" cy="342265"/>
                <wp:effectExtent l="1656715" t="5386705" r="0" b="0"/>
                <wp:wrapNone/>
                <wp:docPr id="250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29C2" w:rsidRDefault="007329C2" w:rsidP="007329C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TRAVERSEZ LA ROUTE AVEC PRUDENCE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120" type="#_x0000_t202" style="position:absolute;margin-left:59.55pt;margin-top:14.5pt;width:324pt;height:26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" stroked="f" strokecolor="gray">
                <v:stroke joinstyle="round"/>
                <v:textbox>
                  <w:txbxContent>
                    <w:p w:rsidR="007329C2" w:rsidRDefault="007329C2" w:rsidP="007329C2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TRAVERSEZ LA ROUTE AVEC PRUDENCE !</w:t>
                      </w:r>
                    </w:p>
                  </w:txbxContent>
                </v:textbox>
              </v:shape>
            </w:pict>
          </mc:Fallback>
        </mc:AlternateContent>
      </w: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370E16">
      <w:pPr>
        <w:pStyle w:val="En-tte"/>
        <w:tabs>
          <w:tab w:val="clear" w:pos="4536"/>
          <w:tab w:val="clear" w:pos="907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1630680</wp:posOffset>
                </wp:positionV>
                <wp:extent cx="3632200" cy="609600"/>
                <wp:effectExtent l="1905000" t="7470140" r="0" b="0"/>
                <wp:wrapNone/>
                <wp:docPr id="249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A81" w:rsidRPr="008C35C5" w:rsidRDefault="00D85A81" w:rsidP="00D85A81">
                            <w:pPr>
                              <w:shd w:val="clear" w:color="auto" w:fill="E0E0E0"/>
                              <w:rPr>
                                <w:shd w:val="clear" w:color="auto" w:fill="E0E0E0"/>
                              </w:rPr>
                            </w:pPr>
                            <w:r w:rsidRPr="008C35C5">
                              <w:rPr>
                                <w:shd w:val="clear" w:color="auto" w:fill="E0E0E0"/>
                              </w:rPr>
                              <w:t>Les arbres sont alignés.</w:t>
                            </w:r>
                          </w:p>
                          <w:p w:rsidR="007329C2" w:rsidRDefault="00D85A81" w:rsidP="00D85A81">
                            <w:pPr>
                              <w:shd w:val="clear" w:color="auto" w:fill="E0E0E0"/>
                            </w:pPr>
                            <w:r w:rsidRPr="008C35C5">
                              <w:rPr>
                                <w:shd w:val="clear" w:color="auto" w:fill="E0E0E0"/>
                              </w:rPr>
                              <w:t>La distance entre chaque arbre est régulière.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121" type="#_x0000_t202" style="position:absolute;margin-left:79.1pt;margin-top:128.4pt;width:286pt;height:4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">
                <v:textbox>
                  <w:txbxContent>
                    <w:p w:rsidR="00D85A81" w:rsidRPr="008C35C5" w:rsidRDefault="00D85A81" w:rsidP="00D85A81">
                      <w:pPr>
                        <w:shd w:val="clear" w:color="auto" w:fill="E0E0E0"/>
                        <w:rPr>
                          <w:shd w:val="clear" w:color="auto" w:fill="E0E0E0"/>
                        </w:rPr>
                      </w:pPr>
                      <w:r w:rsidRPr="008C35C5">
                        <w:rPr>
                          <w:shd w:val="clear" w:color="auto" w:fill="E0E0E0"/>
                        </w:rPr>
                        <w:t>Les arbres sont alignés.</w:t>
                      </w:r>
                    </w:p>
                    <w:p w:rsidR="007329C2" w:rsidRDefault="00D85A81" w:rsidP="00D85A81">
                      <w:pPr>
                        <w:shd w:val="clear" w:color="auto" w:fill="E0E0E0"/>
                      </w:pPr>
                      <w:r w:rsidRPr="008C35C5">
                        <w:rPr>
                          <w:shd w:val="clear" w:color="auto" w:fill="E0E0E0"/>
                        </w:rPr>
                        <w:t>La distance entre chaque arbre est régulière.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130810</wp:posOffset>
                </wp:positionV>
                <wp:extent cx="4000500" cy="1259840"/>
                <wp:effectExtent l="1706880" t="5970270" r="0" b="0"/>
                <wp:wrapNone/>
                <wp:docPr id="24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29C2" w:rsidRDefault="007329C2" w:rsidP="007329C2">
                            <w:r>
                              <w:rPr>
                                <w:u w:val="single"/>
                              </w:rPr>
                              <w:t xml:space="preserve">Poste </w:t>
                            </w:r>
                            <w:r w:rsidRPr="00180DBA">
                              <w:rPr>
                                <w:u w:val="single"/>
                              </w:rPr>
                              <w:t>4</w:t>
                            </w:r>
                            <w:r>
                              <w:t> :</w:t>
                            </w:r>
                          </w:p>
                          <w:p w:rsidR="001B1606" w:rsidRDefault="001B1606" w:rsidP="001B1606">
                            <w:r>
                              <w:t xml:space="preserve">Observe bien les arbres sur le terrain au-delà de la clôture. </w:t>
                            </w:r>
                          </w:p>
                          <w:p w:rsidR="007329C2" w:rsidRDefault="001B1606" w:rsidP="001B1606">
                            <w:r>
                              <w:t>À quoi voit-on que ces arbres ont été plantés par l’homme ? Qu’est-ce qui te permet de le dire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122" type="#_x0000_t202" style="position:absolute;margin-left:63.5pt;margin-top:10.3pt;width:315pt;height:99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" strokeweight=".26mm">
                <v:textbox>
                  <w:txbxContent>
                    <w:p w:rsidR="007329C2" w:rsidRDefault="007329C2" w:rsidP="007329C2">
                      <w:r>
                        <w:rPr>
                          <w:u w:val="single"/>
                        </w:rPr>
                        <w:t xml:space="preserve">Poste </w:t>
                      </w:r>
                      <w:r w:rsidRPr="00180DBA">
                        <w:rPr>
                          <w:u w:val="single"/>
                        </w:rPr>
                        <w:t>4</w:t>
                      </w:r>
                      <w:r>
                        <w:t> :</w:t>
                      </w:r>
                    </w:p>
                    <w:p w:rsidR="001B1606" w:rsidRDefault="001B1606" w:rsidP="001B1606">
                      <w:r>
                        <w:t xml:space="preserve">Observe bien les arbres sur le terrain au-delà de la clôture. </w:t>
                      </w:r>
                    </w:p>
                    <w:p w:rsidR="007329C2" w:rsidRDefault="001B1606" w:rsidP="001B1606">
                      <w:r>
                        <w:t>À quoi voit-on que ces arbres ont été plantés par l’homme ? Qu’est-ce qui te permet de le dire ?</w:t>
                      </w:r>
                    </w:p>
                  </w:txbxContent>
                </v:textbox>
              </v:shape>
            </w:pict>
          </mc:Fallback>
        </mc:AlternateContent>
      </w:r>
    </w:p>
    <w:p w:rsidR="00DD5AB7" w:rsidRDefault="00370E16">
      <w:pPr>
        <w:pStyle w:val="En-tte"/>
        <w:pageBreakBefore/>
        <w:tabs>
          <w:tab w:val="clear" w:pos="4536"/>
          <w:tab w:val="clear" w:pos="9072"/>
        </w:tabs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5297170</wp:posOffset>
                </wp:positionV>
                <wp:extent cx="6934200" cy="4117340"/>
                <wp:effectExtent l="358775" t="5837555" r="0" b="0"/>
                <wp:wrapNone/>
                <wp:docPr id="235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4117340"/>
                          <a:chOff x="565" y="9193"/>
                          <a:chExt cx="10920" cy="6484"/>
                        </a:xfrm>
                      </wpg:grpSpPr>
                      <wpg:grpSp>
                        <wpg:cNvPr id="236" name="Group 802"/>
                        <wpg:cNvGrpSpPr>
                          <a:grpSpLocks/>
                        </wpg:cNvGrpSpPr>
                        <wpg:grpSpPr bwMode="auto">
                          <a:xfrm>
                            <a:off x="584" y="9193"/>
                            <a:ext cx="3420" cy="3243"/>
                            <a:chOff x="690" y="4725"/>
                            <a:chExt cx="3420" cy="3243"/>
                          </a:xfrm>
                        </wpg:grpSpPr>
                        <wps:wsp>
                          <wps:cNvPr id="237" name="Rectangle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4728"/>
                              <a:ext cx="3420" cy="3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Line 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5" y="5822"/>
                              <a:ext cx="7" cy="21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37" y="5610"/>
                              <a:ext cx="30" cy="23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8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12" y="5597"/>
                              <a:ext cx="15" cy="197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8" y="4725"/>
                              <a:ext cx="267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8" y="5828"/>
                              <a:ext cx="1334" cy="8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8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45" y="4732"/>
                              <a:ext cx="1327" cy="8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13" y="5130"/>
                              <a:ext cx="712" cy="45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Text Box 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8" y="6998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D4B43" w:rsidRDefault="002D4B43" w:rsidP="002D4B43">
                                <w:pPr>
                                  <w:jc w:val="center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6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4633" y="9231"/>
                            <a:ext cx="6659" cy="1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B43" w:rsidRDefault="002D4B43" w:rsidP="002D4B43">
                              <w:r w:rsidRPr="00152310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 w:rsidR="002C5C79">
                                <w:rPr>
                                  <w:u w:val="single"/>
                                </w:rPr>
                                <w:t>7</w:t>
                              </w:r>
                              <w:r>
                                <w:t> :</w:t>
                              </w:r>
                            </w:p>
                            <w:p w:rsidR="002D4B43" w:rsidRDefault="002D4B43" w:rsidP="002D4B43">
                              <w:r>
                                <w:t xml:space="preserve">Ce chemin est bordé de 2 sortes de conifères et de feuillus. </w:t>
                              </w:r>
                            </w:p>
                            <w:p w:rsidR="002D4B43" w:rsidRDefault="002D4B43" w:rsidP="002D4B43">
                              <w:r>
                                <w:t xml:space="preserve">En observant leurs aiguilles ou leurs feuilles, retrouve leurs noms.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565" y="12647"/>
                            <a:ext cx="10920" cy="3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0809" w:type="dxa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2228"/>
                                <w:gridCol w:w="3441"/>
                                <w:gridCol w:w="1988"/>
                                <w:gridCol w:w="3152"/>
                              </w:tblGrid>
                              <w:tr w:rsidR="002D4B43" w:rsidTr="00A362FF">
                                <w:trPr>
                                  <w:trHeight w:val="2422"/>
                                </w:trPr>
                                <w:tc>
                                  <w:tcPr>
                                    <w:tcW w:w="2228" w:type="dxa"/>
                                  </w:tcPr>
                                  <w:p w:rsidR="002D4B43" w:rsidRDefault="00370E16" w:rsidP="00A362FF">
                                    <w:pPr>
                                      <w:ind w:left="284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90600" cy="1432560"/>
                                          <wp:effectExtent l="0" t="0" r="0" b="0"/>
                                          <wp:docPr id="5" name="Image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90600" cy="14325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3441" w:type="dxa"/>
                                  </w:tcPr>
                                  <w:p w:rsidR="002D4B43" w:rsidRPr="00A362FF" w:rsidRDefault="00370E16">
                                    <w:r w:rsidRPr="00A362FF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2019300" cy="1554480"/>
                                          <wp:effectExtent l="0" t="0" r="0" b="0"/>
                                          <wp:docPr id="6" name="Image 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19300" cy="15544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88" w:type="dxa"/>
                                  </w:tcPr>
                                  <w:p w:rsidR="002D4B43" w:rsidRDefault="00370E16" w:rsidP="00A362FF">
                                    <w:pPr>
                                      <w:ind w:left="285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868680" cy="1318260"/>
                                          <wp:effectExtent l="0" t="0" r="0" b="0"/>
                                          <wp:docPr id="7" name="Imag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68680" cy="13182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3152" w:type="dxa"/>
                                  </w:tcPr>
                                  <w:p w:rsidR="002D4B43" w:rsidRPr="006B1057" w:rsidRDefault="00370E16">
                                    <w:r w:rsidRPr="006B1057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737360" cy="1203960"/>
                                          <wp:effectExtent l="0" t="0" r="0" b="0"/>
                                          <wp:docPr id="8" name="Image 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37360" cy="12039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2D4B43" w:rsidTr="00A362FF">
                                <w:trPr>
                                  <w:trHeight w:val="352"/>
                                </w:trPr>
                                <w:tc>
                                  <w:tcPr>
                                    <w:tcW w:w="2228" w:type="dxa"/>
                                    <w:vAlign w:val="center"/>
                                  </w:tcPr>
                                  <w:p w:rsidR="002D4B43" w:rsidRDefault="002D4B43" w:rsidP="006B1057">
                                    <w:pPr>
                                      <w:jc w:val="center"/>
                                    </w:pPr>
                                    <w:r>
                                      <w:t>Le Sapin pectiné</w:t>
                                    </w:r>
                                  </w:p>
                                </w:tc>
                                <w:tc>
                                  <w:tcPr>
                                    <w:tcW w:w="3441" w:type="dxa"/>
                                    <w:vAlign w:val="center"/>
                                  </w:tcPr>
                                  <w:p w:rsidR="002D4B43" w:rsidRDefault="002D4B43" w:rsidP="006B1057">
                                    <w:pPr>
                                      <w:jc w:val="center"/>
                                    </w:pPr>
                                    <w:r>
                                      <w:t>L’épicéa</w:t>
                                    </w:r>
                                  </w:p>
                                </w:tc>
                                <w:tc>
                                  <w:tcPr>
                                    <w:tcW w:w="1988" w:type="dxa"/>
                                    <w:vAlign w:val="center"/>
                                  </w:tcPr>
                                  <w:p w:rsidR="002D4B43" w:rsidRDefault="002D4B43" w:rsidP="006B1057">
                                    <w:pPr>
                                      <w:jc w:val="center"/>
                                    </w:pPr>
                                    <w:r>
                                      <w:t>Le Charme</w:t>
                                    </w:r>
                                  </w:p>
                                </w:tc>
                                <w:tc>
                                  <w:tcPr>
                                    <w:tcW w:w="3152" w:type="dxa"/>
                                    <w:vAlign w:val="center"/>
                                  </w:tcPr>
                                  <w:p w:rsidR="002D4B43" w:rsidRDefault="002D4B43" w:rsidP="006B1057">
                                    <w:pPr>
                                      <w:jc w:val="center"/>
                                    </w:pPr>
                                    <w:r>
                                      <w:t>Le Châtaignier</w:t>
                                    </w:r>
                                  </w:p>
                                </w:tc>
                              </w:tr>
                            </w:tbl>
                            <w:p w:rsidR="002D4B43" w:rsidRDefault="002D4B43" w:rsidP="002D4B4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123" style="position:absolute;margin-left:-42.65pt;margin-top:417.1pt;width:546pt;height:324.2pt;z-index:251654144" coordorigin="565,9193" coordsize="10920,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">
                <v:group id="Group 802" o:spid="_x0000_s1124" style="position:absolute;left:584;top:9193;width:3420;height:3243" coordorigin="690,4725" coordsize="3420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rect id="Rectangle 803" o:spid="_x0000_s1125" style="position:absolute;left:690;top:4728;width:34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0wn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"/>
                  <v:line id="Line 804" o:spid="_x0000_s1126" style="position:absolute;flip:y;visibility:visible;mso-wrap-style:square" from="2025,5822" to="2032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iZm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WD8ntamM+kIyMU/AAAA//8DAFBLAQItABQABgAIAAAAIQDb4fbL7gAAAIUBAAATAAAAAAAAAAAA&#10;AAAAAAAAAABbQ29udGVudF9UeXBlc10ueG1sUEsBAi0AFAAGAAgAAAAhAFr0LFu/AAAAFQEAAAsA&#10;AAAAAAAAAAAAAAAAHwEAAF9yZWxzLy5yZWxzUEsBAi0AFAAGAAgAAAAhAKTiJmbEAAAA3AAAAA8A&#10;AAAAAAAAAAAAAAAABwIAAGRycy9kb3ducmV2LnhtbFBLBQYAAAAAAwADALcAAAD4AgAAAAA=&#10;"/>
                  <v:line id="Line 805" o:spid="_x0000_s1127" style="position:absolute;visibility:visible;mso-wrap-style:square" from="2437,5610" to="2467,7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KC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8mcL/mXgE5PwPAAD//wMAUEsBAi0AFAAGAAgAAAAhANvh9svuAAAAhQEAABMAAAAAAAAA&#10;AAAAAAAAAAAAAFtDb250ZW50X1R5cGVzXS54bWxQSwECLQAUAAYACAAAACEAWvQsW78AAAAVAQAA&#10;CwAAAAAAAAAAAAAAAAAfAQAAX3JlbHMvLnJlbHNQSwECLQAUAAYACAAAACEAEooCgsYAAADcAAAA&#10;DwAAAAAAAAAAAAAAAAAHAgAAZHJzL2Rvd25yZXYueG1sUEsFBgAAAAADAAMAtwAAAPoCAAAAAA==&#10;"/>
                  <v:line id="Line 806" o:spid="_x0000_s1128" style="position:absolute;flip:x y;visibility:visible;mso-wrap-style:square" from="2212,5597" to="2227,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" strokeweight="3pt"/>
                  <v:line id="Line 807" o:spid="_x0000_s1129" style="position:absolute;flip:y;visibility:visible;mso-wrap-style:square" from="698,4725" to="3368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"/>
                  <v:line id="Line 808" o:spid="_x0000_s1130" style="position:absolute;flip:y;visibility:visible;mso-wrap-style:square" from="698,5828" to="2032,6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LxxgAAANw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+yOF2Jh0BufkDAAD//wMAUEsBAi0AFAAGAAgAAAAhANvh9svuAAAAhQEAABMAAAAAAAAA&#10;AAAAAAAAAAAAAFtDb250ZW50X1R5cGVzXS54bWxQSwECLQAUAAYACAAAACEAWvQsW78AAAAVAQAA&#10;CwAAAAAAAAAAAAAAAAAfAQAAX3JlbHMvLnJlbHNQSwECLQAUAAYACAAAACEAnQxi8cYAAADcAAAA&#10;DwAAAAAAAAAAAAAAAAAHAgAAZHJzL2Rvd25yZXYueG1sUEsFBgAAAAADAAMAtwAAAPoCAAAAAA==&#10;"/>
                  <v:line id="Line 809" o:spid="_x0000_s1131" style="position:absolute;flip:x;visibility:visible;mso-wrap-style:square" from="2445,4732" to="3772,5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dq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CZvsDtTDoCcvkHAAD//wMAUEsBAi0AFAAGAAgAAAAhANvh9svuAAAAhQEAABMAAAAAAAAA&#10;AAAAAAAAAAAAAFtDb250ZW50X1R5cGVzXS54bWxQSwECLQAUAAYACAAAACEAWvQsW78AAAAVAQAA&#10;CwAAAAAAAAAAAAAAAAAfAQAAX3JlbHMvLnJlbHNQSwECLQAUAAYACAAAACEA8kDHasYAAADcAAAA&#10;DwAAAAAAAAAAAAAAAAAHAgAAZHJzL2Rvd25yZXYueG1sUEsFBgAAAAADAAMAtwAAAPoCAAAAAA==&#10;"/>
                  <v:line id="Line 810" o:spid="_x0000_s1132" style="position:absolute;flip:y;visibility:visible;mso-wrap-style:square" from="2213,5130" to="2925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" strokeweight="2.25pt">
                    <v:stroke endarrow="block"/>
                  </v:line>
                  <v:shape id="Text Box 811" o:spid="_x0000_s1133" type="#_x0000_t202" style="position:absolute;left:1418;top:699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" fillcolor="silver">
                    <v:textbox>
                      <w:txbxContent>
                        <w:p w:rsidR="002D4B43" w:rsidRDefault="002D4B43" w:rsidP="002D4B43">
                          <w:pPr>
                            <w:jc w:val="center"/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</v:group>
                <v:shape id="Text Box 813" o:spid="_x0000_s1134" type="#_x0000_t202" style="position:absolute;left:4633;top:9231;width:66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l1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CapHA7E4+AXF4BAAD//wMAUEsBAi0AFAAGAAgAAAAhANvh9svuAAAAhQEAABMAAAAAAAAA&#10;AAAAAAAAAAAAAFtDb250ZW50X1R5cGVzXS54bWxQSwECLQAUAAYACAAAACEAWvQsW78AAAAVAQAA&#10;CwAAAAAAAAAAAAAAAAAfAQAAX3JlbHMvLnJlbHNQSwECLQAUAAYACAAAACEABDrZdcYAAADcAAAA&#10;DwAAAAAAAAAAAAAAAAAHAgAAZHJzL2Rvd25yZXYueG1sUEsFBgAAAAADAAMAtwAAAPoCAAAAAA==&#10;">
                  <v:textbox>
                    <w:txbxContent>
                      <w:p w:rsidR="002D4B43" w:rsidRDefault="002D4B43" w:rsidP="002D4B43">
                        <w:r w:rsidRPr="00152310">
                          <w:rPr>
                            <w:u w:val="single"/>
                          </w:rPr>
                          <w:t xml:space="preserve">Poste </w:t>
                        </w:r>
                        <w:r w:rsidR="002C5C79">
                          <w:rPr>
                            <w:u w:val="single"/>
                          </w:rPr>
                          <w:t>7</w:t>
                        </w:r>
                        <w:r>
                          <w:t> :</w:t>
                        </w:r>
                      </w:p>
                      <w:p w:rsidR="002D4B43" w:rsidRDefault="002D4B43" w:rsidP="002D4B43">
                        <w:r>
                          <w:t xml:space="preserve">Ce chemin est bordé de 2 sortes de conifères et de feuillus. </w:t>
                        </w:r>
                      </w:p>
                      <w:p w:rsidR="002D4B43" w:rsidRDefault="002D4B43" w:rsidP="002D4B43">
                        <w:r>
                          <w:t xml:space="preserve">En observant leurs aiguilles ou leurs feuilles, retrouve leurs noms. </w:t>
                        </w:r>
                      </w:p>
                    </w:txbxContent>
                  </v:textbox>
                </v:shape>
                <v:shape id="Text Box 825" o:spid="_x0000_s1135" type="#_x0000_t202" style="position:absolute;left:565;top:12647;width:10920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10809" w:type="dxa"/>
                          <w:tblLook w:val="01E0" w:firstRow="1" w:lastRow="1" w:firstColumn="1" w:lastColumn="1" w:noHBand="0" w:noVBand="0"/>
                        </w:tblPr>
                        <w:tblGrid>
                          <w:gridCol w:w="2228"/>
                          <w:gridCol w:w="3441"/>
                          <w:gridCol w:w="1988"/>
                          <w:gridCol w:w="3152"/>
                        </w:tblGrid>
                        <w:tr w:rsidR="002D4B43" w:rsidTr="00A362FF">
                          <w:trPr>
                            <w:trHeight w:val="2422"/>
                          </w:trPr>
                          <w:tc>
                            <w:tcPr>
                              <w:tcW w:w="2228" w:type="dxa"/>
                            </w:tcPr>
                            <w:p w:rsidR="002D4B43" w:rsidRDefault="00370E16" w:rsidP="00A362FF">
                              <w:pPr>
                                <w:ind w:left="284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90600" cy="1432560"/>
                                    <wp:effectExtent l="0" t="0" r="0" b="0"/>
                                    <wp:docPr id="5" name="Imag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1432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441" w:type="dxa"/>
                            </w:tcPr>
                            <w:p w:rsidR="002D4B43" w:rsidRPr="00A362FF" w:rsidRDefault="00370E16">
                              <w:r w:rsidRPr="00A362FF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2019300" cy="1554480"/>
                                    <wp:effectExtent l="0" t="0" r="0" b="0"/>
                                    <wp:docPr id="6" name="Imag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19300" cy="1554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88" w:type="dxa"/>
                            </w:tcPr>
                            <w:p w:rsidR="002D4B43" w:rsidRDefault="00370E16" w:rsidP="00A362FF">
                              <w:pPr>
                                <w:ind w:left="285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868680" cy="1318260"/>
                                    <wp:effectExtent l="0" t="0" r="0" b="0"/>
                                    <wp:docPr id="7" name="Imag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8680" cy="1318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152" w:type="dxa"/>
                            </w:tcPr>
                            <w:p w:rsidR="002D4B43" w:rsidRPr="006B1057" w:rsidRDefault="00370E16">
                              <w:r w:rsidRPr="006B1057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737360" cy="1203960"/>
                                    <wp:effectExtent l="0" t="0" r="0" b="0"/>
                                    <wp:docPr id="8" name="Imag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7360" cy="1203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D4B43" w:rsidTr="00A362FF">
                          <w:trPr>
                            <w:trHeight w:val="352"/>
                          </w:trPr>
                          <w:tc>
                            <w:tcPr>
                              <w:tcW w:w="2228" w:type="dxa"/>
                              <w:vAlign w:val="center"/>
                            </w:tcPr>
                            <w:p w:rsidR="002D4B43" w:rsidRDefault="002D4B43" w:rsidP="006B1057">
                              <w:pPr>
                                <w:jc w:val="center"/>
                              </w:pPr>
                              <w:r>
                                <w:t>Le Sapin pectiné</w:t>
                              </w:r>
                            </w:p>
                          </w:tc>
                          <w:tc>
                            <w:tcPr>
                              <w:tcW w:w="3441" w:type="dxa"/>
                              <w:vAlign w:val="center"/>
                            </w:tcPr>
                            <w:p w:rsidR="002D4B43" w:rsidRDefault="002D4B43" w:rsidP="006B1057">
                              <w:pPr>
                                <w:jc w:val="center"/>
                              </w:pPr>
                              <w:r>
                                <w:t>L’épicéa</w:t>
                              </w:r>
                            </w:p>
                          </w:tc>
                          <w:tc>
                            <w:tcPr>
                              <w:tcW w:w="1988" w:type="dxa"/>
                              <w:vAlign w:val="center"/>
                            </w:tcPr>
                            <w:p w:rsidR="002D4B43" w:rsidRDefault="002D4B43" w:rsidP="006B1057">
                              <w:pPr>
                                <w:jc w:val="center"/>
                              </w:pPr>
                              <w:r>
                                <w:t>Le Charme</w:t>
                              </w:r>
                            </w:p>
                          </w:tc>
                          <w:tc>
                            <w:tcPr>
                              <w:tcW w:w="3152" w:type="dxa"/>
                              <w:vAlign w:val="center"/>
                            </w:tcPr>
                            <w:p w:rsidR="002D4B43" w:rsidRDefault="002D4B43" w:rsidP="006B1057">
                              <w:pPr>
                                <w:jc w:val="center"/>
                              </w:pPr>
                              <w:r>
                                <w:t>Le Châtaignier</w:t>
                              </w:r>
                            </w:p>
                          </w:tc>
                        </w:tr>
                      </w:tbl>
                      <w:p w:rsidR="002D4B43" w:rsidRDefault="002D4B43" w:rsidP="002D4B43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2813685</wp:posOffset>
                </wp:positionV>
                <wp:extent cx="6691630" cy="2190750"/>
                <wp:effectExtent l="383540" t="3354070" r="0" b="0"/>
                <wp:wrapNone/>
                <wp:docPr id="208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1630" cy="2190750"/>
                          <a:chOff x="499" y="6062"/>
                          <a:chExt cx="10538" cy="3450"/>
                        </a:xfrm>
                      </wpg:grpSpPr>
                      <wps:wsp>
                        <wps:cNvPr id="209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4738" y="6121"/>
                            <a:ext cx="6299" cy="1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0C3F" w:rsidRDefault="003A0C3F" w:rsidP="003A0C3F">
                              <w:r w:rsidRPr="007C5B33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6</w:t>
                              </w:r>
                              <w:r>
                                <w:t xml:space="preserve"> : </w:t>
                              </w:r>
                            </w:p>
                            <w:p w:rsidR="003A0C3F" w:rsidRDefault="003A0C3F" w:rsidP="003A0C3F">
                              <w:r>
                                <w:t xml:space="preserve">Le sentier traverse une dépression (grand trou,  cuvette). </w:t>
                              </w:r>
                            </w:p>
                            <w:p w:rsidR="003A0C3F" w:rsidRDefault="003A0C3F" w:rsidP="003A0C3F">
                              <w:r>
                                <w:t>Dessinez le symbole qui la représente sur la carte.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6675" y="7975"/>
                            <a:ext cx="2070" cy="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0C3F" w:rsidRDefault="003A0C3F" w:rsidP="003A0C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" name="Group 800"/>
                        <wpg:cNvGrpSpPr>
                          <a:grpSpLocks/>
                        </wpg:cNvGrpSpPr>
                        <wpg:grpSpPr bwMode="auto">
                          <a:xfrm>
                            <a:off x="499" y="6062"/>
                            <a:ext cx="3421" cy="3450"/>
                            <a:chOff x="579" y="8522"/>
                            <a:chExt cx="3421" cy="3450"/>
                          </a:xfrm>
                        </wpg:grpSpPr>
                        <wps:wsp>
                          <wps:cNvPr id="212" name="Rectangle 77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80" y="8530"/>
                              <a:ext cx="3420" cy="3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Line 77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168" y="9756"/>
                              <a:ext cx="7" cy="11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77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418" y="9437"/>
                              <a:ext cx="8" cy="7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777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438" y="9895"/>
                              <a:ext cx="15" cy="8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77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071" y="11132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779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2243" y="9159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78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551" y="10232"/>
                              <a:ext cx="34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Freeform 781"/>
                          <wps:cNvSpPr>
                            <a:spLocks/>
                          </wps:cNvSpPr>
                          <wps:spPr bwMode="auto">
                            <a:xfrm rot="5400000">
                              <a:off x="1930" y="10231"/>
                              <a:ext cx="3420" cy="1"/>
                            </a:xfrm>
                            <a:custGeom>
                              <a:avLst/>
                              <a:gdLst>
                                <a:gd name="T0" fmla="*/ 0 w 3420"/>
                                <a:gd name="T1" fmla="*/ 0 h 1"/>
                                <a:gd name="T2" fmla="*/ 540 w 3420"/>
                                <a:gd name="T3" fmla="*/ 0 h 1"/>
                                <a:gd name="T4" fmla="*/ 1080 w 3420"/>
                                <a:gd name="T5" fmla="*/ 0 h 1"/>
                                <a:gd name="T6" fmla="*/ 1620 w 3420"/>
                                <a:gd name="T7" fmla="*/ 0 h 1"/>
                                <a:gd name="T8" fmla="*/ 3420 w 3420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20" h="1">
                                  <a:moveTo>
                                    <a:pt x="0" y="0"/>
                                  </a:moveTo>
                                  <a:cubicBezTo>
                                    <a:pt x="180" y="0"/>
                                    <a:pt x="360" y="0"/>
                                    <a:pt x="540" y="0"/>
                                  </a:cubicBezTo>
                                  <a:cubicBezTo>
                                    <a:pt x="720" y="0"/>
                                    <a:pt x="900" y="0"/>
                                    <a:pt x="1080" y="0"/>
                                  </a:cubicBezTo>
                                  <a:cubicBezTo>
                                    <a:pt x="1260" y="0"/>
                                    <a:pt x="1230" y="0"/>
                                    <a:pt x="1620" y="0"/>
                                  </a:cubicBezTo>
                                  <a:cubicBezTo>
                                    <a:pt x="2010" y="0"/>
                                    <a:pt x="3120" y="0"/>
                                    <a:pt x="342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Line 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36" y="8551"/>
                              <a:ext cx="15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7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8" y="8533"/>
                              <a:ext cx="9" cy="12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7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5" y="9801"/>
                              <a:ext cx="2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61" y="1006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7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93" y="10064"/>
                              <a:ext cx="2368" cy="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Text Box 7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5" y="9899"/>
                              <a:ext cx="496" cy="360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1B54" w:rsidRDefault="00761B54" w:rsidP="00761B54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Line 7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6" y="8534"/>
                              <a:ext cx="15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6" y="8545"/>
                              <a:ext cx="15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8531"/>
                              <a:ext cx="15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7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96" y="8529"/>
                              <a:ext cx="15" cy="12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79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192" y="9636"/>
                              <a:ext cx="1" cy="3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79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679" y="9606"/>
                              <a:ext cx="1" cy="3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79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976" y="1115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79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201" y="11162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6" y="10747"/>
                              <a:ext cx="472" cy="6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5DF6" w:rsidRPr="00395DF6" w:rsidRDefault="00395DF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Fo</w:t>
                                </w:r>
                                <w:r w:rsidRPr="00395DF6">
                                  <w:rPr>
                                    <w:sz w:val="16"/>
                                    <w:szCs w:val="16"/>
                                  </w:rPr>
                                  <w:t>ssé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" o:spid="_x0000_s1136" style="position:absolute;margin-left:-40.7pt;margin-top:221.55pt;width:526.9pt;height:172.5pt;z-index:251653120" coordorigin="499,6062" coordsize="10538,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">
                <v:shape id="Text Box 744" o:spid="_x0000_s1137" type="#_x0000_t202" style="position:absolute;left:4738;top:6121;width:6299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TH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DJ5n4hGQywcAAAD//wMAUEsBAi0AFAAGAAgAAAAhANvh9svuAAAAhQEAABMAAAAAAAAA&#10;AAAAAAAAAAAAAFtDb250ZW50X1R5cGVzXS54bWxQSwECLQAUAAYACAAAACEAWvQsW78AAAAVAQAA&#10;CwAAAAAAAAAAAAAAAAAfAQAAX3JlbHMvLnJlbHNQSwECLQAUAAYACAAAACEA48/0x8YAAADcAAAA&#10;DwAAAAAAAAAAAAAAAAAHAgAAZHJzL2Rvd25yZXYueG1sUEsFBgAAAAADAAMAtwAAAPoCAAAAAA==&#10;">
                  <v:textbox>
                    <w:txbxContent>
                      <w:p w:rsidR="003A0C3F" w:rsidRDefault="003A0C3F" w:rsidP="003A0C3F">
                        <w:r w:rsidRPr="007C5B33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6</w:t>
                        </w:r>
                        <w:r>
                          <w:t xml:space="preserve"> : </w:t>
                        </w:r>
                      </w:p>
                      <w:p w:rsidR="003A0C3F" w:rsidRDefault="003A0C3F" w:rsidP="003A0C3F">
                        <w:r>
                          <w:t xml:space="preserve">Le sentier traverse une dépression (grand trou,  cuvette). </w:t>
                        </w:r>
                      </w:p>
                      <w:p w:rsidR="003A0C3F" w:rsidRDefault="003A0C3F" w:rsidP="003A0C3F">
                        <w:r>
                          <w:t>Dessinez le symbole qui la représente sur la carte.</w:t>
                        </w:r>
                      </w:p>
                    </w:txbxContent>
                  </v:textbox>
                </v:shape>
                <v:shape id="Text Box 770" o:spid="_x0000_s1138" type="#_x0000_t202" style="position:absolute;left:6675;top:7975;width:207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">
                  <v:textbox>
                    <w:txbxContent>
                      <w:p w:rsidR="003A0C3F" w:rsidRDefault="003A0C3F" w:rsidP="003A0C3F"/>
                    </w:txbxContent>
                  </v:textbox>
                </v:shape>
                <v:group id="Group 800" o:spid="_x0000_s1139" style="position:absolute;left:499;top:6062;width:3421;height:3450" coordorigin="579,8522" coordsize="342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ect id="Rectangle 774" o:spid="_x0000_s1140" style="position:absolute;left:580;top:8530;width:3420;height:34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"/>
                  <v:line id="Line 775" o:spid="_x0000_s1141" style="position:absolute;rotation:-90;visibility:visible;mso-wrap-style:square" from="1168,9756" to="1175,10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"/>
                  <v:line id="Line 776" o:spid="_x0000_s1142" style="position:absolute;rotation:-90;visibility:visible;mso-wrap-style:square" from="1418,9437" to="1426,10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"/>
                  <v:line id="Line 777" o:spid="_x0000_s1143" style="position:absolute;rotation:-90;visibility:visible;mso-wrap-style:square" from="2438,9895" to="2453,10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"/>
                  <v:line id="Line 778" o:spid="_x0000_s1144" style="position:absolute;rotation:90;visibility:visible;mso-wrap-style:square" from="2071,11132" to="3691,1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"/>
                  <v:line id="Line 779" o:spid="_x0000_s1145" style="position:absolute;rotation:-90;flip:x;visibility:visible;mso-wrap-style:square" from="2243,9159" to="3503,9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"/>
                  <v:line id="Line 780" o:spid="_x0000_s1146" style="position:absolute;rotation:90;visibility:visible;mso-wrap-style:square" from="1551,10232" to="4971,10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"/>
                  <v:shape id="Freeform 781" o:spid="_x0000_s1147" style="position:absolute;left:1930;top:10231;width:3420;height:1;rotation:90;visibility:visible;mso-wrap-style:square;v-text-anchor:top" coordsize="342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" path="m,c180,,360,,540,v180,,360,,540,c1260,,1230,,1620,v390,,1500,,1800,e" filled="f">
                    <v:stroke dashstyle="1 1"/>
                    <v:path arrowok="t" o:connecttype="custom" o:connectlocs="0,0;540,0;1080,0;1620,0;3420,0" o:connectangles="0,0,0,0,0"/>
                  </v:shape>
                  <v:line id="Line 782" o:spid="_x0000_s1148" style="position:absolute;flip:y;visibility:visible;mso-wrap-style:square" from="1036,8551" to="1051,9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"/>
                  <v:line id="Line 783" o:spid="_x0000_s1149" style="position:absolute;flip:x;visibility:visible;mso-wrap-style:square" from="838,8533" to="847,9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"/>
                  <v:line id="Line 784" o:spid="_x0000_s1150" style="position:absolute;flip:x;visibility:visible;mso-wrap-style:square" from="605,9801" to="834,9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"/>
                  <v:line id="Line 785" o:spid="_x0000_s1151" style="position:absolute;flip:y;visibility:visible;mso-wrap-style:square" from="3061,10064" to="3061,1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" strokeweight="2.25pt"/>
                  <v:line id="Line 786" o:spid="_x0000_s1152" style="position:absolute;flip:x y;visibility:visible;mso-wrap-style:square" from="693,10064" to="3061,10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" strokeweight="2.25pt">
                    <v:stroke endarrow="block"/>
                  </v:line>
                  <v:shape id="Text Box 787" o:spid="_x0000_s1153" type="#_x0000_t202" style="position:absolute;left:1145;top:9899;width:49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" fillcolor="silver">
                    <v:textbox inset="0,0,0,0">
                      <w:txbxContent>
                        <w:p w:rsidR="00761B54" w:rsidRDefault="00761B54" w:rsidP="00761B54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  <v:line id="Line 788" o:spid="_x0000_s1154" style="position:absolute;flip:y;visibility:visible;mso-wrap-style:square" from="1796,8534" to="1811,9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"/>
                  <v:line id="Line 789" o:spid="_x0000_s1155" style="position:absolute;flip:y;visibility:visible;mso-wrap-style:square" from="2026,8545" to="2041,9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TJxwAAANw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V5/ga/Z9IRkIsfAAAA//8DAFBLAQItABQABgAIAAAAIQDb4fbL7gAAAIUBAAATAAAAAAAA&#10;AAAAAAAAAAAAAABbQ29udGVudF9UeXBlc10ueG1sUEsBAi0AFAAGAAgAAAAhAFr0LFu/AAAAFQEA&#10;AAsAAAAAAAAAAAAAAAAAHwEAAF9yZWxzLy5yZWxzUEsBAi0AFAAGAAgAAAAhAFCkJMnHAAAA3AAA&#10;AA8AAAAAAAAAAAAAAAAABwIAAGRycy9kb3ducmV2LnhtbFBLBQYAAAAAAwADALcAAAD7AgAAAAA=&#10;"/>
                  <v:line id="Line 790" o:spid="_x0000_s1156" style="position:absolute;flip:y;visibility:visible;mso-wrap-style:square" from="2356,8531" to="2371,9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"/>
                  <v:line id="Line 791" o:spid="_x0000_s1157" style="position:absolute;flip:y;visibility:visible;mso-wrap-style:square" from="2496,8529" to="2511,9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"/>
                  <v:line id="Line 795" o:spid="_x0000_s1158" style="position:absolute;rotation:-90;visibility:visible;mso-wrap-style:square" from="2192,9636" to="2193,9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"/>
                  <v:line id="Line 796" o:spid="_x0000_s1159" style="position:absolute;rotation:-90;visibility:visible;mso-wrap-style:square" from="2679,9606" to="2680,9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"/>
                  <v:line id="Line 797" o:spid="_x0000_s1160" style="position:absolute;rotation:90;visibility:visible;mso-wrap-style:square" from="976,11154" to="2596,1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"/>
                  <v:line id="Line 798" o:spid="_x0000_s1161" style="position:absolute;rotation:90;visibility:visible;mso-wrap-style:square" from="1201,11162" to="2821,1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"/>
                  <v:shape id="Text Box 799" o:spid="_x0000_s1162" type="#_x0000_t202" style="position:absolute;left:3376;top:10747;width:472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" stroked="f">
                    <v:textbox style="layout-flow:vertical;mso-layout-flow-alt:bottom-to-top">
                      <w:txbxContent>
                        <w:p w:rsidR="00395DF6" w:rsidRPr="00395DF6" w:rsidRDefault="00395DF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</w:t>
                          </w:r>
                          <w:r w:rsidRPr="00395DF6">
                            <w:rPr>
                              <w:sz w:val="16"/>
                              <w:szCs w:val="16"/>
                            </w:rPr>
                            <w:t>ssé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220980</wp:posOffset>
                </wp:positionV>
                <wp:extent cx="6579235" cy="2504440"/>
                <wp:effectExtent l="408940" t="761365" r="0" b="0"/>
                <wp:wrapNone/>
                <wp:docPr id="191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2504440"/>
                          <a:chOff x="649" y="324"/>
                          <a:chExt cx="10361" cy="3944"/>
                        </a:xfrm>
                      </wpg:grpSpPr>
                      <wpg:grpSp>
                        <wpg:cNvPr id="192" name="Group 737"/>
                        <wpg:cNvGrpSpPr>
                          <a:grpSpLocks/>
                        </wpg:cNvGrpSpPr>
                        <wpg:grpSpPr bwMode="auto">
                          <a:xfrm>
                            <a:off x="649" y="324"/>
                            <a:ext cx="3420" cy="3455"/>
                            <a:chOff x="439" y="234"/>
                            <a:chExt cx="3420" cy="3455"/>
                          </a:xfrm>
                        </wpg:grpSpPr>
                        <wps:wsp>
                          <wps:cNvPr id="193" name="Rectangle 70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39" y="244"/>
                              <a:ext cx="3420" cy="3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" y="2066"/>
                              <a:ext cx="386" cy="366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29C2" w:rsidRPr="00DD5AB7" w:rsidRDefault="00DD5AB7" w:rsidP="007329C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Line 709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2319" y="1314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710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2319" y="774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71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09" y="302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71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-831" y="1944"/>
                              <a:ext cx="34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71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29" y="104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7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9" y="210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6" y="2136"/>
                              <a:ext cx="117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" y="2609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Text Box 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9" y="2509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29C2" w:rsidRPr="00DB137B" w:rsidRDefault="007329C2" w:rsidP="007329C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DB137B">
                                  <w:rPr>
                                    <w:sz w:val="18"/>
                                    <w:szCs w:val="18"/>
                                  </w:rPr>
                                  <w:t>ossé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Line 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" y="2609"/>
                              <a:ext cx="26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1" y="2601"/>
                              <a:ext cx="1178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6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345"/>
                            <a:ext cx="6270" cy="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AB7" w:rsidRDefault="00DD5AB7" w:rsidP="00DD5AB7">
                              <w:r w:rsidRPr="003946EA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5</w:t>
                              </w:r>
                              <w:r>
                                <w:t> :</w:t>
                              </w:r>
                            </w:p>
                            <w:p w:rsidR="00DD5AB7" w:rsidRDefault="00DD5AB7" w:rsidP="00DD5AB7">
                              <w:r>
                                <w:t xml:space="preserve">3 flèches sont posées au sol. </w:t>
                              </w:r>
                            </w:p>
                            <w:p w:rsidR="00DD5AB7" w:rsidRDefault="00DD5AB7" w:rsidP="00DD5AB7">
                              <w:r>
                                <w:t>Si vous aviez le droit de traverser à travers bois et si vous deviez revenir le plus directement à l’endroit où le car vous a laissés :</w:t>
                              </w:r>
                            </w:p>
                            <w:p w:rsidR="00DD5AB7" w:rsidRDefault="00DD5AB7" w:rsidP="00DD5AB7">
                              <w:r>
                                <w:t xml:space="preserve">Dans quelle direction de flèche iriez-vous ? </w:t>
                              </w:r>
                            </w:p>
                            <w:p w:rsidR="00DD5AB7" w:rsidRDefault="00DD5AB7" w:rsidP="00DD5AB7">
                              <w:r>
                                <w:t>Entoure la bonne réponse.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6790" y="3078"/>
                            <a:ext cx="1900" cy="1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00"/>
                                <w:gridCol w:w="559"/>
                              </w:tblGrid>
                              <w:tr w:rsidR="00DD5AB7" w:rsidTr="00D85A81">
                                <w:tc>
                                  <w:tcPr>
                                    <w:tcW w:w="1000" w:type="dxa"/>
                                    <w:vMerge w:val="restart"/>
                                    <w:vAlign w:val="center"/>
                                  </w:tcPr>
                                  <w:p w:rsidR="00DD5AB7" w:rsidRDefault="00DD5AB7" w:rsidP="00E84BA6">
                                    <w:pPr>
                                      <w:jc w:val="center"/>
                                    </w:pPr>
                                    <w:r>
                                      <w:t>Flèche</w:t>
                                    </w:r>
                                  </w:p>
                                </w:tc>
                                <w:tc>
                                  <w:tcPr>
                                    <w:tcW w:w="559" w:type="dxa"/>
                                    <w:tcBorders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:rsidR="00DD5AB7" w:rsidRDefault="00DD5AB7" w:rsidP="00E84BA6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</w:tr>
                              <w:tr w:rsidR="00DD5AB7" w:rsidTr="00D85A81">
                                <w:tc>
                                  <w:tcPr>
                                    <w:tcW w:w="1000" w:type="dxa"/>
                                    <w:vMerge/>
                                  </w:tcPr>
                                  <w:p w:rsidR="00DD5AB7" w:rsidRDefault="00DD5AB7"/>
                                </w:tc>
                                <w:tc>
                                  <w:tcPr>
                                    <w:tcW w:w="559" w:type="dxa"/>
                                    <w:shd w:val="clear" w:color="auto" w:fill="E0E0E0"/>
                                    <w:vAlign w:val="center"/>
                                  </w:tcPr>
                                  <w:p w:rsidR="00DD5AB7" w:rsidRDefault="00DD5AB7" w:rsidP="00E84BA6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</w:tr>
                              <w:tr w:rsidR="00DD5AB7" w:rsidTr="00E84BA6">
                                <w:tc>
                                  <w:tcPr>
                                    <w:tcW w:w="1000" w:type="dxa"/>
                                    <w:vMerge/>
                                  </w:tcPr>
                                  <w:p w:rsidR="00DD5AB7" w:rsidRDefault="00DD5AB7"/>
                                </w:tc>
                                <w:tc>
                                  <w:tcPr>
                                    <w:tcW w:w="559" w:type="dxa"/>
                                    <w:vAlign w:val="center"/>
                                  </w:tcPr>
                                  <w:p w:rsidR="00DD5AB7" w:rsidRDefault="00DD5AB7" w:rsidP="00E84BA6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DD5AB7" w:rsidRDefault="00DD5AB7" w:rsidP="00DD5A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163" style="position:absolute;margin-left:-38.7pt;margin-top:17.4pt;width:518.05pt;height:197.2pt;z-index:251646976" coordorigin="649,324" coordsize="10361,3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">
                <v:group id="Group 737" o:spid="_x0000_s1164" style="position:absolute;left:649;top:324;width:3420;height:3455" coordorigin="439,234" coordsize="3420,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ect id="Rectangle 705" o:spid="_x0000_s1165" style="position:absolute;left:439;top:244;width:3420;height:34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"/>
                  <v:shape id="Text Box 706" o:spid="_x0000_s1166" type="#_x0000_t202" style="position:absolute;left:461;top:2066;width:386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" fillcolor="silver">
                    <v:textbox inset="0,0,0,0">
                      <w:txbxContent>
                        <w:p w:rsidR="007329C2" w:rsidRPr="00DD5AB7" w:rsidRDefault="00DD5AB7" w:rsidP="007329C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line id="Line 709" o:spid="_x0000_s1167" style="position:absolute;rotation:90;flip:y;visibility:visible;mso-wrap-style:square" from="2319,1314" to="2319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"/>
                  <v:line id="Line 710" o:spid="_x0000_s1168" style="position:absolute;rotation:90;flip:y;visibility:visible;mso-wrap-style:square" from="2319,774" to="2319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"/>
                  <v:line id="Line 711" o:spid="_x0000_s1169" style="position:absolute;rotation:-90;visibility:visible;mso-wrap-style:square" from="609,3024" to="1869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"/>
                  <v:line id="Line 712" o:spid="_x0000_s1170" style="position:absolute;rotation:-90;visibility:visible;mso-wrap-style:square" from="-831,1944" to="2589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"/>
                  <v:line id="Line 713" o:spid="_x0000_s1171" style="position:absolute;rotation:-90;visibility:visible;mso-wrap-style:square" from="429,1044" to="2049,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"/>
                  <v:line id="Line 714" o:spid="_x0000_s1172" style="position:absolute;visibility:visible;mso-wrap-style:square" from="1059,2106" to="1059,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" strokeweight="2.25pt"/>
                  <v:line id="Line 715" o:spid="_x0000_s1173" style="position:absolute;visibility:visible;mso-wrap-style:square" from="1066,2136" to="2236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" strokeweight="2.25pt">
                    <v:stroke endarrow="block"/>
                  </v:line>
                  <v:line id="Line 716" o:spid="_x0000_s1174" style="position:absolute;visibility:visible;mso-wrap-style:square" from="609,2609" to="609,3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">
                    <v:stroke dashstyle="1 1" endcap="round"/>
                  </v:line>
                  <v:shape id="Text Box 717" o:spid="_x0000_s1175" type="#_x0000_t202" style="position:absolute;left:1319;top:2509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Aa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0gjubwdyYcAbn/BQAA//8DAFBLAQItABQABgAIAAAAIQDb4fbL7gAAAIUBAAATAAAAAAAAAAAA&#10;AAAAAAAAAABbQ29udGVudF9UeXBlc10ueG1sUEsBAi0AFAAGAAgAAAAhAFr0LFu/AAAAFQEAAAsA&#10;AAAAAAAAAAAAAAAAHwEAAF9yZWxzLy5yZWxzUEsBAi0AFAAGAAgAAAAhAGRrsBrEAAAA3AAAAA8A&#10;AAAAAAAAAAAAAAAABwIAAGRycy9kb3ducmV2LnhtbFBLBQYAAAAAAwADALcAAAD4AgAAAAA=&#10;" stroked="f">
                    <v:textbox>
                      <w:txbxContent>
                        <w:p w:rsidR="007329C2" w:rsidRPr="00DB137B" w:rsidRDefault="007329C2" w:rsidP="007329C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</w:t>
                          </w:r>
                          <w:r w:rsidRPr="00DB137B">
                            <w:rPr>
                              <w:sz w:val="18"/>
                              <w:szCs w:val="18"/>
                            </w:rPr>
                            <w:t>ossé</w:t>
                          </w:r>
                        </w:p>
                      </w:txbxContent>
                    </v:textbox>
                  </v:shape>
                  <v:line id="Line 718" o:spid="_x0000_s1176" style="position:absolute;visibility:visible;mso-wrap-style:square" from="609,2609" to="871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">
                    <v:stroke dashstyle="1 1" endcap="round"/>
                  </v:line>
                  <v:line id="Line 719" o:spid="_x0000_s1177" style="position:absolute;flip:y;visibility:visible;mso-wrap-style:square" from="1231,2601" to="2409,2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">
                    <v:stroke dashstyle="1 1" endcap="round"/>
                  </v:line>
                </v:group>
                <v:shape id="Text Box 735" o:spid="_x0000_s1178" type="#_x0000_t202" style="position:absolute;left:4740;top:345;width:6270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">
                  <v:textbox>
                    <w:txbxContent>
                      <w:p w:rsidR="00DD5AB7" w:rsidRDefault="00DD5AB7" w:rsidP="00DD5AB7">
                        <w:r w:rsidRPr="003946EA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5</w:t>
                        </w:r>
                        <w:r>
                          <w:t> :</w:t>
                        </w:r>
                      </w:p>
                      <w:p w:rsidR="00DD5AB7" w:rsidRDefault="00DD5AB7" w:rsidP="00DD5AB7">
                        <w:r>
                          <w:t xml:space="preserve">3 flèches sont posées au sol. </w:t>
                        </w:r>
                      </w:p>
                      <w:p w:rsidR="00DD5AB7" w:rsidRDefault="00DD5AB7" w:rsidP="00DD5AB7">
                        <w:r>
                          <w:t>Si vous aviez le droit de traverser à travers bois et si vous deviez revenir le plus directement à l’endroit où le car vous a laissés :</w:t>
                        </w:r>
                      </w:p>
                      <w:p w:rsidR="00DD5AB7" w:rsidRDefault="00DD5AB7" w:rsidP="00DD5AB7">
                        <w:r>
                          <w:t xml:space="preserve">Dans quelle direction de flèche iriez-vous ? </w:t>
                        </w:r>
                      </w:p>
                      <w:p w:rsidR="00DD5AB7" w:rsidRDefault="00DD5AB7" w:rsidP="00DD5AB7">
                        <w:r>
                          <w:t>Entoure la bonne réponse.</w:t>
                        </w:r>
                      </w:p>
                    </w:txbxContent>
                  </v:textbox>
                </v:shape>
                <v:shape id="Text Box 736" o:spid="_x0000_s1179" type="#_x0000_t202" style="position:absolute;left:6790;top:3078;width:1900;height:1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YZ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yiGvzPhCMjsBgAA//8DAFBLAQItABQABgAIAAAAIQDb4fbL7gAAAIUBAAATAAAAAAAAAAAA&#10;AAAAAAAAAABbQ29udGVudF9UeXBlc10ueG1sUEsBAi0AFAAGAAgAAAAhAFr0LFu/AAAAFQEAAAsA&#10;AAAAAAAAAAAAAAAAHwEAAF9yZWxzLy5yZWxzUEsBAi0AFAAGAAgAAAAhABtQthn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1000"/>
                          <w:gridCol w:w="559"/>
                        </w:tblGrid>
                        <w:tr w:rsidR="00DD5AB7" w:rsidTr="00D85A81">
                          <w:tc>
                            <w:tcPr>
                              <w:tcW w:w="1000" w:type="dxa"/>
                              <w:vMerge w:val="restart"/>
                              <w:vAlign w:val="center"/>
                            </w:tcPr>
                            <w:p w:rsidR="00DD5AB7" w:rsidRDefault="00DD5AB7" w:rsidP="00E84BA6">
                              <w:pPr>
                                <w:jc w:val="center"/>
                              </w:pPr>
                              <w:r>
                                <w:t>Flèche</w:t>
                              </w:r>
                            </w:p>
                          </w:tc>
                          <w:tc>
                            <w:tcPr>
                              <w:tcW w:w="559" w:type="dxa"/>
                              <w:tcBorders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DD5AB7" w:rsidRDefault="00DD5AB7" w:rsidP="00E84B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</w:tr>
                        <w:tr w:rsidR="00DD5AB7" w:rsidTr="00D85A81">
                          <w:tc>
                            <w:tcPr>
                              <w:tcW w:w="1000" w:type="dxa"/>
                              <w:vMerge/>
                            </w:tcPr>
                            <w:p w:rsidR="00DD5AB7" w:rsidRDefault="00DD5AB7"/>
                          </w:tc>
                          <w:tc>
                            <w:tcPr>
                              <w:tcW w:w="559" w:type="dxa"/>
                              <w:shd w:val="clear" w:color="auto" w:fill="E0E0E0"/>
                              <w:vAlign w:val="center"/>
                            </w:tcPr>
                            <w:p w:rsidR="00DD5AB7" w:rsidRDefault="00DD5AB7" w:rsidP="00E84BA6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</w:tr>
                        <w:tr w:rsidR="00DD5AB7" w:rsidTr="00E84BA6">
                          <w:tc>
                            <w:tcPr>
                              <w:tcW w:w="1000" w:type="dxa"/>
                              <w:vMerge/>
                            </w:tcPr>
                            <w:p w:rsidR="00DD5AB7" w:rsidRDefault="00DD5AB7"/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DD5AB7" w:rsidRDefault="00DD5AB7" w:rsidP="00E84BA6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</w:tr>
                      </w:tbl>
                      <w:p w:rsidR="00DD5AB7" w:rsidRDefault="00DD5AB7" w:rsidP="00DD5AB7"/>
                    </w:txbxContent>
                  </v:textbox>
                </v:shape>
              </v:group>
            </w:pict>
          </mc:Fallback>
        </mc:AlternateContent>
      </w:r>
    </w:p>
    <w:p w:rsidR="00C645A6" w:rsidRDefault="00370E16" w:rsidP="00530F88">
      <w:pPr>
        <w:pStyle w:val="En-tte"/>
        <w:pageBreakBefore/>
        <w:tabs>
          <w:tab w:val="clear" w:pos="4536"/>
          <w:tab w:val="clear" w:pos="9072"/>
        </w:tabs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4703445</wp:posOffset>
                </wp:positionV>
                <wp:extent cx="6652260" cy="4300855"/>
                <wp:effectExtent l="5715" t="5080" r="9525" b="0"/>
                <wp:wrapNone/>
                <wp:docPr id="169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260" cy="4300855"/>
                          <a:chOff x="669" y="8258"/>
                          <a:chExt cx="10476" cy="6773"/>
                        </a:xfrm>
                      </wpg:grpSpPr>
                      <wps:wsp>
                        <wps:cNvPr id="170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11871"/>
                            <a:ext cx="10440" cy="3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2538"/>
                                <w:gridCol w:w="2538"/>
                                <w:gridCol w:w="2538"/>
                                <w:gridCol w:w="2538"/>
                              </w:tblGrid>
                              <w:tr w:rsidR="008C2663" w:rsidTr="00056292">
                                <w:trPr>
                                  <w:trHeight w:val="2542"/>
                                </w:trPr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Pr="00056292" w:rsidRDefault="00370E16" w:rsidP="00056292">
                                    <w:pPr>
                                      <w:jc w:val="center"/>
                                    </w:pPr>
                                    <w:r w:rsidRPr="00056292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074420" cy="1447800"/>
                                          <wp:effectExtent l="0" t="0" r="0" b="0"/>
                                          <wp:docPr id="1" name="Image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74420" cy="1447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Pr="00056292" w:rsidRDefault="00370E16" w:rsidP="00056292">
                                    <w:pPr>
                                      <w:jc w:val="center"/>
                                    </w:pPr>
                                    <w:r w:rsidRPr="00056292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112520" cy="1516380"/>
                                          <wp:effectExtent l="0" t="0" r="0" b="0"/>
                                          <wp:docPr id="2" name="Image 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12520" cy="15163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Pr="00056292" w:rsidRDefault="00370E16" w:rsidP="00056292">
                                    <w:pPr>
                                      <w:jc w:val="center"/>
                                    </w:pPr>
                                    <w:r w:rsidRPr="00056292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043940" cy="1371600"/>
                                          <wp:effectExtent l="0" t="0" r="0" b="0"/>
                                          <wp:docPr id="3" name="Image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43940" cy="1371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Pr="00F35DF1" w:rsidRDefault="00370E16" w:rsidP="00056292">
                                    <w:pPr>
                                      <w:jc w:val="center"/>
                                    </w:pPr>
                                    <w:r w:rsidRPr="009A4205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440180" cy="975360"/>
                                          <wp:effectExtent l="0" t="0" r="0" b="0"/>
                                          <wp:docPr id="4" name="Image 4" descr="Bercé 22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Bercé 22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40180" cy="975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C2663" w:rsidTr="00F35DF1"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Default="008C2663" w:rsidP="00F35DF1">
                                    <w:pPr>
                                      <w:jc w:val="center"/>
                                    </w:pPr>
                                    <w:r>
                                      <w:t>Le genêt</w:t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Default="008C2663" w:rsidP="00F35DF1">
                                    <w:pPr>
                                      <w:jc w:val="center"/>
                                    </w:pPr>
                                    <w:r>
                                      <w:t>Le houx</w:t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Default="008C2663" w:rsidP="00F35DF1">
                                    <w:pPr>
                                      <w:jc w:val="center"/>
                                    </w:pPr>
                                    <w:r>
                                      <w:t>Le fragon</w:t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Default="008C2663" w:rsidP="00F35DF1">
                                    <w:pPr>
                                      <w:jc w:val="center"/>
                                    </w:pPr>
                                    <w:r>
                                      <w:t>La ronce</w:t>
                                    </w:r>
                                  </w:p>
                                </w:tc>
                              </w:tr>
                            </w:tbl>
                            <w:p w:rsidR="008C2663" w:rsidRDefault="008C2663" w:rsidP="008C26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9195"/>
                            <a:ext cx="6600" cy="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30F0" w:rsidRDefault="001530F0">
                              <w:r w:rsidRPr="001530F0">
                                <w:rPr>
                                  <w:u w:val="single"/>
                                </w:rPr>
                                <w:t>Entre le poste 9 et le poste 1O</w:t>
                              </w:r>
                              <w:r>
                                <w:t> :</w:t>
                              </w:r>
                            </w:p>
                            <w:p w:rsidR="001530F0" w:rsidRDefault="001530F0">
                              <w:r>
                                <w:t>Entoure les arbustes que tu rencontres le long du chemin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" name="Group 1277"/>
                        <wpg:cNvGrpSpPr>
                          <a:grpSpLocks/>
                        </wpg:cNvGrpSpPr>
                        <wpg:grpSpPr bwMode="auto">
                          <a:xfrm>
                            <a:off x="669" y="8258"/>
                            <a:ext cx="3413" cy="3435"/>
                            <a:chOff x="3834" y="11228"/>
                            <a:chExt cx="3413" cy="3435"/>
                          </a:xfrm>
                        </wpg:grpSpPr>
                        <wps:wsp>
                          <wps:cNvPr id="173" name="Rectangle 96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3831" y="11231"/>
                              <a:ext cx="3420" cy="34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Line 964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6616" y="12773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965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6616" y="12233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966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4996" y="12953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967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4996" y="12413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96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4816" y="14033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96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356" y="14033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970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4636" y="12053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97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176" y="12053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Freeform 972"/>
                          <wps:cNvSpPr>
                            <a:spLocks/>
                          </wps:cNvSpPr>
                          <wps:spPr bwMode="auto">
                            <a:xfrm rot="16200000">
                              <a:off x="2911" y="12848"/>
                              <a:ext cx="3420" cy="210"/>
                            </a:xfrm>
                            <a:custGeom>
                              <a:avLst/>
                              <a:gdLst>
                                <a:gd name="T0" fmla="*/ 0 w 3420"/>
                                <a:gd name="T1" fmla="*/ 210 h 210"/>
                                <a:gd name="T2" fmla="*/ 720 w 3420"/>
                                <a:gd name="T3" fmla="*/ 30 h 210"/>
                                <a:gd name="T4" fmla="*/ 1260 w 3420"/>
                                <a:gd name="T5" fmla="*/ 30 h 210"/>
                                <a:gd name="T6" fmla="*/ 1980 w 3420"/>
                                <a:gd name="T7" fmla="*/ 30 h 210"/>
                                <a:gd name="T8" fmla="*/ 2520 w 3420"/>
                                <a:gd name="T9" fmla="*/ 30 h 210"/>
                                <a:gd name="T10" fmla="*/ 3420 w 3420"/>
                                <a:gd name="T11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20" h="210">
                                  <a:moveTo>
                                    <a:pt x="0" y="210"/>
                                  </a:moveTo>
                                  <a:cubicBezTo>
                                    <a:pt x="255" y="135"/>
                                    <a:pt x="510" y="60"/>
                                    <a:pt x="720" y="30"/>
                                  </a:cubicBezTo>
                                  <a:cubicBezTo>
                                    <a:pt x="930" y="0"/>
                                    <a:pt x="1050" y="30"/>
                                    <a:pt x="1260" y="30"/>
                                  </a:cubicBezTo>
                                  <a:cubicBezTo>
                                    <a:pt x="1470" y="30"/>
                                    <a:pt x="1770" y="30"/>
                                    <a:pt x="1980" y="30"/>
                                  </a:cubicBezTo>
                                  <a:cubicBezTo>
                                    <a:pt x="2190" y="30"/>
                                    <a:pt x="2280" y="0"/>
                                    <a:pt x="2520" y="30"/>
                                  </a:cubicBezTo>
                                  <a:cubicBezTo>
                                    <a:pt x="2760" y="60"/>
                                    <a:pt x="3270" y="180"/>
                                    <a:pt x="3420" y="210"/>
                                  </a:cubicBezTo>
                                </a:path>
                              </a:pathLst>
                            </a:cu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Line 973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5081" y="13858"/>
                              <a:ext cx="1204" cy="7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974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6006" y="11935"/>
                              <a:ext cx="3" cy="222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Text Box 9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7" y="11599"/>
                              <a:ext cx="494" cy="9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732A" w:rsidRPr="00DB137B" w:rsidRDefault="0024732A" w:rsidP="0024732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DB137B">
                                  <w:rPr>
                                    <w:sz w:val="18"/>
                                    <w:szCs w:val="18"/>
                                  </w:rPr>
                                  <w:t>isière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Line 9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85" y="13265"/>
                              <a:ext cx="1017" cy="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1" y="14144"/>
                              <a:ext cx="465" cy="458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732A" w:rsidRDefault="0024732A" w:rsidP="0024732A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  <w:r w:rsidR="00C645A6"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9" y="13478"/>
                              <a:ext cx="502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45A6" w:rsidRPr="00C645A6" w:rsidRDefault="00C645A6" w:rsidP="00C645A6">
                                <w:r w:rsidRPr="00C645A6"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7" y="12370"/>
                              <a:ext cx="502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45A6" w:rsidRPr="0024732A" w:rsidRDefault="00C645A6" w:rsidP="00C645A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Text Box 1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3" y="12893"/>
                              <a:ext cx="465" cy="458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30F0" w:rsidRDefault="001530F0" w:rsidP="001530F0">
                                <w:pPr>
                                  <w:jc w:val="center"/>
                                </w:pPr>
                                <w: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o:spid="_x0000_s1180" style="position:absolute;margin-left:-37.45pt;margin-top:370.35pt;width:523.8pt;height:338.65pt;z-index:251656192" coordorigin="669,8258" coordsize="10476,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">
                <v:shape id="Text Box 1013" o:spid="_x0000_s1181" type="#_x0000_t202" style="position:absolute;left:691;top:11871;width:10440;height:3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2538"/>
                          <w:gridCol w:w="2538"/>
                          <w:gridCol w:w="2538"/>
                          <w:gridCol w:w="2538"/>
                        </w:tblGrid>
                        <w:tr w:rsidR="008C2663" w:rsidTr="00056292">
                          <w:trPr>
                            <w:trHeight w:val="2542"/>
                          </w:trPr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Pr="00056292" w:rsidRDefault="00370E16" w:rsidP="00056292">
                              <w:pPr>
                                <w:jc w:val="center"/>
                              </w:pPr>
                              <w:r w:rsidRPr="00056292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74420" cy="1447800"/>
                                    <wp:effectExtent l="0" t="0" r="0" b="0"/>
                                    <wp:docPr id="1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442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Pr="00056292" w:rsidRDefault="00370E16" w:rsidP="00056292">
                              <w:pPr>
                                <w:jc w:val="center"/>
                              </w:pPr>
                              <w:r w:rsidRPr="00056292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112520" cy="1516380"/>
                                    <wp:effectExtent l="0" t="0" r="0" b="0"/>
                                    <wp:docPr id="2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2520" cy="1516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Pr="00056292" w:rsidRDefault="00370E16" w:rsidP="00056292">
                              <w:pPr>
                                <w:jc w:val="center"/>
                              </w:pPr>
                              <w:r w:rsidRPr="00056292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43940" cy="1371600"/>
                                    <wp:effectExtent l="0" t="0" r="0" b="0"/>
                                    <wp:docPr id="3" name="Imag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3940" cy="137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Pr="00F35DF1" w:rsidRDefault="00370E16" w:rsidP="00056292">
                              <w:pPr>
                                <w:jc w:val="center"/>
                              </w:pPr>
                              <w:r w:rsidRPr="009A4205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440180" cy="975360"/>
                                    <wp:effectExtent l="0" t="0" r="0" b="0"/>
                                    <wp:docPr id="4" name="Image 4" descr="Bercé 2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Bercé 2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180" cy="975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8C2663" w:rsidTr="00F35DF1"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Default="008C2663" w:rsidP="00F35DF1">
                              <w:pPr>
                                <w:jc w:val="center"/>
                              </w:pPr>
                              <w:r>
                                <w:t>Le genêt</w:t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Default="008C2663" w:rsidP="00F35DF1">
                              <w:pPr>
                                <w:jc w:val="center"/>
                              </w:pPr>
                              <w:r>
                                <w:t>Le houx</w:t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Default="008C2663" w:rsidP="00F35DF1">
                              <w:pPr>
                                <w:jc w:val="center"/>
                              </w:pPr>
                              <w:r>
                                <w:t>Le fragon</w:t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Default="008C2663" w:rsidP="00F35DF1">
                              <w:pPr>
                                <w:jc w:val="center"/>
                              </w:pPr>
                              <w:r>
                                <w:t>La ronce</w:t>
                              </w:r>
                            </w:p>
                          </w:tc>
                        </w:tr>
                      </w:tbl>
                      <w:p w:rsidR="008C2663" w:rsidRDefault="008C2663" w:rsidP="008C2663"/>
                    </w:txbxContent>
                  </v:textbox>
                </v:shape>
                <v:shape id="Text Box 1019" o:spid="_x0000_s1182" type="#_x0000_t202" style="position:absolute;left:4545;top:9195;width:6600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rA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ePevD/TLxAzv8AAAD//wMAUEsBAi0AFAAGAAgAAAAhANvh9svuAAAAhQEAABMAAAAAAAAAAAAA&#10;AAAAAAAAAFtDb250ZW50X1R5cGVzXS54bWxQSwECLQAUAAYACAAAACEAWvQsW78AAAAVAQAACwAA&#10;AAAAAAAAAAAAAAAfAQAAX3JlbHMvLnJlbHNQSwECLQAUAAYACAAAACEAnprqwMMAAADcAAAADwAA&#10;AAAAAAAAAAAAAAAHAgAAZHJzL2Rvd25yZXYueG1sUEsFBgAAAAADAAMAtwAAAPcCAAAAAA==&#10;">
                  <v:textbox>
                    <w:txbxContent>
                      <w:p w:rsidR="001530F0" w:rsidRDefault="001530F0">
                        <w:r w:rsidRPr="001530F0">
                          <w:rPr>
                            <w:u w:val="single"/>
                          </w:rPr>
                          <w:t>Entre le poste 9 et le poste 1O</w:t>
                        </w:r>
                        <w:r>
                          <w:t> :</w:t>
                        </w:r>
                      </w:p>
                      <w:p w:rsidR="001530F0" w:rsidRDefault="001530F0">
                        <w:r>
                          <w:t>Entoure les arbustes que tu rencontres le long du chemin</w:t>
                        </w:r>
                      </w:p>
                    </w:txbxContent>
                  </v:textbox>
                </v:shape>
                <v:group id="Group 1277" o:spid="_x0000_s1183" style="position:absolute;left:669;top:8258;width:3413;height:3435" coordorigin="3834,11228" coordsize="3413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rect id="Rectangle 963" o:spid="_x0000_s1184" style="position:absolute;left:3831;top:11231;width:3420;height:34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"/>
                  <v:line id="Line 964" o:spid="_x0000_s1185" style="position:absolute;rotation:90;flip:y;visibility:visible;mso-wrap-style:square" from="6616,12773" to="6616,14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"/>
                  <v:line id="Line 965" o:spid="_x0000_s1186" style="position:absolute;rotation:90;flip:y;visibility:visible;mso-wrap-style:square" from="6616,12233" to="6616,13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"/>
                  <v:line id="Line 966" o:spid="_x0000_s1187" style="position:absolute;rotation:-90;visibility:visible;mso-wrap-style:square" from="4996,12953" to="4996,1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"/>
                  <v:line id="Line 967" o:spid="_x0000_s1188" style="position:absolute;rotation:-90;visibility:visible;mso-wrap-style:square" from="4996,12413" to="4996,13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"/>
                  <v:line id="Line 968" o:spid="_x0000_s1189" style="position:absolute;rotation:-90;visibility:visible;mso-wrap-style:square" from="4816,14033" to="6076,14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"/>
                  <v:line id="Line 969" o:spid="_x0000_s1190" style="position:absolute;rotation:-90;visibility:visible;mso-wrap-style:square" from="5356,14033" to="6616,14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"/>
                  <v:line id="Line 970" o:spid="_x0000_s1191" style="position:absolute;rotation:-90;visibility:visible;mso-wrap-style:square" from="4636,12053" to="6256,1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"/>
                  <v:line id="Line 971" o:spid="_x0000_s1192" style="position:absolute;rotation:-90;visibility:visible;mso-wrap-style:square" from="5176,12053" to="6796,1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"/>
                  <v:shape id="Freeform 972" o:spid="_x0000_s1193" style="position:absolute;left:2911;top:12848;width:3420;height:210;rotation:-90;visibility:visible;mso-wrap-style:square;v-text-anchor:top" coordsize="342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" path="m,210c255,135,510,60,720,30v210,-30,330,,540,c1470,30,1770,30,1980,30v210,,300,-30,540,c2760,60,3270,180,3420,210e" filled="f">
                    <v:stroke dashstyle="1 1" endcap="round"/>
                    <v:path arrowok="t" o:connecttype="custom" o:connectlocs="0,210;720,30;1260,30;1980,30;2520,30;3420,210" o:connectangles="0,0,0,0,0,0"/>
                  </v:shape>
                  <v:line id="Line 973" o:spid="_x0000_s1194" style="position:absolute;rotation:90;flip:y;visibility:visible;mso-wrap-style:square" from="5081,13858" to="6285,13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" strokeweight="3pt"/>
                  <v:line id="Line 974" o:spid="_x0000_s1195" style="position:absolute;rotation:90;flip:x;visibility:visible;mso-wrap-style:square" from="6006,11935" to="6009,14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" strokeweight="3pt">
                    <v:stroke endarrow="block"/>
                  </v:line>
                  <v:shape id="Text Box 976" o:spid="_x0000_s1196" type="#_x0000_t202" style="position:absolute;left:4037;top:11599;width:49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" stroked="f">
                    <v:textbox style="layout-flow:vertical;mso-layout-flow-alt:bottom-to-top">
                      <w:txbxContent>
                        <w:p w:rsidR="0024732A" w:rsidRPr="00DB137B" w:rsidRDefault="0024732A" w:rsidP="0024732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DB137B">
                            <w:rPr>
                              <w:sz w:val="18"/>
                              <w:szCs w:val="18"/>
                            </w:rPr>
                            <w:t>isière</w:t>
                          </w:r>
                        </w:p>
                      </w:txbxContent>
                    </v:textbox>
                  </v:shape>
                  <v:line id="Line 977" o:spid="_x0000_s1197" style="position:absolute;flip:x;visibility:visible;mso-wrap-style:square" from="4685,13265" to="5702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" strokeweight="3pt">
                    <v:stroke endarrow="block"/>
                  </v:line>
                  <v:shape id="Text Box 978" o:spid="_x0000_s1198" type="#_x0000_t202" style="position:absolute;left:4921;top:14144;width:465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" fillcolor="silver">
                    <v:textbox inset="0,0,0,0">
                      <w:txbxContent>
                        <w:p w:rsidR="0024732A" w:rsidRDefault="0024732A" w:rsidP="0024732A">
                          <w:pPr>
                            <w:jc w:val="center"/>
                          </w:pPr>
                          <w:r>
                            <w:t>1</w:t>
                          </w:r>
                          <w:r w:rsidR="00C645A6">
                            <w:t>0</w:t>
                          </w:r>
                        </w:p>
                      </w:txbxContent>
                    </v:textbox>
                  </v:shape>
                  <v:shape id="Text Box 992" o:spid="_x0000_s1199" type="#_x0000_t202" style="position:absolute;left:4619;top:13478;width:5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">
                    <v:textbox>
                      <w:txbxContent>
                        <w:p w:rsidR="00C645A6" w:rsidRPr="00C645A6" w:rsidRDefault="00C645A6" w:rsidP="00C645A6">
                          <w:r w:rsidRPr="00C645A6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93" o:spid="_x0000_s1200" type="#_x0000_t202" style="position:absolute;left:4607;top:12370;width:5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">
                    <v:textbox>
                      <w:txbxContent>
                        <w:p w:rsidR="00C645A6" w:rsidRPr="0024732A" w:rsidRDefault="00C645A6" w:rsidP="00C645A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31</w:t>
                          </w:r>
                        </w:p>
                      </w:txbxContent>
                    </v:textbox>
                  </v:shape>
                  <v:shape id="Text Box 1023" o:spid="_x0000_s1201" type="#_x0000_t202" style="position:absolute;left:3983;top:12893;width:465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" fillcolor="silver">
                    <v:textbox inset="0,0,0,0">
                      <w:txbxContent>
                        <w:p w:rsidR="001530F0" w:rsidRDefault="001530F0" w:rsidP="001530F0">
                          <w:pPr>
                            <w:jc w:val="center"/>
                          </w:pPr>
                          <w:r>
                            <w:t>11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2055495</wp:posOffset>
                </wp:positionV>
                <wp:extent cx="6794500" cy="2423795"/>
                <wp:effectExtent l="11430" t="5080" r="13970" b="9525"/>
                <wp:wrapNone/>
                <wp:docPr id="150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0" cy="2423795"/>
                          <a:chOff x="708" y="4883"/>
                          <a:chExt cx="10700" cy="3817"/>
                        </a:xfrm>
                      </wpg:grpSpPr>
                      <wps:wsp>
                        <wps:cNvPr id="151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4883"/>
                            <a:ext cx="6300" cy="1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54C6F" w:rsidRDefault="00054C6F" w:rsidP="00054C6F">
                              <w:pPr>
                                <w:ind w:left="426" w:hanging="426"/>
                              </w:pPr>
                              <w:r w:rsidRPr="00EC2309">
                                <w:rPr>
                                  <w:u w:val="single"/>
                                </w:rPr>
                                <w:t>Poste 9</w:t>
                              </w:r>
                              <w:r>
                                <w:t> :</w:t>
                              </w:r>
                            </w:p>
                            <w:p w:rsidR="00054C6F" w:rsidRDefault="00054C6F" w:rsidP="00054C6F">
                              <w:r>
                                <w:t>En t’aidant de la légende, comment appelle-t-on l’élément photographié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8" y="6788"/>
                            <a:ext cx="2940" cy="1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85A81" w:rsidRPr="001B121D" w:rsidRDefault="00D85A81" w:rsidP="00D85A81">
                              <w:pPr>
                                <w:shd w:val="clear" w:color="auto" w:fill="E0E0E0"/>
                              </w:pPr>
                              <w:r>
                                <w:t>C’est un talus (levée de terre).</w:t>
                              </w:r>
                            </w:p>
                            <w:p w:rsidR="00054C6F" w:rsidRPr="001B121D" w:rsidRDefault="00054C6F" w:rsidP="00054C6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3" name="Group 995"/>
                        <wpg:cNvGrpSpPr>
                          <a:grpSpLocks/>
                        </wpg:cNvGrpSpPr>
                        <wpg:grpSpPr bwMode="auto">
                          <a:xfrm>
                            <a:off x="708" y="5029"/>
                            <a:ext cx="3425" cy="3310"/>
                            <a:chOff x="513" y="5567"/>
                            <a:chExt cx="3425" cy="3262"/>
                          </a:xfrm>
                        </wpg:grpSpPr>
                        <wps:wsp>
                          <wps:cNvPr id="154" name="Rectangle 944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518" y="5589"/>
                              <a:ext cx="3420" cy="3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Line 945"/>
                          <wps:cNvCnPr>
                            <a:cxnSpLocks noChangeShapeType="1"/>
                          </wps:cNvCnPr>
                          <wps:spPr bwMode="auto">
                            <a:xfrm rot="-10800000" flipH="1" flipV="1">
                              <a:off x="2611" y="5574"/>
                              <a:ext cx="9" cy="7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946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50" y="5567"/>
                              <a:ext cx="7" cy="8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947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2596" y="6798"/>
                              <a:ext cx="9" cy="20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948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2065" y="6554"/>
                              <a:ext cx="13" cy="22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949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2604" y="6790"/>
                              <a:ext cx="1282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950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605" y="6355"/>
                              <a:ext cx="1290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95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13" y="6197"/>
                              <a:ext cx="1545" cy="3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952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19" y="6062"/>
                              <a:ext cx="1538" cy="3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9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3" y="5889"/>
                              <a:ext cx="7" cy="225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1" y="6602"/>
                              <a:ext cx="562" cy="472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4C6F" w:rsidRDefault="00054C6F" w:rsidP="00054C6F">
                                <w:pPr>
                                  <w:shd w:val="clear" w:color="auto" w:fill="C0C0C0"/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7" y="6453"/>
                              <a:ext cx="863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4C6F" w:rsidRPr="00054C6F" w:rsidRDefault="00054C6F" w:rsidP="00054C6F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054C6F">
                                  <w:rPr>
                                    <w:sz w:val="12"/>
                                    <w:szCs w:val="12"/>
                                  </w:rPr>
                                  <w:t>Petite percée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0" y="6848"/>
                              <a:ext cx="502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732A" w:rsidRPr="0024732A" w:rsidRDefault="0024732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3" y="5950"/>
                              <a:ext cx="502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732A" w:rsidRPr="0024732A" w:rsidRDefault="0024732A" w:rsidP="0024732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8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6495"/>
                            <a:ext cx="3408" cy="2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7688" w:rsidRPr="00E87688" w:rsidRDefault="00370E16">
                              <w:r w:rsidRPr="00E87688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973580" cy="1295400"/>
                                    <wp:effectExtent l="0" t="0" r="0" b="0"/>
                                    <wp:docPr id="10" name="Image 10" descr="IMG_10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IMG_10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3580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7" o:spid="_x0000_s1202" style="position:absolute;margin-left:-37pt;margin-top:161.85pt;width:535pt;height:190.85pt;z-index:251673600" coordorigin="708,4883" coordsize="10700,3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">
                <v:shape id="Text Box 926" o:spid="_x0000_s1203" type="#_x0000_t202" style="position:absolute;left:4778;top:4883;width:6300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" strokeweight=".26mm">
                  <v:textbox>
                    <w:txbxContent>
                      <w:p w:rsidR="00054C6F" w:rsidRDefault="00054C6F" w:rsidP="00054C6F">
                        <w:pPr>
                          <w:ind w:left="426" w:hanging="426"/>
                        </w:pPr>
                        <w:r w:rsidRPr="00EC2309">
                          <w:rPr>
                            <w:u w:val="single"/>
                          </w:rPr>
                          <w:t>Poste 9</w:t>
                        </w:r>
                        <w:r>
                          <w:t> :</w:t>
                        </w:r>
                      </w:p>
                      <w:p w:rsidR="00054C6F" w:rsidRDefault="00054C6F" w:rsidP="00054C6F">
                        <w:r>
                          <w:t>En t’aidant de la légende, comment appelle-t-on l’élément photographié ?</w:t>
                        </w:r>
                      </w:p>
                    </w:txbxContent>
                  </v:textbox>
                </v:shape>
                <v:shape id="Text Box 941" o:spid="_x0000_s1204" type="#_x0000_t202" style="position:absolute;left:8468;top:6788;width:2940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" strokeweight=".26mm">
                  <v:textbox>
                    <w:txbxContent>
                      <w:p w:rsidR="00D85A81" w:rsidRPr="001B121D" w:rsidRDefault="00D85A81" w:rsidP="00D85A81">
                        <w:pPr>
                          <w:shd w:val="clear" w:color="auto" w:fill="E0E0E0"/>
                        </w:pPr>
                        <w:r>
                          <w:t>C’est un talus (levée de terre).</w:t>
                        </w:r>
                      </w:p>
                      <w:p w:rsidR="00054C6F" w:rsidRPr="001B121D" w:rsidRDefault="00054C6F" w:rsidP="00054C6F"/>
                    </w:txbxContent>
                  </v:textbox>
                </v:shape>
                <v:group id="Group 995" o:spid="_x0000_s1205" style="position:absolute;left:708;top:5029;width:3425;height:3310" coordorigin="513,5567" coordsize="3425,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rect id="Rectangle 944" o:spid="_x0000_s1206" style="position:absolute;left:518;top:5589;width:3420;height:324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"/>
                  <v:line id="Line 945" o:spid="_x0000_s1207" style="position:absolute;rotation:180;flip:x y;visibility:visible;mso-wrap-style:square" from="2611,5574" to="2620,6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"/>
                  <v:line id="Line 946" o:spid="_x0000_s1208" style="position:absolute;rotation:180;flip:y;visibility:visible;mso-wrap-style:square" from="2050,5567" to="2057,6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"/>
                  <v:line id="Line 947" o:spid="_x0000_s1209" style="position:absolute;rotation:180;flip:x;visibility:visible;mso-wrap-style:square" from="2596,6798" to="2605,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"/>
                  <v:line id="Line 948" o:spid="_x0000_s1210" style="position:absolute;rotation:180;visibility:visible;mso-wrap-style:square" from="2065,6554" to="2078,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"/>
                  <v:line id="Line 949" o:spid="_x0000_s1211" style="position:absolute;rotation:180;visibility:visible;mso-wrap-style:square" from="2604,6790" to="3886,6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"/>
                  <v:line id="Line 950" o:spid="_x0000_s1212" style="position:absolute;rotation:180;flip:y;visibility:visible;mso-wrap-style:square" from="2605,6355" to="3895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"/>
                  <v:line id="Line 951" o:spid="_x0000_s1213" style="position:absolute;rotation:180;visibility:visible;mso-wrap-style:square" from="513,6197" to="2058,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"/>
                  <v:line id="Line 952" o:spid="_x0000_s1214" style="position:absolute;rotation:180;visibility:visible;mso-wrap-style:square" from="519,6062" to="2057,6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"/>
                  <v:line id="Line 953" o:spid="_x0000_s1215" style="position:absolute;flip:y;visibility:visible;mso-wrap-style:square" from="2313,5889" to="2320,8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" strokeweight="3pt">
                    <v:stroke endarrow="block"/>
                  </v:line>
                  <v:shape id="Text Box 955" o:spid="_x0000_s1216" type="#_x0000_t202" style="position:absolute;left:1321;top:6602;width:562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" fillcolor="silver">
                    <v:textbox>
                      <w:txbxContent>
                        <w:p w:rsidR="00054C6F" w:rsidRDefault="00054C6F" w:rsidP="00054C6F">
                          <w:pPr>
                            <w:shd w:val="clear" w:color="auto" w:fill="C0C0C0"/>
                            <w:jc w:val="center"/>
                          </w:pPr>
                          <w:r>
                            <w:t>9</w:t>
                          </w:r>
                        </w:p>
                      </w:txbxContent>
                    </v:textbox>
                  </v:shape>
                  <v:shape id="Text Box 956" o:spid="_x0000_s1217" type="#_x0000_t202" style="position:absolute;left:2807;top:6453;width:863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" stroked="f">
                    <v:textbox inset="0,0,0,0">
                      <w:txbxContent>
                        <w:p w:rsidR="00054C6F" w:rsidRPr="00054C6F" w:rsidRDefault="00054C6F" w:rsidP="00054C6F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054C6F">
                            <w:rPr>
                              <w:sz w:val="12"/>
                              <w:szCs w:val="12"/>
                            </w:rPr>
                            <w:t>Petite percée</w:t>
                          </w:r>
                        </w:p>
                      </w:txbxContent>
                    </v:textbox>
                  </v:shape>
                  <v:shape id="Text Box 957" o:spid="_x0000_s1218" type="#_x0000_t202" style="position:absolute;left:2640;top:6848;width:5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Rp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TeH/mXiBXPwBAAD//wMAUEsBAi0AFAAGAAgAAAAhANvh9svuAAAAhQEAABMAAAAAAAAAAAAA&#10;AAAAAAAAAFtDb250ZW50X1R5cGVzXS54bWxQSwECLQAUAAYACAAAACEAWvQsW78AAAAVAQAACwAA&#10;AAAAAAAAAAAAAAAfAQAAX3JlbHMvLnJlbHNQSwECLQAUAAYACAAAACEAlKrkacMAAADcAAAADwAA&#10;AAAAAAAAAAAAAAAHAgAAZHJzL2Rvd25yZXYueG1sUEsFBgAAAAADAAMAtwAAAPcCAAAAAA==&#10;">
                    <v:textbox>
                      <w:txbxContent>
                        <w:p w:rsidR="0024732A" w:rsidRPr="0024732A" w:rsidRDefault="0024732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958" o:spid="_x0000_s1219" type="#_x0000_t202" style="position:absolute;left:2673;top:5950;width:5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">
                    <v:textbox>
                      <w:txbxContent>
                        <w:p w:rsidR="0024732A" w:rsidRPr="0024732A" w:rsidRDefault="0024732A" w:rsidP="0024732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32</w:t>
                          </w:r>
                        </w:p>
                      </w:txbxContent>
                    </v:textbox>
                  </v:shape>
                </v:group>
                <v:shape id="Text Box 1296" o:spid="_x0000_s1220" type="#_x0000_t202" style="position:absolute;left:4665;top:6495;width:3408;height:22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">
                  <v:textbox style="mso-fit-shape-to-text:t">
                    <w:txbxContent>
                      <w:p w:rsidR="00E87688" w:rsidRPr="00E87688" w:rsidRDefault="00370E16">
                        <w:r w:rsidRPr="00E8768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973580" cy="1295400"/>
                              <wp:effectExtent l="0" t="0" r="0" b="0"/>
                              <wp:docPr id="10" name="Image 10" descr="IMG_10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IMG_10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3580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-315595</wp:posOffset>
                </wp:positionV>
                <wp:extent cx="6493510" cy="2178685"/>
                <wp:effectExtent l="5080" t="5715" r="6985" b="6350"/>
                <wp:wrapNone/>
                <wp:docPr id="1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3510" cy="2178685"/>
                          <a:chOff x="608" y="714"/>
                          <a:chExt cx="10226" cy="3431"/>
                        </a:xfrm>
                      </wpg:grpSpPr>
                      <wps:wsp>
                        <wps:cNvPr id="125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3" y="2593"/>
                            <a:ext cx="5751" cy="12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2846" w:rsidRDefault="00102846" w:rsidP="00D85A81">
                              <w:pPr>
                                <w:shd w:val="clear" w:color="auto" w:fill="E0E0E0"/>
                              </w:pPr>
                              <w:r>
                                <w:t xml:space="preserve"> </w:t>
                              </w:r>
                              <w:r w:rsidR="00D85A81">
                                <w:t>Il s’agit d’un banc.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5698" y="740"/>
                            <a:ext cx="4219" cy="1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2846" w:rsidRDefault="00102846" w:rsidP="00102846">
                              <w:r w:rsidRPr="00EC2309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 w:rsidR="00530F88">
                                <w:rPr>
                                  <w:u w:val="single"/>
                                </w:rPr>
                                <w:t>8</w:t>
                              </w:r>
                              <w:r>
                                <w:t xml:space="preserve"> : </w:t>
                              </w:r>
                            </w:p>
                            <w:p w:rsidR="00102846" w:rsidRDefault="00102846" w:rsidP="00102846">
                              <w:r>
                                <w:t>A quoi correspond la croix ?</w:t>
                              </w:r>
                            </w:p>
                            <w:p w:rsidR="00102846" w:rsidRDefault="00102846" w:rsidP="00102846">
                              <w:r>
                                <w:t xml:space="preserve">Vérifie en t’aidant de la légende.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" name="Group 923"/>
                        <wpg:cNvGrpSpPr>
                          <a:grpSpLocks/>
                        </wpg:cNvGrpSpPr>
                        <wpg:grpSpPr bwMode="auto">
                          <a:xfrm>
                            <a:off x="608" y="714"/>
                            <a:ext cx="3430" cy="3431"/>
                            <a:chOff x="608" y="714"/>
                            <a:chExt cx="3430" cy="3431"/>
                          </a:xfrm>
                        </wpg:grpSpPr>
                        <wps:wsp>
                          <wps:cNvPr id="128" name="Rectangle 90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16" y="717"/>
                              <a:ext cx="3420" cy="3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Line 9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96" y="1905"/>
                              <a:ext cx="7" cy="8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902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274" y="1588"/>
                              <a:ext cx="345" cy="16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903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343" y="1355"/>
                              <a:ext cx="255" cy="17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90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510" y="3345"/>
                              <a:ext cx="1530" cy="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90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706" y="1337"/>
                              <a:ext cx="1620" cy="3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90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523" y="1067"/>
                              <a:ext cx="914" cy="2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907"/>
                          <wps:cNvCnPr>
                            <a:cxnSpLocks noChangeShapeType="1"/>
                          </wps:cNvCnPr>
                          <wps:spPr bwMode="auto">
                            <a:xfrm rot="5400000" flipH="1" flipV="1">
                              <a:off x="2150" y="2326"/>
                              <a:ext cx="718" cy="12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90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45" y="3273"/>
                              <a:ext cx="1735" cy="1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909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2665" y="1834"/>
                              <a:ext cx="698" cy="2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910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2663" y="1969"/>
                              <a:ext cx="540" cy="1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911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3314" y="2114"/>
                              <a:ext cx="0" cy="14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91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930" y="3491"/>
                              <a:ext cx="130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Text Box 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9" y="3145"/>
                              <a:ext cx="508" cy="7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2846" w:rsidRPr="00DB137B" w:rsidRDefault="00102846" w:rsidP="0010284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Li</w:t>
                                </w:r>
                                <w:r w:rsidRPr="00DB137B">
                                  <w:rPr>
                                    <w:sz w:val="18"/>
                                    <w:szCs w:val="18"/>
                                  </w:rPr>
                                  <w:t>sière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Line 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95" y="1787"/>
                              <a:ext cx="127" cy="5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4" y="2335"/>
                              <a:ext cx="3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9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8" y="2732"/>
                              <a:ext cx="9" cy="7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Text Box 9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6" y="2717"/>
                              <a:ext cx="400" cy="2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2846" w:rsidRPr="00DB137B" w:rsidRDefault="00102846" w:rsidP="0010284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9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8" y="3003"/>
                              <a:ext cx="495" cy="443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2846" w:rsidRDefault="00102846" w:rsidP="00102846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Line 91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88" y="1445"/>
                              <a:ext cx="1480" cy="17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5" y="2431"/>
                              <a:ext cx="1110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2846" w:rsidRPr="009D5FF8" w:rsidRDefault="00102846" w:rsidP="0010284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D5FF8">
                                  <w:rPr>
                                    <w:sz w:val="12"/>
                                    <w:szCs w:val="12"/>
                                  </w:rPr>
                                  <w:t>Grande percée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7" y="2895"/>
                              <a:ext cx="488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2846" w:rsidRPr="00530F88" w:rsidRDefault="00102846" w:rsidP="00102846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30F88">
                                  <w:rPr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221" style="position:absolute;margin-left:-40.5pt;margin-top:-24.85pt;width:511.3pt;height:171.55pt;z-index:251655168" coordorigin="608,714" coordsize="10226,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">
                <v:shape id="Text Box 875" o:spid="_x0000_s1222" type="#_x0000_t202" style="position:absolute;left:5083;top:2593;width:5751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">
                  <v:fill opacity="0"/>
                  <v:textbox inset="0,0,0,0">
                    <w:txbxContent>
                      <w:p w:rsidR="00102846" w:rsidRDefault="00102846" w:rsidP="00D85A81">
                        <w:pPr>
                          <w:shd w:val="clear" w:color="auto" w:fill="E0E0E0"/>
                        </w:pPr>
                        <w:r>
                          <w:t xml:space="preserve"> </w:t>
                        </w:r>
                        <w:r w:rsidR="00D85A81">
                          <w:t>Il s’agit d’un banc.</w:t>
                        </w:r>
                      </w:p>
                    </w:txbxContent>
                  </v:textbox>
                </v:shape>
                <v:shape id="Text Box 876" o:spid="_x0000_s1223" type="#_x0000_t202" style="position:absolute;left:5698;top:740;width:4219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">
                  <v:textbox>
                    <w:txbxContent>
                      <w:p w:rsidR="00102846" w:rsidRDefault="00102846" w:rsidP="00102846">
                        <w:r w:rsidRPr="00EC2309">
                          <w:rPr>
                            <w:u w:val="single"/>
                          </w:rPr>
                          <w:t xml:space="preserve">Poste </w:t>
                        </w:r>
                        <w:r w:rsidR="00530F88">
                          <w:rPr>
                            <w:u w:val="single"/>
                          </w:rPr>
                          <w:t>8</w:t>
                        </w:r>
                        <w:r>
                          <w:t xml:space="preserve"> : </w:t>
                        </w:r>
                      </w:p>
                      <w:p w:rsidR="00102846" w:rsidRDefault="00102846" w:rsidP="00102846">
                        <w:r>
                          <w:t>A quoi correspond la croix ?</w:t>
                        </w:r>
                      </w:p>
                      <w:p w:rsidR="00102846" w:rsidRDefault="00102846" w:rsidP="00102846">
                        <w:r>
                          <w:t xml:space="preserve">Vérifie en t’aidant de la légende. </w:t>
                        </w:r>
                      </w:p>
                    </w:txbxContent>
                  </v:textbox>
                </v:shape>
                <v:group id="Group 923" o:spid="_x0000_s1224" style="position:absolute;left:608;top:714;width:3430;height:3431" coordorigin="608,714" coordsize="3430,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Rectangle 900" o:spid="_x0000_s1225" style="position:absolute;left:616;top:717;width:3420;height:34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"/>
                  <v:line id="Line 901" o:spid="_x0000_s1226" style="position:absolute;rotation:90;visibility:visible;mso-wrap-style:square" from="3596,1905" to="3603,2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"/>
                  <v:line id="Line 902" o:spid="_x0000_s1227" style="position:absolute;rotation:-90;flip:y;visibility:visible;mso-wrap-style:square" from="1274,1588" to="1619,3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"/>
                  <v:line id="Line 903" o:spid="_x0000_s1228" style="position:absolute;rotation:-90;flip:y;visibility:visible;mso-wrap-style:square" from="1343,1355" to="1598,3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"/>
                  <v:line id="Line 904" o:spid="_x0000_s1229" style="position:absolute;rotation:-90;visibility:visible;mso-wrap-style:square" from="1510,3345" to="3040,3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"/>
                  <v:line id="Line 905" o:spid="_x0000_s1230" style="position:absolute;rotation:-90;visibility:visible;mso-wrap-style:square" from="1706,1337" to="3326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"/>
                  <v:line id="Line 906" o:spid="_x0000_s1231" style="position:absolute;rotation:-90;visibility:visible;mso-wrap-style:square" from="2523,1067" to="3437,1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"/>
                  <v:line id="Line 907" o:spid="_x0000_s1232" style="position:absolute;rotation:90;flip:x y;visibility:visible;mso-wrap-style:square" from="2150,2326" to="2868,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" strokeweight="2.25pt">
                    <v:stroke endarrow="block"/>
                  </v:line>
                  <v:line id="Line 908" o:spid="_x0000_s1233" style="position:absolute;rotation:-90;visibility:visible;mso-wrap-style:square" from="545,3273" to="2280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">
                    <v:stroke dashstyle="1 1" endcap="round"/>
                  </v:line>
                  <v:line id="Line 909" o:spid="_x0000_s1234" style="position:absolute;rotation:-90;flip:x;visibility:visible;mso-wrap-style:square" from="2665,1834" to="3363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"/>
                  <v:line id="Line 910" o:spid="_x0000_s1235" style="position:absolute;rotation:-90;flip:x;visibility:visible;mso-wrap-style:square" from="2663,1969" to="3203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"/>
                  <v:line id="Line 911" o:spid="_x0000_s1236" style="position:absolute;rotation:90;flip:y;visibility:visible;mso-wrap-style:square" from="3314,2114" to="3314,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"/>
                  <v:line id="Line 912" o:spid="_x0000_s1237" style="position:absolute;rotation:-90;visibility:visible;mso-wrap-style:square" from="1930,3491" to="3235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"/>
                  <v:shape id="Text Box 913" o:spid="_x0000_s1238" type="#_x0000_t202" style="position:absolute;left:1149;top:3145;width:50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" stroked="f">
                    <v:textbox style="layout-flow:vertical;mso-layout-flow-alt:bottom-to-top">
                      <w:txbxContent>
                        <w:p w:rsidR="00102846" w:rsidRPr="00DB137B" w:rsidRDefault="00102846" w:rsidP="0010284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 w:rsidRPr="00DB137B">
                            <w:rPr>
                              <w:sz w:val="18"/>
                              <w:szCs w:val="18"/>
                            </w:rPr>
                            <w:t>sière</w:t>
                          </w:r>
                        </w:p>
                      </w:txbxContent>
                    </v:textbox>
                  </v:shape>
                  <v:line id="Line 914" o:spid="_x0000_s1239" style="position:absolute;flip:y;visibility:visible;mso-wrap-style:square" from="2695,1787" to="2822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"/>
                  <v:line id="Line 915" o:spid="_x0000_s1240" style="position:absolute;visibility:visible;mso-wrap-style:square" from="2704,2335" to="3012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  <v:line id="Line 916" o:spid="_x0000_s1241" style="position:absolute;flip:x;visibility:visible;mso-wrap-style:square" from="2438,2732" to="2447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" strokeweight="2.25pt"/>
                  <v:shape id="Text Box 917" o:spid="_x0000_s1242" type="#_x0000_t202" style="position:absolute;left:1826;top:2717;width:40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" stroked="f">
                    <v:textbox inset="0,0,0,0">
                      <w:txbxContent>
                        <w:p w:rsidR="00102846" w:rsidRPr="00DB137B" w:rsidRDefault="00102846" w:rsidP="0010284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918" o:spid="_x0000_s1243" type="#_x0000_t202" style="position:absolute;left:1748;top:3003;width:495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" fillcolor="silver">
                    <v:textbox>
                      <w:txbxContent>
                        <w:p w:rsidR="00102846" w:rsidRDefault="00102846" w:rsidP="00102846">
                          <w:pPr>
                            <w:jc w:val="center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line id="Line 919" o:spid="_x0000_s1244" style="position:absolute;rotation:-90;visibility:visible;mso-wrap-style:square" from="688,1445" to="2168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">
                    <v:stroke dashstyle="1 1" endcap="round"/>
                  </v:line>
                  <v:shape id="Text Box 920" o:spid="_x0000_s1245" type="#_x0000_t202" style="position:absolute;left:2805;top:2431;width:111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rX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K08oxMoNd/AAAA//8DAFBLAQItABQABgAIAAAAIQDb4fbL7gAAAIUBAAATAAAAAAAAAAAA&#10;AAAAAAAAAABbQ29udGVudF9UeXBlc10ueG1sUEsBAi0AFAAGAAgAAAAhAFr0LFu/AAAAFQEAAAsA&#10;AAAAAAAAAAAAAAAAHwEAAF9yZWxzLy5yZWxzUEsBAi0AFAAGAAgAAAAhACeA+tfEAAAA3AAAAA8A&#10;AAAAAAAAAAAAAAAABwIAAGRycy9kb3ducmV2LnhtbFBLBQYAAAAAAwADALcAAAD4AgAAAAA=&#10;" stroked="f">
                    <v:textbox>
                      <w:txbxContent>
                        <w:p w:rsidR="00102846" w:rsidRPr="009D5FF8" w:rsidRDefault="00102846" w:rsidP="0010284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D5FF8">
                            <w:rPr>
                              <w:sz w:val="12"/>
                              <w:szCs w:val="12"/>
                            </w:rPr>
                            <w:t>Grande percée</w:t>
                          </w:r>
                        </w:p>
                      </w:txbxContent>
                    </v:textbox>
                  </v:shape>
                  <v:shape id="Text Box 921" o:spid="_x0000_s1246" type="#_x0000_t202" style="position:absolute;left:2617;top:2895;width:488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x7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ePZ/D3TLxALn4BAAD//wMAUEsBAi0AFAAGAAgAAAAhANvh9svuAAAAhQEAABMAAAAAAAAAAAAA&#10;AAAAAAAAAFtDb250ZW50X1R5cGVzXS54bWxQSwECLQAUAAYACAAAACEAWvQsW78AAAAVAQAACwAA&#10;AAAAAAAAAAAAAAAfAQAAX3JlbHMvLnJlbHNQSwECLQAUAAYACAAAACEAroAse8MAAADcAAAADwAA&#10;AAAAAAAAAAAAAAAHAgAAZHJzL2Rvd25yZXYueG1sUEsFBgAAAAADAAMAtwAAAPcCAAAAAA==&#10;">
                    <v:textbox>
                      <w:txbxContent>
                        <w:p w:rsidR="00102846" w:rsidRPr="00530F88" w:rsidRDefault="00102846" w:rsidP="0010284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530F88">
                            <w:rPr>
                              <w:sz w:val="16"/>
                              <w:szCs w:val="16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05201" w:rsidRDefault="00370E16" w:rsidP="00530F88">
      <w:pPr>
        <w:pStyle w:val="En-tte"/>
        <w:pageBreakBefore/>
        <w:tabs>
          <w:tab w:val="clear" w:pos="4536"/>
          <w:tab w:val="clear" w:pos="9072"/>
        </w:tabs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70485</wp:posOffset>
                </wp:positionV>
                <wp:extent cx="3952875" cy="1589405"/>
                <wp:effectExtent l="6350" t="10795" r="12700" b="9525"/>
                <wp:wrapNone/>
                <wp:docPr id="121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875" cy="1589405"/>
                          <a:chOff x="4840" y="317"/>
                          <a:chExt cx="6225" cy="2503"/>
                        </a:xfrm>
                      </wpg:grpSpPr>
                      <wps:wsp>
                        <wps:cNvPr id="122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4878" y="317"/>
                            <a:ext cx="6159" cy="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2B1D" w:rsidRDefault="00182B1D" w:rsidP="00182B1D">
                              <w:pPr>
                                <w:ind w:left="426" w:hanging="426"/>
                              </w:pPr>
                              <w:r w:rsidRPr="00EC2309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11</w:t>
                              </w:r>
                              <w:r>
                                <w:t xml:space="preserve"> : </w:t>
                              </w:r>
                            </w:p>
                            <w:p w:rsidR="00182B1D" w:rsidRDefault="00182B1D" w:rsidP="00182B1D">
                              <w:pPr>
                                <w:ind w:left="426" w:hanging="426"/>
                              </w:pPr>
                              <w:r>
                                <w:t>Que cultive-t-on dans le champ en lisière de forêt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1620"/>
                            <a:ext cx="6225" cy="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2B1D" w:rsidRDefault="00D85A81" w:rsidP="00D85A81">
                              <w:pPr>
                                <w:shd w:val="clear" w:color="auto" w:fill="E0E0E0"/>
                              </w:pPr>
                              <w:r>
                                <w:t xml:space="preserve">On cultive du Colza. </w:t>
                              </w:r>
                            </w:p>
                            <w:p w:rsidR="00D85A81" w:rsidRDefault="00D85A81" w:rsidP="00D85A81">
                              <w:pPr>
                                <w:shd w:val="clear" w:color="auto" w:fill="E0E0E0"/>
                              </w:pPr>
                              <w:r>
                                <w:t>A vérifier en fonction de la saison.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o:spid="_x0000_s1247" style="position:absolute;margin-left:53.35pt;margin-top:5.55pt;width:311.25pt;height:125.15pt;z-index:251674624" coordorigin="4840,317" coordsize="6225,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">
                <v:shape id="Text Box 1303" o:spid="_x0000_s1248" type="#_x0000_t202" style="position:absolute;left:4878;top:317;width:6159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">
                  <v:textbox>
                    <w:txbxContent>
                      <w:p w:rsidR="00182B1D" w:rsidRDefault="00182B1D" w:rsidP="00182B1D">
                        <w:pPr>
                          <w:ind w:left="426" w:hanging="426"/>
                        </w:pPr>
                        <w:r w:rsidRPr="00EC2309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11</w:t>
                        </w:r>
                        <w:r>
                          <w:t xml:space="preserve"> : </w:t>
                        </w:r>
                      </w:p>
                      <w:p w:rsidR="00182B1D" w:rsidRDefault="00182B1D" w:rsidP="00182B1D">
                        <w:pPr>
                          <w:ind w:left="426" w:hanging="426"/>
                        </w:pPr>
                        <w:r>
                          <w:t>Que cultive-t-on dans le champ en lisière de forêt ?</w:t>
                        </w:r>
                      </w:p>
                    </w:txbxContent>
                  </v:textbox>
                </v:shape>
                <v:shape id="Text Box 1323" o:spid="_x0000_s1249" type="#_x0000_t202" style="position:absolute;left:4840;top:1620;width:6225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">
                  <v:textbox>
                    <w:txbxContent>
                      <w:p w:rsidR="00182B1D" w:rsidRDefault="00D85A81" w:rsidP="00D85A81">
                        <w:pPr>
                          <w:shd w:val="clear" w:color="auto" w:fill="E0E0E0"/>
                        </w:pPr>
                        <w:r>
                          <w:t xml:space="preserve">On cultive du Colza. </w:t>
                        </w:r>
                      </w:p>
                      <w:p w:rsidR="00D85A81" w:rsidRDefault="00D85A81" w:rsidP="00D85A81">
                        <w:pPr>
                          <w:shd w:val="clear" w:color="auto" w:fill="E0E0E0"/>
                        </w:pPr>
                        <w:r>
                          <w:t>A vérifier en fonction de la saison.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-501650</wp:posOffset>
                </wp:positionH>
                <wp:positionV relativeFrom="paragraph">
                  <wp:posOffset>4501515</wp:posOffset>
                </wp:positionV>
                <wp:extent cx="6632575" cy="4560570"/>
                <wp:effectExtent l="8255" t="12700" r="7620" b="8255"/>
                <wp:wrapNone/>
                <wp:docPr id="99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4560570"/>
                          <a:chOff x="628" y="7940"/>
                          <a:chExt cx="10445" cy="7182"/>
                        </a:xfrm>
                      </wpg:grpSpPr>
                      <wps:wsp>
                        <wps:cNvPr id="100" name="Text Box 1194"/>
                        <wps:cNvSpPr txBox="1">
                          <a:spLocks noChangeArrowheads="1"/>
                        </wps:cNvSpPr>
                        <wps:spPr bwMode="auto">
                          <a:xfrm>
                            <a:off x="4839" y="8141"/>
                            <a:ext cx="6234" cy="29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5191" w:rsidRDefault="00425191" w:rsidP="00425191">
                              <w:r w:rsidRPr="00495524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13</w:t>
                              </w:r>
                              <w:r>
                                <w:t xml:space="preserve"> : </w:t>
                              </w:r>
                            </w:p>
                            <w:p w:rsidR="00425191" w:rsidRDefault="00425191" w:rsidP="00425191">
                              <w:r>
                                <w:t>Le sentier est bordé par 2 espèces d’arbres :</w:t>
                              </w:r>
                            </w:p>
                            <w:p w:rsidR="00425191" w:rsidRDefault="00425191" w:rsidP="00425191">
                              <w:pPr>
                                <w:ind w:hanging="180"/>
                              </w:pPr>
                              <w:r>
                                <w:t xml:space="preserve">             - Des chênes à l’écorce rugueuse</w:t>
                              </w:r>
                            </w:p>
                            <w:p w:rsidR="00425191" w:rsidRDefault="00425191" w:rsidP="00425191">
                              <w:pPr>
                                <w:ind w:hanging="180"/>
                              </w:pPr>
                              <w:r>
                                <w:t xml:space="preserve">             - Des hêtres à l’écorce lisse</w:t>
                              </w:r>
                            </w:p>
                            <w:p w:rsidR="00425191" w:rsidRDefault="00425191" w:rsidP="00425191">
                              <w:pPr>
                                <w:ind w:left="900"/>
                              </w:pPr>
                            </w:p>
                            <w:p w:rsidR="00425191" w:rsidRDefault="00425191" w:rsidP="00425191">
                              <w:pPr>
                                <w:ind w:firstLine="42"/>
                              </w:pPr>
                              <w:r>
                                <w:t>Touche-les et observe leurs feuilles.</w:t>
                              </w:r>
                            </w:p>
                            <w:p w:rsidR="00425191" w:rsidRDefault="00425191" w:rsidP="00425191">
                              <w:pPr>
                                <w:ind w:firstLine="42"/>
                              </w:pPr>
                              <w:r>
                                <w:t xml:space="preserve">À qui appartient chacune des feuilles ? </w:t>
                              </w:r>
                            </w:p>
                            <w:p w:rsidR="00425191" w:rsidRDefault="00425191" w:rsidP="00425191">
                              <w:pPr>
                                <w:ind w:firstLine="42"/>
                              </w:pPr>
                              <w:r>
                                <w:t>Complétez les cadres.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4403"/>
                            <a:ext cx="3599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5191" w:rsidRDefault="00425191" w:rsidP="00D85A81">
                              <w:pPr>
                                <w:shd w:val="clear" w:color="auto" w:fill="E0E0E0"/>
                              </w:pPr>
                              <w:r>
                                <w:t xml:space="preserve">Une feuille de </w:t>
                              </w:r>
                              <w:r w:rsidR="00D85A81">
                                <w:t>hêtre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5848" y="14395"/>
                            <a:ext cx="3599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5191" w:rsidRDefault="00425191" w:rsidP="00D85A81">
                              <w:pPr>
                                <w:shd w:val="clear" w:color="auto" w:fill="E0E0E0"/>
                              </w:pPr>
                              <w:r>
                                <w:t xml:space="preserve">Une feuille de </w:t>
                              </w:r>
                              <w:r w:rsidR="00D85A81">
                                <w:t>chêne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11424"/>
                            <a:ext cx="2485" cy="2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5191" w:rsidRDefault="00370E16" w:rsidP="00425191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386840" cy="1379220"/>
                                    <wp:effectExtent l="0" t="0" r="0" b="0"/>
                                    <wp:docPr id="13" name="Imag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6840" cy="1379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4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1830" y="11415"/>
                            <a:ext cx="2867" cy="2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8A5" w:rsidRPr="009108A5" w:rsidRDefault="00370E16" w:rsidP="009108A5">
                              <w:r w:rsidRPr="009108A5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630680" cy="1531620"/>
                                    <wp:effectExtent l="0" t="0" r="0" b="0"/>
                                    <wp:docPr id="14" name="Imag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0680" cy="1531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05" name="Group 1299"/>
                        <wpg:cNvGrpSpPr>
                          <a:grpSpLocks/>
                        </wpg:cNvGrpSpPr>
                        <wpg:grpSpPr bwMode="auto">
                          <a:xfrm>
                            <a:off x="628" y="7940"/>
                            <a:ext cx="3465" cy="3159"/>
                            <a:chOff x="613" y="7685"/>
                            <a:chExt cx="3465" cy="3159"/>
                          </a:xfrm>
                        </wpg:grpSpPr>
                        <wps:wsp>
                          <wps:cNvPr id="106" name="Rectangle 1130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613" y="7709"/>
                              <a:ext cx="3465" cy="31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Line 1131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59" y="8810"/>
                              <a:ext cx="373" cy="7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1132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1849" y="8647"/>
                              <a:ext cx="422" cy="8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133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53" y="9592"/>
                              <a:ext cx="1" cy="12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134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637" y="9536"/>
                              <a:ext cx="1213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135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638" y="9681"/>
                              <a:ext cx="119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136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1826" y="9674"/>
                              <a:ext cx="15" cy="11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137"/>
                          <wps:cNvCnPr>
                            <a:cxnSpLocks noChangeShapeType="1"/>
                          </wps:cNvCnPr>
                          <wps:spPr bwMode="auto">
                            <a:xfrm rot="-10800000">
                              <a:off x="1932" y="9649"/>
                              <a:ext cx="6" cy="72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Text Box 1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2" y="9435"/>
                              <a:ext cx="366" cy="35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201" w:rsidRDefault="00C05201" w:rsidP="00C05201">
                                <w:pPr>
                                  <w:jc w:val="center"/>
                                </w:pPr>
                                <w: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Text Box 1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" y="8918"/>
                              <a:ext cx="908" cy="5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5201" w:rsidRDefault="00C05201" w:rsidP="00C05201">
                                <w:pPr>
                                  <w:pStyle w:val="Corpsdetexte"/>
                                </w:pPr>
                                <w:r>
                                  <w:t>Zone sans arbre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Line 1279"/>
                          <wps:cNvCnPr>
                            <a:cxnSpLocks noChangeShapeType="1"/>
                          </wps:cNvCnPr>
                          <wps:spPr bwMode="auto">
                            <a:xfrm rot="-10800000" flipH="1" flipV="1">
                              <a:off x="2168" y="7685"/>
                              <a:ext cx="107" cy="9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280"/>
                          <wps:cNvCnPr>
                            <a:cxnSpLocks noChangeShapeType="1"/>
                          </wps:cNvCnPr>
                          <wps:spPr bwMode="auto">
                            <a:xfrm rot="-10800000" flipH="1" flipV="1">
                              <a:off x="2325" y="7692"/>
                              <a:ext cx="132" cy="8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1281"/>
                          <wps:cNvCnPr>
                            <a:cxnSpLocks noChangeShapeType="1"/>
                          </wps:cNvCnPr>
                          <wps:spPr bwMode="auto">
                            <a:xfrm rot="-10800000" flipH="1" flipV="1">
                              <a:off x="2423" y="8810"/>
                              <a:ext cx="888" cy="2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282"/>
                          <wps:cNvCnPr>
                            <a:cxnSpLocks noChangeShapeType="1"/>
                          </wps:cNvCnPr>
                          <wps:spPr bwMode="auto">
                            <a:xfrm rot="-10800000" flipH="1" flipV="1">
                              <a:off x="2461" y="8584"/>
                              <a:ext cx="977" cy="2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128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924" y="9044"/>
                              <a:ext cx="272" cy="62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0" o:spid="_x0000_s1250" style="position:absolute;margin-left:-39.5pt;margin-top:354.45pt;width:522.25pt;height:359.1pt;z-index:251670528" coordorigin="628,7940" coordsize="10445,7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">
                <v:shape id="Text Box 1194" o:spid="_x0000_s1251" type="#_x0000_t202" style="position:absolute;left:4839;top:8141;width:6234;height:2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" strokeweight=".26mm">
                  <v:textbox>
                    <w:txbxContent>
                      <w:p w:rsidR="00425191" w:rsidRDefault="00425191" w:rsidP="00425191">
                        <w:r w:rsidRPr="00495524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13</w:t>
                        </w:r>
                        <w:r>
                          <w:t xml:space="preserve"> : </w:t>
                        </w:r>
                      </w:p>
                      <w:p w:rsidR="00425191" w:rsidRDefault="00425191" w:rsidP="00425191">
                        <w:r>
                          <w:t>Le sentier est bordé par 2 espèces d’arbres :</w:t>
                        </w:r>
                      </w:p>
                      <w:p w:rsidR="00425191" w:rsidRDefault="00425191" w:rsidP="00425191">
                        <w:pPr>
                          <w:ind w:hanging="180"/>
                        </w:pPr>
                        <w:r>
                          <w:t xml:space="preserve">             - Des chênes à l’écorce rugueuse</w:t>
                        </w:r>
                      </w:p>
                      <w:p w:rsidR="00425191" w:rsidRDefault="00425191" w:rsidP="00425191">
                        <w:pPr>
                          <w:ind w:hanging="180"/>
                        </w:pPr>
                        <w:r>
                          <w:t xml:space="preserve">             - Des hêtres à l’écorce lisse</w:t>
                        </w:r>
                      </w:p>
                      <w:p w:rsidR="00425191" w:rsidRDefault="00425191" w:rsidP="00425191">
                        <w:pPr>
                          <w:ind w:left="900"/>
                        </w:pPr>
                      </w:p>
                      <w:p w:rsidR="00425191" w:rsidRDefault="00425191" w:rsidP="00425191">
                        <w:pPr>
                          <w:ind w:firstLine="42"/>
                        </w:pPr>
                        <w:r>
                          <w:t>Touche-les et observe leurs feuilles.</w:t>
                        </w:r>
                      </w:p>
                      <w:p w:rsidR="00425191" w:rsidRDefault="00425191" w:rsidP="00425191">
                        <w:pPr>
                          <w:ind w:firstLine="42"/>
                        </w:pPr>
                        <w:r>
                          <w:t xml:space="preserve">À qui appartient chacune des feuilles ? </w:t>
                        </w:r>
                      </w:p>
                      <w:p w:rsidR="00425191" w:rsidRDefault="00425191" w:rsidP="00425191">
                        <w:pPr>
                          <w:ind w:firstLine="42"/>
                        </w:pPr>
                        <w:r>
                          <w:t>Complétez les cadres.</w:t>
                        </w:r>
                      </w:p>
                    </w:txbxContent>
                  </v:textbox>
                </v:shape>
                <v:shape id="Text Box 1208" o:spid="_x0000_s1252" type="#_x0000_t202" style="position:absolute;left:1505;top:14403;width:3599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" strokeweight=".26mm">
                  <v:textbox>
                    <w:txbxContent>
                      <w:p w:rsidR="00425191" w:rsidRDefault="00425191" w:rsidP="00D85A81">
                        <w:pPr>
                          <w:shd w:val="clear" w:color="auto" w:fill="E0E0E0"/>
                        </w:pPr>
                        <w:r>
                          <w:t xml:space="preserve">Une feuille de </w:t>
                        </w:r>
                        <w:r w:rsidR="00D85A81">
                          <w:t>hêtre</w:t>
                        </w:r>
                      </w:p>
                    </w:txbxContent>
                  </v:textbox>
                </v:shape>
                <v:shape id="Text Box 1209" o:spid="_x0000_s1253" type="#_x0000_t202" style="position:absolute;left:5848;top:14395;width:3599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" strokeweight=".26mm">
                  <v:textbox>
                    <w:txbxContent>
                      <w:p w:rsidR="00425191" w:rsidRDefault="00425191" w:rsidP="00D85A81">
                        <w:pPr>
                          <w:shd w:val="clear" w:color="auto" w:fill="E0E0E0"/>
                        </w:pPr>
                        <w:r>
                          <w:t xml:space="preserve">Une feuille de </w:t>
                        </w:r>
                        <w:r w:rsidR="00D85A81">
                          <w:t>chêne</w:t>
                        </w:r>
                      </w:p>
                    </w:txbxContent>
                  </v:textbox>
                </v:shape>
                <v:shape id="Text Box 1210" o:spid="_x0000_s1254" type="#_x0000_t202" style="position:absolute;left:6207;top:11424;width:2485;height:23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">
                  <v:textbox style="mso-fit-shape-to-text:t">
                    <w:txbxContent>
                      <w:p w:rsidR="00425191" w:rsidRDefault="00370E16" w:rsidP="0042519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86840" cy="1379220"/>
                              <wp:effectExtent l="0" t="0" r="0" b="0"/>
                              <wp:docPr id="1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6840" cy="137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18" o:spid="_x0000_s1255" type="#_x0000_t202" style="position:absolute;left:1830;top:11415;width:2867;height:25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">
                  <v:textbox style="mso-fit-shape-to-text:t">
                    <w:txbxContent>
                      <w:p w:rsidR="009108A5" w:rsidRPr="009108A5" w:rsidRDefault="00370E16" w:rsidP="009108A5">
                        <w:r w:rsidRPr="009108A5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30680" cy="1531620"/>
                              <wp:effectExtent l="0" t="0" r="0" b="0"/>
                              <wp:docPr id="14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0680" cy="1531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1299" o:spid="_x0000_s1256" style="position:absolute;left:628;top:7940;width:3465;height:3159" coordorigin="613,7685" coordsize="3465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rect id="Rectangle 1130" o:spid="_x0000_s1257" style="position:absolute;left:613;top:7709;width:3465;height:313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"/>
                  <v:line id="Line 1131" o:spid="_x0000_s1258" style="position:absolute;rotation:180;flip:y;visibility:visible;mso-wrap-style:square" from="2059,8810" to="2432,9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"/>
                  <v:line id="Line 1132" o:spid="_x0000_s1259" style="position:absolute;rotation:180;flip:y;visibility:visible;mso-wrap-style:square" from="1849,8647" to="2271,9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"/>
                  <v:line id="Line 1133" o:spid="_x0000_s1260" style="position:absolute;rotation:180;flip:y;visibility:visible;mso-wrap-style:square" from="2053,9592" to="2054,10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"/>
                  <v:line id="Line 1134" o:spid="_x0000_s1261" style="position:absolute;rotation:180;flip:y;visibility:visible;mso-wrap-style:square" from="637,9536" to="1850,9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"/>
                  <v:line id="Line 1135" o:spid="_x0000_s1262" style="position:absolute;rotation:180;flip:y;visibility:visible;mso-wrap-style:square" from="638,9681" to="1834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"/>
                  <v:line id="Line 1136" o:spid="_x0000_s1263" style="position:absolute;rotation:180;flip:y;visibility:visible;mso-wrap-style:square" from="1826,9674" to="1841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"/>
                  <v:line id="Line 1137" o:spid="_x0000_s1264" style="position:absolute;rotation:180;visibility:visible;mso-wrap-style:square" from="1932,9649" to="1938,1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" strokeweight="2.25pt"/>
                  <v:shape id="Text Box 1139" o:spid="_x0000_s1265" type="#_x0000_t202" style="position:absolute;left:2182;top:9435;width:366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" fillcolor="silver">
                    <v:textbox inset="0,0,0,0">
                      <w:txbxContent>
                        <w:p w:rsidR="00C05201" w:rsidRDefault="00C05201" w:rsidP="00C05201">
                          <w:pPr>
                            <w:jc w:val="center"/>
                          </w:pPr>
                          <w:r>
                            <w:t>13</w:t>
                          </w:r>
                        </w:p>
                      </w:txbxContent>
                    </v:textbox>
                  </v:shape>
                  <v:shape id="Text Box 1140" o:spid="_x0000_s1266" type="#_x0000_t202" style="position:absolute;left:824;top:8918;width:908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NOwgAAANwAAAAPAAAAZHJzL2Rvd25yZXYueG1sRE9Li8Iw&#10;EL4v+B/CCHtZNFVY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DkyYNOwgAAANwAAAAPAAAA&#10;AAAAAAAAAAAAAAcCAABkcnMvZG93bnJldi54bWxQSwUGAAAAAAMAAwC3AAAA9gIAAAAA&#10;" stroked="f">
                    <v:textbox inset="0,0,0,0">
                      <w:txbxContent>
                        <w:p w:rsidR="00C05201" w:rsidRDefault="00C05201" w:rsidP="00C05201">
                          <w:pPr>
                            <w:pStyle w:val="Corpsdetexte"/>
                          </w:pPr>
                          <w:r>
                            <w:t>Zone sans arbre</w:t>
                          </w:r>
                        </w:p>
                      </w:txbxContent>
                    </v:textbox>
                  </v:shape>
                  <v:line id="Line 1279" o:spid="_x0000_s1267" style="position:absolute;rotation:180;flip:x y;visibility:visible;mso-wrap-style:square" from="2168,7685" to="2275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"/>
                  <v:line id="Line 1280" o:spid="_x0000_s1268" style="position:absolute;rotation:180;flip:x y;visibility:visible;mso-wrap-style:square" from="2325,7692" to="2457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"/>
                  <v:line id="Line 1281" o:spid="_x0000_s1269" style="position:absolute;rotation:180;flip:x y;visibility:visible;mso-wrap-style:square" from="2423,8810" to="3311,10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"/>
                  <v:line id="Line 1282" o:spid="_x0000_s1270" style="position:absolute;rotation:180;flip:x y;visibility:visible;mso-wrap-style:square" from="2461,8584" to="343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"/>
                  <v:line id="Line 1283" o:spid="_x0000_s1271" style="position:absolute;rotation:180;flip:x;visibility:visible;mso-wrap-style:square" from="1924,9044" to="2196,9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" strokeweight="2.25pt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1941195</wp:posOffset>
                </wp:positionV>
                <wp:extent cx="6858000" cy="2305050"/>
                <wp:effectExtent l="8255" t="5080" r="10795" b="4445"/>
                <wp:wrapNone/>
                <wp:docPr id="80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305050"/>
                          <a:chOff x="478" y="5243"/>
                          <a:chExt cx="10800" cy="3630"/>
                        </a:xfrm>
                      </wpg:grpSpPr>
                      <wps:wsp>
                        <wps:cNvPr id="81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4438" y="5243"/>
                            <a:ext cx="6840" cy="2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26BE" w:rsidRDefault="00E326BE" w:rsidP="00E326BE">
                              <w:r w:rsidRPr="00495524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12</w:t>
                              </w:r>
                              <w:r>
                                <w:t> :</w:t>
                              </w:r>
                            </w:p>
                            <w:p w:rsidR="00E326BE" w:rsidRDefault="00E326BE" w:rsidP="00E326BE">
                              <w:r>
                                <w:t xml:space="preserve">Cette forêt est divisée en 32 parcelles numérotées. </w:t>
                              </w:r>
                            </w:p>
                            <w:p w:rsidR="00E326BE" w:rsidRDefault="00E326BE" w:rsidP="00E326BE">
                              <w:r>
                                <w:t>Vous êtes à l’angle de 4 de ces parcelles.</w:t>
                              </w:r>
                            </w:p>
                            <w:p w:rsidR="00E326BE" w:rsidRDefault="00E326BE" w:rsidP="00E326BE">
                              <w:r>
                                <w:t>En observant bien autour de vous, et en vous aidant de la carte, compléter les numéros manquants de parcelle</w:t>
                              </w:r>
                              <w:r w:rsidR="00E748BF">
                                <w:t>s</w:t>
                              </w:r>
                              <w:r>
                                <w:t xml:space="preserve"> dans le tableau ci-dessous.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" name="Group 1044"/>
                        <wpg:cNvGrpSpPr>
                          <a:grpSpLocks/>
                        </wpg:cNvGrpSpPr>
                        <wpg:grpSpPr bwMode="auto">
                          <a:xfrm>
                            <a:off x="478" y="5281"/>
                            <a:ext cx="3434" cy="3305"/>
                            <a:chOff x="478" y="5281"/>
                            <a:chExt cx="3434" cy="3305"/>
                          </a:xfrm>
                        </wpg:grpSpPr>
                        <wps:wsp>
                          <wps:cNvPr id="83" name="Rectangle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" y="5285"/>
                              <a:ext cx="3419" cy="32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" name="Line 10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7" y="7246"/>
                              <a:ext cx="0" cy="134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10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75" y="7217"/>
                              <a:ext cx="3" cy="1346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1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1" y="5282"/>
                              <a:ext cx="16" cy="1414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1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3" y="5281"/>
                              <a:ext cx="4" cy="141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10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" y="6697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10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" y="7247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10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8" y="6697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1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3" y="7224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Text Box 10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8" y="6778"/>
                              <a:ext cx="539" cy="417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6BE" w:rsidRDefault="00E326BE" w:rsidP="00E326B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" name="Line 1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2" y="6101"/>
                              <a:ext cx="0" cy="1647"/>
                            </a:xfrm>
                            <a:prstGeom prst="line">
                              <a:avLst/>
                            </a:prstGeom>
                            <a:noFill/>
                            <a:ln w="381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Text Box 1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0" y="6208"/>
                              <a:ext cx="582" cy="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6BE" w:rsidRDefault="00D85A81" w:rsidP="00D85A81">
                                <w:pPr>
                                  <w:shd w:val="clear" w:color="auto" w:fill="E0E0E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85A81">
                                  <w:rPr>
                                    <w:sz w:val="20"/>
                                    <w:szCs w:val="20"/>
                                  </w:rPr>
                                  <w:t>20</w:t>
                                </w:r>
                              </w:p>
                              <w:p w:rsidR="00D85A81" w:rsidRPr="00D85A81" w:rsidRDefault="00D85A81" w:rsidP="00E326BE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" name="Text Box 10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0" y="6214"/>
                              <a:ext cx="606" cy="4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6BE" w:rsidRPr="00E326BE" w:rsidRDefault="00E326BE" w:rsidP="00E326B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" name="Text Box 1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7" y="7275"/>
                              <a:ext cx="638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6BE" w:rsidRPr="00E326BE" w:rsidRDefault="00E326BE" w:rsidP="00E326B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" name="Text Box 10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4" y="7290"/>
                              <a:ext cx="582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6BE" w:rsidRPr="00D85A81" w:rsidRDefault="00D85A81" w:rsidP="00D85A81">
                                <w:pPr>
                                  <w:shd w:val="clear" w:color="auto" w:fill="E0E0E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85A81">
                                  <w:rPr>
                                    <w:sz w:val="20"/>
                                    <w:szCs w:val="20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8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7554"/>
                            <a:ext cx="6300" cy="13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013"/>
                                <w:gridCol w:w="3014"/>
                              </w:tblGrid>
                              <w:tr w:rsidR="00E326BE" w:rsidTr="00046EEC">
                                <w:trPr>
                                  <w:trHeight w:val="567"/>
                                </w:trPr>
                                <w:tc>
                                  <w:tcPr>
                                    <w:tcW w:w="3013" w:type="dxa"/>
                                    <w:vAlign w:val="center"/>
                                  </w:tcPr>
                                  <w:p w:rsidR="00E326BE" w:rsidRDefault="00E326BE" w:rsidP="00046EEC">
                                    <w:pPr>
                                      <w:jc w:val="center"/>
                                    </w:pPr>
                                    <w:r>
                                      <w:t>Parcelle n°</w:t>
                                    </w:r>
                                    <w:r w:rsidR="00D85A81">
                                      <w:t xml:space="preserve"> 20 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3014" w:type="dxa"/>
                                    <w:vAlign w:val="center"/>
                                  </w:tcPr>
                                  <w:p w:rsidR="00E326BE" w:rsidRDefault="00E326BE" w:rsidP="00046EEC">
                                    <w:pPr>
                                      <w:jc w:val="center"/>
                                    </w:pPr>
                                    <w:r>
                                      <w:t>Parcelle n° 21</w:t>
                                    </w:r>
                                  </w:p>
                                </w:tc>
                              </w:tr>
                              <w:tr w:rsidR="00E326BE" w:rsidTr="00046EEC">
                                <w:trPr>
                                  <w:trHeight w:val="567"/>
                                </w:trPr>
                                <w:tc>
                                  <w:tcPr>
                                    <w:tcW w:w="3013" w:type="dxa"/>
                                    <w:vAlign w:val="center"/>
                                  </w:tcPr>
                                  <w:p w:rsidR="00E326BE" w:rsidRDefault="00E326BE" w:rsidP="00046EEC">
                                    <w:pPr>
                                      <w:jc w:val="center"/>
                                    </w:pPr>
                                    <w:r>
                                      <w:t xml:space="preserve">Parcelle n° </w:t>
                                    </w:r>
                                    <w:r w:rsidR="00D85A81"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14" w:type="dxa"/>
                                    <w:vAlign w:val="center"/>
                                  </w:tcPr>
                                  <w:p w:rsidR="00E326BE" w:rsidRDefault="00E326BE" w:rsidP="00046EEC">
                                    <w:pPr>
                                      <w:jc w:val="center"/>
                                    </w:pPr>
                                    <w:r>
                                      <w:t>Parcelle n° 32</w:t>
                                    </w:r>
                                  </w:p>
                                </w:tc>
                              </w:tr>
                            </w:tbl>
                            <w:p w:rsidR="00E326BE" w:rsidRDefault="00E326BE" w:rsidP="00E326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5" o:spid="_x0000_s1272" style="position:absolute;margin-left:-38pt;margin-top:152.85pt;width:540pt;height:181.5pt;z-index:251657216" coordorigin="478,5243" coordsize="10800,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">
                <v:shape id="Text Box 1027" o:spid="_x0000_s1273" type="#_x0000_t202" style="position:absolute;left:4438;top:5243;width:684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" strokeweight=".26mm">
                  <v:textbox>
                    <w:txbxContent>
                      <w:p w:rsidR="00E326BE" w:rsidRDefault="00E326BE" w:rsidP="00E326BE">
                        <w:r w:rsidRPr="00495524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12</w:t>
                        </w:r>
                        <w:r>
                          <w:t> :</w:t>
                        </w:r>
                      </w:p>
                      <w:p w:rsidR="00E326BE" w:rsidRDefault="00E326BE" w:rsidP="00E326BE">
                        <w:r>
                          <w:t xml:space="preserve">Cette forêt est divisée en 32 parcelles numérotées. </w:t>
                        </w:r>
                      </w:p>
                      <w:p w:rsidR="00E326BE" w:rsidRDefault="00E326BE" w:rsidP="00E326BE">
                        <w:r>
                          <w:t>Vous êtes à l’angle de 4 de ces parcelles.</w:t>
                        </w:r>
                      </w:p>
                      <w:p w:rsidR="00E326BE" w:rsidRDefault="00E326BE" w:rsidP="00E326BE">
                        <w:r>
                          <w:t>En observant bien autour de vous, et en vous aidant de la carte, compléter les numéros manquants de parcelle</w:t>
                        </w:r>
                        <w:r w:rsidR="00E748BF">
                          <w:t>s</w:t>
                        </w:r>
                        <w:r>
                          <w:t xml:space="preserve"> dans le tableau ci-dessous.</w:t>
                        </w:r>
                      </w:p>
                    </w:txbxContent>
                  </v:textbox>
                </v:shape>
                <v:group id="Group 1044" o:spid="_x0000_s1274" style="position:absolute;left:478;top:5281;width:3434;height:3305" coordorigin="478,5281" coordsize="3434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ect id="Rectangle 1028" o:spid="_x0000_s1275" style="position:absolute;left:478;top:5285;width:3419;height:32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" strokeweight=".26mm"/>
                  <v:line id="Line 1029" o:spid="_x0000_s1276" style="position:absolute;flip:y;visibility:visible;mso-wrap-style:square" from="1737,7246" to="1737,8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" strokeweight=".26mm">
                    <v:stroke joinstyle="miter"/>
                  </v:line>
                  <v:line id="Line 1030" o:spid="_x0000_s1277" style="position:absolute;flip:y;visibility:visible;mso-wrap-style:square" from="2275,7217" to="2278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" strokeweight=".26mm">
                    <v:stroke joinstyle="miter"/>
                  </v:line>
                  <v:line id="Line 1031" o:spid="_x0000_s1278" style="position:absolute;visibility:visible;mso-wrap-style:square" from="1721,5282" to="1737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" strokeweight=".26mm">
                    <v:stroke joinstyle="miter"/>
                  </v:line>
                  <v:line id="Line 1032" o:spid="_x0000_s1279" style="position:absolute;visibility:visible;mso-wrap-style:square" from="2273,5281" to="2277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" strokeweight=".26mm">
                    <v:stroke joinstyle="miter"/>
                  </v:line>
                  <v:line id="Line 1033" o:spid="_x0000_s1280" style="position:absolute;visibility:visible;mso-wrap-style:square" from="478,6697" to="173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" strokeweight=".26mm">
                    <v:stroke joinstyle="miter"/>
                  </v:line>
                  <v:line id="Line 1034" o:spid="_x0000_s1281" style="position:absolute;visibility:visible;mso-wrap-style:square" from="478,7247" to="1737,7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" strokeweight=".26mm">
                    <v:stroke joinstyle="miter"/>
                  </v:line>
                  <v:line id="Line 1035" o:spid="_x0000_s1282" style="position:absolute;visibility:visible;mso-wrap-style:square" from="2278,6697" to="389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" strokeweight=".26mm">
                    <v:stroke joinstyle="miter"/>
                  </v:line>
                  <v:line id="Line 1036" o:spid="_x0000_s1283" style="position:absolute;visibility:visible;mso-wrap-style:square" from="2293,7224" to="3912,7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" strokeweight=".26mm">
                    <v:stroke joinstyle="miter"/>
                  </v:line>
                  <v:shape id="Text Box 1037" o:spid="_x0000_s1284" type="#_x0000_t202" style="position:absolute;left:1378;top:6778;width:539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" fillcolor="silver" strokeweight=".26mm">
                    <v:textbox>
                      <w:txbxContent>
                        <w:p w:rsidR="00E326BE" w:rsidRDefault="00E326BE" w:rsidP="00E326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12</w:t>
                          </w:r>
                        </w:p>
                      </w:txbxContent>
                    </v:textbox>
                  </v:shape>
                  <v:line id="Line 1038" o:spid="_x0000_s1285" style="position:absolute;flip:y;visibility:visible;mso-wrap-style:square" from="1992,6101" to="1992,7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" strokeweight="1.06mm">
                    <v:stroke endarrow="block" joinstyle="miter"/>
                  </v:line>
                  <v:shape id="Text Box 1039" o:spid="_x0000_s1286" type="#_x0000_t202" style="position:absolute;left:1100;top:6208;width:58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" strokeweight=".26mm">
                    <v:textbox>
                      <w:txbxContent>
                        <w:p w:rsidR="00E326BE" w:rsidRDefault="00D85A81" w:rsidP="00D85A81">
                          <w:pPr>
                            <w:shd w:val="clear" w:color="auto" w:fill="E0E0E0"/>
                            <w:rPr>
                              <w:sz w:val="20"/>
                              <w:szCs w:val="20"/>
                            </w:rPr>
                          </w:pPr>
                          <w:r w:rsidRPr="00D85A81">
                            <w:rPr>
                              <w:sz w:val="20"/>
                              <w:szCs w:val="20"/>
                            </w:rPr>
                            <w:t>20</w:t>
                          </w:r>
                        </w:p>
                        <w:p w:rsidR="00D85A81" w:rsidRPr="00D85A81" w:rsidRDefault="00D85A81" w:rsidP="00E326BE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1040" o:spid="_x0000_s1287" type="#_x0000_t202" style="position:absolute;left:2350;top:6214;width:606;height: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" strokeweight=".26mm">
                    <v:textbox>
                      <w:txbxContent>
                        <w:p w:rsidR="00E326BE" w:rsidRPr="00E326BE" w:rsidRDefault="00E326BE" w:rsidP="00E326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1041" o:spid="_x0000_s1288" type="#_x0000_t202" style="position:absolute;left:2307;top:7275;width:638;height: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" strokeweight=".26mm">
                    <v:textbox>
                      <w:txbxContent>
                        <w:p w:rsidR="00E326BE" w:rsidRPr="00E326BE" w:rsidRDefault="00E326BE" w:rsidP="00E326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32</w:t>
                          </w:r>
                        </w:p>
                      </w:txbxContent>
                    </v:textbox>
                  </v:shape>
                  <v:shape id="Text Box 1042" o:spid="_x0000_s1289" type="#_x0000_t202" style="position:absolute;left:1114;top:7290;width:58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" strokeweight=".26mm">
                    <v:textbox>
                      <w:txbxContent>
                        <w:p w:rsidR="00E326BE" w:rsidRPr="00D85A81" w:rsidRDefault="00D85A81" w:rsidP="00D85A81">
                          <w:pPr>
                            <w:shd w:val="clear" w:color="auto" w:fill="E0E0E0"/>
                            <w:rPr>
                              <w:sz w:val="20"/>
                              <w:szCs w:val="20"/>
                            </w:rPr>
                          </w:pPr>
                          <w:r w:rsidRPr="00D85A81">
                            <w:rPr>
                              <w:sz w:val="20"/>
                              <w:szCs w:val="20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shape id="Text Box 1043" o:spid="_x0000_s1290" type="#_x0000_t202" style="position:absolute;left:4663;top:7554;width:6300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" stroked="f" strokecolor="gray">
                  <v:fill opacity="0"/>
                  <v:stroke joinstyle="round"/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3013"/>
                          <w:gridCol w:w="3014"/>
                        </w:tblGrid>
                        <w:tr w:rsidR="00E326BE" w:rsidTr="00046EEC">
                          <w:trPr>
                            <w:trHeight w:val="567"/>
                          </w:trPr>
                          <w:tc>
                            <w:tcPr>
                              <w:tcW w:w="3013" w:type="dxa"/>
                              <w:vAlign w:val="center"/>
                            </w:tcPr>
                            <w:p w:rsidR="00E326BE" w:rsidRDefault="00E326BE" w:rsidP="00046EEC">
                              <w:pPr>
                                <w:jc w:val="center"/>
                              </w:pPr>
                              <w:r>
                                <w:t>Parcelle n°</w:t>
                              </w:r>
                              <w:r w:rsidR="00D85A81">
                                <w:t xml:space="preserve"> 20 </w:t>
                              </w:r>
                              <w: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3014" w:type="dxa"/>
                              <w:vAlign w:val="center"/>
                            </w:tcPr>
                            <w:p w:rsidR="00E326BE" w:rsidRDefault="00E326BE" w:rsidP="00046EEC">
                              <w:pPr>
                                <w:jc w:val="center"/>
                              </w:pPr>
                              <w:r>
                                <w:t>Parcelle n° 21</w:t>
                              </w:r>
                            </w:p>
                          </w:tc>
                        </w:tr>
                        <w:tr w:rsidR="00E326BE" w:rsidTr="00046EEC">
                          <w:trPr>
                            <w:trHeight w:val="567"/>
                          </w:trPr>
                          <w:tc>
                            <w:tcPr>
                              <w:tcW w:w="3013" w:type="dxa"/>
                              <w:vAlign w:val="center"/>
                            </w:tcPr>
                            <w:p w:rsidR="00E326BE" w:rsidRDefault="00E326BE" w:rsidP="00046EEC">
                              <w:pPr>
                                <w:jc w:val="center"/>
                              </w:pPr>
                              <w:r>
                                <w:t xml:space="preserve">Parcelle n° </w:t>
                              </w:r>
                              <w:r w:rsidR="00D85A81">
                                <w:t>31</w:t>
                              </w:r>
                            </w:p>
                          </w:tc>
                          <w:tc>
                            <w:tcPr>
                              <w:tcW w:w="3014" w:type="dxa"/>
                              <w:vAlign w:val="center"/>
                            </w:tcPr>
                            <w:p w:rsidR="00E326BE" w:rsidRDefault="00E326BE" w:rsidP="00046EEC">
                              <w:pPr>
                                <w:jc w:val="center"/>
                              </w:pPr>
                              <w:r>
                                <w:t>Parcelle n° 32</w:t>
                              </w:r>
                            </w:p>
                          </w:tc>
                        </w:tr>
                      </w:tbl>
                      <w:p w:rsidR="00E326BE" w:rsidRDefault="00E326BE" w:rsidP="00E326B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1238B" w:rsidRDefault="00370E16" w:rsidP="00530F88">
      <w:pPr>
        <w:pStyle w:val="En-tte"/>
        <w:pageBreakBefore/>
        <w:tabs>
          <w:tab w:val="clear" w:pos="4536"/>
          <w:tab w:val="clear" w:pos="9072"/>
        </w:tabs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2665095</wp:posOffset>
                </wp:positionV>
                <wp:extent cx="6515100" cy="2056765"/>
                <wp:effectExtent l="11430" t="5080" r="7620" b="14605"/>
                <wp:wrapNone/>
                <wp:docPr id="63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2056765"/>
                          <a:chOff x="723" y="5048"/>
                          <a:chExt cx="10260" cy="3239"/>
                        </a:xfrm>
                      </wpg:grpSpPr>
                      <wps:wsp>
                        <wps:cNvPr id="64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5093"/>
                            <a:ext cx="6480" cy="1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0487" w:rsidRDefault="00420487" w:rsidP="00420487">
                              <w:r w:rsidRPr="00A12FD1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15</w:t>
                              </w:r>
                              <w:r>
                                <w:t xml:space="preserve"> : </w:t>
                              </w:r>
                            </w:p>
                            <w:p w:rsidR="00420487" w:rsidRDefault="00420487" w:rsidP="00420487">
                              <w:r>
                                <w:t>Quel est l’oiseau représenté sur le tableau ?</w:t>
                              </w:r>
                            </w:p>
                            <w:p w:rsidR="00420487" w:rsidRDefault="00420487" w:rsidP="00420487">
                              <w:pPr>
                                <w:ind w:left="360"/>
                              </w:pPr>
                              <w:r>
                                <w:t>Quelle feuille tient-il dans son bec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5" name="Group 1266"/>
                        <wpg:cNvGrpSpPr>
                          <a:grpSpLocks/>
                        </wpg:cNvGrpSpPr>
                        <wpg:grpSpPr bwMode="auto">
                          <a:xfrm>
                            <a:off x="723" y="5048"/>
                            <a:ext cx="3419" cy="3239"/>
                            <a:chOff x="723" y="5048"/>
                            <a:chExt cx="3419" cy="3239"/>
                          </a:xfrm>
                        </wpg:grpSpPr>
                        <wpg:grpSp>
                          <wpg:cNvPr id="66" name="Group 1249"/>
                          <wpg:cNvGrpSpPr>
                            <a:grpSpLocks/>
                          </wpg:cNvGrpSpPr>
                          <wpg:grpSpPr bwMode="auto">
                            <a:xfrm>
                              <a:off x="723" y="5048"/>
                              <a:ext cx="3419" cy="3239"/>
                              <a:chOff x="-540" y="74"/>
                              <a:chExt cx="3419" cy="3239"/>
                            </a:xfrm>
                          </wpg:grpSpPr>
                          <wps:wsp>
                            <wps:cNvPr id="67" name="Rectangle 12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40" y="74"/>
                                <a:ext cx="3419" cy="32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8" name="Line 12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" y="2055"/>
                                <a:ext cx="0" cy="1259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12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260" y="2055"/>
                                <a:ext cx="0" cy="1259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12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0" y="74"/>
                                <a:ext cx="0" cy="1439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Line 12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60" y="74"/>
                                <a:ext cx="0" cy="1439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12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540" y="1514"/>
                                <a:ext cx="1259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12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540" y="2055"/>
                                <a:ext cx="1259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12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60" y="1514"/>
                                <a:ext cx="1619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12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60" y="2055"/>
                                <a:ext cx="1619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6" name="Line 12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0" y="6093"/>
                              <a:ext cx="0" cy="1979"/>
                            </a:xfrm>
                            <a:prstGeom prst="line">
                              <a:avLst/>
                            </a:prstGeom>
                            <a:noFill/>
                            <a:ln w="381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" name="Text Box 1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3" y="6641"/>
                              <a:ext cx="197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20487" w:rsidRDefault="00420487" w:rsidP="0042048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Route départementale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" name="Text Box 1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" y="7166"/>
                              <a:ext cx="734" cy="509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20487" w:rsidRDefault="00420487" w:rsidP="00420487">
                                <w:pPr>
                                  <w:jc w:val="center"/>
                                </w:pPr>
                                <w: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9" name="Text Box 1262"/>
                        <wps:cNvSpPr txBox="1">
                          <a:spLocks noChangeArrowheads="1"/>
                        </wps:cNvSpPr>
                        <wps:spPr bwMode="auto">
                          <a:xfrm>
                            <a:off x="5118" y="6909"/>
                            <a:ext cx="5103" cy="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85A81" w:rsidRDefault="00D85A81" w:rsidP="00D85A81">
                              <w:pPr>
                                <w:shd w:val="clear" w:color="auto" w:fill="E0E0E0"/>
                              </w:pPr>
                              <w:r>
                                <w:t>C’est un corbeau freux.</w:t>
                              </w:r>
                            </w:p>
                            <w:p w:rsidR="00D85A81" w:rsidRDefault="00D85A81" w:rsidP="00D85A81">
                              <w:pPr>
                                <w:shd w:val="clear" w:color="auto" w:fill="E0E0E0"/>
                              </w:pPr>
                              <w:r>
                                <w:t>Il tient, dans son bec, une feuille de chêne.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5" o:spid="_x0000_s1291" style="position:absolute;margin-left:-34.75pt;margin-top:209.85pt;width:513pt;height:161.95pt;z-index:251666432" coordorigin="723,5048" coordsize="10260,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">
                <v:shape id="Text Box 1247" o:spid="_x0000_s1292" type="#_x0000_t202" style="position:absolute;left:4503;top:5093;width:6480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" strokeweight=".26mm">
                  <v:textbox>
                    <w:txbxContent>
                      <w:p w:rsidR="00420487" w:rsidRDefault="00420487" w:rsidP="00420487">
                        <w:r w:rsidRPr="00A12FD1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15</w:t>
                        </w:r>
                        <w:r>
                          <w:t xml:space="preserve"> : </w:t>
                        </w:r>
                      </w:p>
                      <w:p w:rsidR="00420487" w:rsidRDefault="00420487" w:rsidP="00420487">
                        <w:r>
                          <w:t>Quel est l’oiseau représenté sur le tableau ?</w:t>
                        </w:r>
                      </w:p>
                      <w:p w:rsidR="00420487" w:rsidRDefault="00420487" w:rsidP="00420487">
                        <w:pPr>
                          <w:ind w:left="360"/>
                        </w:pPr>
                        <w:r>
                          <w:t>Quelle feuille tient-il dans son bec ?</w:t>
                        </w:r>
                      </w:p>
                    </w:txbxContent>
                  </v:textbox>
                </v:shape>
                <v:group id="Group 1266" o:spid="_x0000_s1293" style="position:absolute;left:723;top:5048;width:3419;height:3239" coordorigin="723,5048" coordsize="3419,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group id="Group 1249" o:spid="_x0000_s1294" style="position:absolute;left:723;top:5048;width:3419;height:3239" coordorigin="-540,74" coordsize="3419,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rect id="Rectangle 1250" o:spid="_x0000_s1295" style="position:absolute;left:-540;top:74;width:3419;height:323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" strokeweight=".26mm"/>
                    <v:line id="Line 1251" o:spid="_x0000_s1296" style="position:absolute;flip:y;visibility:visible;mso-wrap-style:square" from="720,2055" to="720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" strokeweight=".26mm">
                      <v:stroke joinstyle="miter"/>
                    </v:line>
                    <v:line id="Line 1252" o:spid="_x0000_s1297" style="position:absolute;flip:y;visibility:visible;mso-wrap-style:square" from="1260,2055" to="1260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" strokeweight=".26mm">
                      <v:stroke joinstyle="miter"/>
                    </v:line>
                    <v:line id="Line 1253" o:spid="_x0000_s1298" style="position:absolute;visibility:visible;mso-wrap-style:square" from="720,74" to="720,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" strokeweight=".26mm">
                      <v:stroke joinstyle="miter"/>
                    </v:line>
                    <v:line id="Line 1254" o:spid="_x0000_s1299" style="position:absolute;visibility:visible;mso-wrap-style:square" from="1260,74" to="1260,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" strokeweight=".26mm">
                      <v:stroke joinstyle="miter"/>
                    </v:line>
                    <v:line id="Line 1255" o:spid="_x0000_s1300" style="position:absolute;visibility:visible;mso-wrap-style:square" from="-540,1514" to="719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" strokeweight=".26mm">
                      <v:stroke joinstyle="miter"/>
                    </v:line>
                    <v:line id="Line 1256" o:spid="_x0000_s1301" style="position:absolute;visibility:visible;mso-wrap-style:square" from="-540,2055" to="719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" strokeweight=".26mm">
                      <v:stroke joinstyle="miter"/>
                    </v:line>
                    <v:line id="Line 1257" o:spid="_x0000_s1302" style="position:absolute;visibility:visible;mso-wrap-style:square" from="1260,1514" to="2879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" strokeweight=".26mm">
                      <v:stroke joinstyle="miter"/>
                    </v:line>
                    <v:line id="Line 1258" o:spid="_x0000_s1303" style="position:absolute;visibility:visible;mso-wrap-style:square" from="1260,2055" to="2879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" strokeweight=".26mm">
                      <v:stroke joinstyle="miter"/>
                    </v:line>
                  </v:group>
                  <v:line id="Line 1259" o:spid="_x0000_s1304" style="position:absolute;flip:y;visibility:visible;mso-wrap-style:square" from="2260,6093" to="2260,8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" strokeweight="1.06mm">
                    <v:stroke endarrow="block" joinstyle="miter"/>
                  </v:line>
                  <v:shape id="Text Box 1260" o:spid="_x0000_s1305" type="#_x0000_t202" style="position:absolute;left:1263;top:6641;width:197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" stroked="f" strokecolor="gray">
                    <v:stroke joinstyle="round"/>
                    <v:textbox>
                      <w:txbxContent>
                        <w:p w:rsidR="00420487" w:rsidRDefault="00420487" w:rsidP="0042048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Route départementale</w:t>
                          </w:r>
                        </w:p>
                      </w:txbxContent>
                    </v:textbox>
                  </v:shape>
                  <v:shape id="Text Box 1261" o:spid="_x0000_s1306" type="#_x0000_t202" style="position:absolute;left:2613;top:7166;width:734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" fillcolor="silver" strokeweight=".26mm">
                    <v:textbox>
                      <w:txbxContent>
                        <w:p w:rsidR="00420487" w:rsidRDefault="00420487" w:rsidP="00420487">
                          <w:pPr>
                            <w:jc w:val="center"/>
                          </w:pPr>
                          <w:r>
                            <w:t>15</w:t>
                          </w:r>
                        </w:p>
                      </w:txbxContent>
                    </v:textbox>
                  </v:shape>
                </v:group>
                <v:shape id="Text Box 1262" o:spid="_x0000_s1307" type="#_x0000_t202" style="position:absolute;left:5118;top:6909;width:5103;height:8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" strokeweight=".26mm">
                  <v:textbox>
                    <w:txbxContent>
                      <w:p w:rsidR="00D85A81" w:rsidRDefault="00D85A81" w:rsidP="00D85A81">
                        <w:pPr>
                          <w:shd w:val="clear" w:color="auto" w:fill="E0E0E0"/>
                        </w:pPr>
                        <w:r>
                          <w:t>C’est un corbeau freux.</w:t>
                        </w:r>
                      </w:p>
                      <w:p w:rsidR="00D85A81" w:rsidRDefault="00D85A81" w:rsidP="00D85A81">
                        <w:pPr>
                          <w:shd w:val="clear" w:color="auto" w:fill="E0E0E0"/>
                        </w:pPr>
                        <w:r>
                          <w:t>Il tient, dans son bec, une feuille de chêne.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5208905</wp:posOffset>
                </wp:positionV>
                <wp:extent cx="4572000" cy="1713865"/>
                <wp:effectExtent l="11430" t="5715" r="7620" b="13970"/>
                <wp:wrapNone/>
                <wp:docPr id="62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0487" w:rsidRDefault="00420487" w:rsidP="00420487">
                            <w:r w:rsidRPr="004067A1">
                              <w:rPr>
                                <w:u w:val="single"/>
                              </w:rPr>
                              <w:t>Observe la carte</w:t>
                            </w:r>
                            <w:r>
                              <w:t>.</w:t>
                            </w:r>
                          </w:p>
                          <w:p w:rsidR="00420487" w:rsidRDefault="00420487" w:rsidP="00420487">
                            <w:r>
                              <w:t xml:space="preserve">Quelle est la distance entre </w:t>
                            </w:r>
                            <w:r>
                              <w:rPr>
                                <w:b/>
                              </w:rPr>
                              <w:t>la Présaie et les Landes</w:t>
                            </w:r>
                            <w:r>
                              <w:t> ?</w:t>
                            </w:r>
                          </w:p>
                          <w:p w:rsidR="00420487" w:rsidRDefault="00420487" w:rsidP="00420487">
                            <w:r>
                              <w:t>Entoure la bonne réponse.</w:t>
                            </w:r>
                          </w:p>
                          <w:p w:rsidR="00420487" w:rsidRDefault="00420487" w:rsidP="00420487"/>
                          <w:p w:rsidR="00420487" w:rsidRDefault="00420487" w:rsidP="00420487">
                            <w:r>
                              <w:t>Entre 2 et 3 km</w:t>
                            </w:r>
                          </w:p>
                          <w:p w:rsidR="00420487" w:rsidRPr="00D85A81" w:rsidRDefault="00420487" w:rsidP="00420487">
                            <w:pPr>
                              <w:rPr>
                                <w:shd w:val="clear" w:color="auto" w:fill="E0E0E0"/>
                              </w:rPr>
                            </w:pPr>
                            <w:r w:rsidRPr="00D85A81">
                              <w:rPr>
                                <w:shd w:val="clear" w:color="auto" w:fill="E0E0E0"/>
                              </w:rPr>
                              <w:t>Entre 3 et 4 km</w:t>
                            </w:r>
                          </w:p>
                          <w:p w:rsidR="00420487" w:rsidRDefault="00420487" w:rsidP="00420487">
                            <w:r>
                              <w:t>Entre 4 et 5 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308" type="#_x0000_t202" style="position:absolute;margin-left:-7.75pt;margin-top:410.15pt;width:5in;height:13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" strokeweight=".26mm">
                <v:textbox>
                  <w:txbxContent>
                    <w:p w:rsidR="00420487" w:rsidRDefault="00420487" w:rsidP="00420487">
                      <w:r w:rsidRPr="004067A1">
                        <w:rPr>
                          <w:u w:val="single"/>
                        </w:rPr>
                        <w:t>Observe la carte</w:t>
                      </w:r>
                      <w:r>
                        <w:t>.</w:t>
                      </w:r>
                    </w:p>
                    <w:p w:rsidR="00420487" w:rsidRDefault="00420487" w:rsidP="00420487">
                      <w:r>
                        <w:t xml:space="preserve">Quelle est la distance entre </w:t>
                      </w:r>
                      <w:r>
                        <w:rPr>
                          <w:b/>
                        </w:rPr>
                        <w:t>la Présaie et les Landes</w:t>
                      </w:r>
                      <w:r>
                        <w:t> ?</w:t>
                      </w:r>
                    </w:p>
                    <w:p w:rsidR="00420487" w:rsidRDefault="00420487" w:rsidP="00420487">
                      <w:r>
                        <w:t>Entoure la bonne réponse.</w:t>
                      </w:r>
                    </w:p>
                    <w:p w:rsidR="00420487" w:rsidRDefault="00420487" w:rsidP="00420487"/>
                    <w:p w:rsidR="00420487" w:rsidRDefault="00420487" w:rsidP="00420487">
                      <w:r>
                        <w:t>Entre 2 et 3 km</w:t>
                      </w:r>
                    </w:p>
                    <w:p w:rsidR="00420487" w:rsidRPr="00D85A81" w:rsidRDefault="00420487" w:rsidP="00420487">
                      <w:pPr>
                        <w:rPr>
                          <w:shd w:val="clear" w:color="auto" w:fill="E0E0E0"/>
                        </w:rPr>
                      </w:pPr>
                      <w:r w:rsidRPr="00D85A81">
                        <w:rPr>
                          <w:shd w:val="clear" w:color="auto" w:fill="E0E0E0"/>
                        </w:rPr>
                        <w:t>Entre 3 et 4 km</w:t>
                      </w:r>
                    </w:p>
                    <w:p w:rsidR="00420487" w:rsidRDefault="00420487" w:rsidP="00420487">
                      <w:r>
                        <w:t>Entre 4 et 5 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-87630</wp:posOffset>
                </wp:positionV>
                <wp:extent cx="6736715" cy="2216785"/>
                <wp:effectExtent l="10160" t="5080" r="6350" b="6985"/>
                <wp:wrapNone/>
                <wp:docPr id="38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2216785"/>
                          <a:chOff x="451" y="713"/>
                          <a:chExt cx="10609" cy="3491"/>
                        </a:xfrm>
                      </wpg:grpSpPr>
                      <wps:wsp>
                        <wps:cNvPr id="39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4580" y="713"/>
                            <a:ext cx="6480" cy="1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08A5" w:rsidRDefault="009108A5" w:rsidP="009108A5">
                              <w:r w:rsidRPr="00495524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 w:rsidR="0011548B">
                                <w:rPr>
                                  <w:u w:val="single"/>
                                </w:rPr>
                                <w:t>14</w:t>
                              </w:r>
                              <w:r>
                                <w:t xml:space="preserve"> : </w:t>
                              </w:r>
                            </w:p>
                            <w:p w:rsidR="009108A5" w:rsidRDefault="009108A5" w:rsidP="009108A5">
                              <w:r>
                                <w:t xml:space="preserve">Vous tournez à </w:t>
                              </w:r>
                              <w:r w:rsidR="0011548B">
                                <w:t>gauche</w:t>
                              </w:r>
                              <w:r>
                                <w:t xml:space="preserve"> à l’angle de la parcelle 21. </w:t>
                              </w:r>
                            </w:p>
                            <w:p w:rsidR="009108A5" w:rsidRDefault="009108A5" w:rsidP="009108A5">
                              <w:r>
                                <w:t>En vous aidant de la carte, quel est le numéro de la parcelle où se trouve la zone sans arbre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5032" y="2487"/>
                            <a:ext cx="1438" cy="1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8A5" w:rsidRPr="00187910" w:rsidRDefault="00370E16" w:rsidP="009108A5">
                              <w:r w:rsidRPr="00187910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62000" cy="1013460"/>
                                    <wp:effectExtent l="0" t="0" r="0" b="0"/>
                                    <wp:docPr id="12" name="Imag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" cy="10134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244"/>
                        <wps:cNvSpPr txBox="1">
                          <a:spLocks noChangeArrowheads="1"/>
                        </wps:cNvSpPr>
                        <wps:spPr bwMode="auto">
                          <a:xfrm>
                            <a:off x="7320" y="3045"/>
                            <a:ext cx="246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0487" w:rsidRDefault="00420487" w:rsidP="00D85A81">
                              <w:pPr>
                                <w:shd w:val="clear" w:color="auto" w:fill="E0E0E0"/>
                              </w:pPr>
                              <w:r>
                                <w:t>Parcelle n°</w:t>
                              </w:r>
                              <w:r w:rsidR="003D59F9">
                                <w:t> </w:t>
                              </w:r>
                              <w:r w:rsidR="00D85A81"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1289"/>
                        <wpg:cNvGrpSpPr>
                          <a:grpSpLocks/>
                        </wpg:cNvGrpSpPr>
                        <wpg:grpSpPr bwMode="auto">
                          <a:xfrm>
                            <a:off x="451" y="1392"/>
                            <a:ext cx="3421" cy="2571"/>
                            <a:chOff x="451" y="1392"/>
                            <a:chExt cx="3421" cy="2571"/>
                          </a:xfrm>
                        </wpg:grpSpPr>
                        <wps:wsp>
                          <wps:cNvPr id="43" name="Rectangle 1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" y="1392"/>
                              <a:ext cx="3420" cy="25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Line 11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2" y="3372"/>
                              <a:ext cx="1" cy="5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11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77" y="3365"/>
                              <a:ext cx="0" cy="5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1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4" y="2300"/>
                              <a:ext cx="143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1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" y="1633"/>
                              <a:ext cx="340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1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" y="1939"/>
                              <a:ext cx="136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Text Box 1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2" y="2068"/>
                              <a:ext cx="368" cy="2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201" w:rsidRDefault="00C05201" w:rsidP="00C05201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Text Box 1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" y="2847"/>
                              <a:ext cx="900" cy="5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5201" w:rsidRPr="0014502C" w:rsidRDefault="00C05201" w:rsidP="00C0520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4502C">
                                  <w:rPr>
                                    <w:sz w:val="18"/>
                                    <w:szCs w:val="18"/>
                                  </w:rPr>
                                  <w:t>one sans arbre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Line 1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3" y="3199"/>
                              <a:ext cx="0" cy="50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1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4" y="3371"/>
                              <a:ext cx="796" cy="5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1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3" y="3222"/>
                              <a:ext cx="998" cy="7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11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4" y="1947"/>
                              <a:ext cx="18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1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1782"/>
                              <a:ext cx="129" cy="142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11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29" y="1789"/>
                              <a:ext cx="900" cy="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Text Box 1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0" y="1608"/>
                              <a:ext cx="1139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191" w:rsidRPr="00425191" w:rsidRDefault="0042519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25191">
                                  <w:rPr>
                                    <w:sz w:val="12"/>
                                    <w:szCs w:val="12"/>
                                  </w:rPr>
                                  <w:t>Grande percée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1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7" y="2019"/>
                              <a:ext cx="480" cy="377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108A5" w:rsidRDefault="0011548B" w:rsidP="009108A5">
                                <w:pPr>
                                  <w:jc w:val="center"/>
                                </w:pPr>
                                <w: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9" name="Line 1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2" y="1932"/>
                              <a:ext cx="14" cy="3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5" y="1954"/>
                              <a:ext cx="37" cy="3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1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76" y="2315"/>
                              <a:ext cx="129" cy="9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0" o:spid="_x0000_s1309" style="position:absolute;margin-left:-48.35pt;margin-top:-6.9pt;width:530.45pt;height:174.55pt;z-index:251671552" coordorigin="451,713" coordsize="10609,3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">
                <v:shape id="Text Box 1221" o:spid="_x0000_s1310" type="#_x0000_t202" style="position:absolute;left:4580;top:713;width:6480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" strokeweight=".26mm">
                  <v:textbox>
                    <w:txbxContent>
                      <w:p w:rsidR="009108A5" w:rsidRDefault="009108A5" w:rsidP="009108A5">
                        <w:r w:rsidRPr="00495524">
                          <w:rPr>
                            <w:u w:val="single"/>
                          </w:rPr>
                          <w:t xml:space="preserve">Poste </w:t>
                        </w:r>
                        <w:r w:rsidR="0011548B">
                          <w:rPr>
                            <w:u w:val="single"/>
                          </w:rPr>
                          <w:t>14</w:t>
                        </w:r>
                        <w:r>
                          <w:t xml:space="preserve"> : </w:t>
                        </w:r>
                      </w:p>
                      <w:p w:rsidR="009108A5" w:rsidRDefault="009108A5" w:rsidP="009108A5">
                        <w:r>
                          <w:t xml:space="preserve">Vous tournez à </w:t>
                        </w:r>
                        <w:r w:rsidR="0011548B">
                          <w:t>gauche</w:t>
                        </w:r>
                        <w:r>
                          <w:t xml:space="preserve"> à l’angle de la parcelle 21. </w:t>
                        </w:r>
                      </w:p>
                      <w:p w:rsidR="009108A5" w:rsidRDefault="009108A5" w:rsidP="009108A5">
                        <w:r>
                          <w:t>En vous aidant de la carte, quel est le numéro de la parcelle où se trouve la zone sans arbre ?</w:t>
                        </w:r>
                      </w:p>
                    </w:txbxContent>
                  </v:textbox>
                </v:shape>
                <v:shape id="Text Box 1237" o:spid="_x0000_s1311" type="#_x0000_t202" style="position:absolute;left:5032;top:2487;width:1438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    <v:textbox>
                    <w:txbxContent>
                      <w:p w:rsidR="009108A5" w:rsidRPr="00187910" w:rsidRDefault="00370E16" w:rsidP="009108A5">
                        <w:r w:rsidRPr="00187910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62000" cy="1013460"/>
                              <wp:effectExtent l="0" t="0" r="0" b="0"/>
                              <wp:docPr id="12" name="Imag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" cy="1013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44" o:spid="_x0000_s1312" type="#_x0000_t202" style="position:absolute;left:7320;top:3045;width:246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<v:textbox>
                    <w:txbxContent>
                      <w:p w:rsidR="00420487" w:rsidRDefault="00420487" w:rsidP="00D85A81">
                        <w:pPr>
                          <w:shd w:val="clear" w:color="auto" w:fill="E0E0E0"/>
                        </w:pPr>
                        <w:r>
                          <w:t>Parcelle n°</w:t>
                        </w:r>
                        <w:r w:rsidR="003D59F9">
                          <w:t> </w:t>
                        </w:r>
                        <w:r w:rsidR="00D85A81">
                          <w:t>20</w:t>
                        </w:r>
                      </w:p>
                    </w:txbxContent>
                  </v:textbox>
                </v:shape>
                <v:group id="Group 1289" o:spid="_x0000_s1313" style="position:absolute;left:451;top:1392;width:3421;height:2571" coordorigin="451,1392" coordsize="3421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ctangle 1115" o:spid="_x0000_s1314" style="position:absolute;left:452;top:1392;width:3420;height:2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/>
                  <v:line id="Line 1116" o:spid="_x0000_s1315" style="position:absolute;flip:x y;visibility:visible;mso-wrap-style:square" from="1672,3372" to="1673,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"/>
                  <v:line id="Line 1117" o:spid="_x0000_s1316" style="position:absolute;flip:x y;visibility:visible;mso-wrap-style:square" from="1877,3365" to="1877,3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"/>
                  <v:line id="Line 1118" o:spid="_x0000_s1317" style="position:absolute;flip:x;visibility:visible;mso-wrap-style:square" from="1674,2300" to="1817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CR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"/>
                  <v:line id="Line 1119" o:spid="_x0000_s1318" style="position:absolute;visibility:visible;mso-wrap-style:square" from="451,1633" to="3857,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  <v:line id="Line 1120" o:spid="_x0000_s1319" style="position:absolute;visibility:visible;mso-wrap-style:square" from="452,1939" to="1816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  <v:shape id="Text Box 1121" o:spid="_x0000_s1320" type="#_x0000_t202" style="position:absolute;left:2132;top:2068;width:368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">
                    <v:textbox inset="0,0,0,0">
                      <w:txbxContent>
                        <w:p w:rsidR="00C05201" w:rsidRDefault="00C05201" w:rsidP="00C05201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1122" o:spid="_x0000_s1321" type="#_x0000_t202" style="position:absolute;left:616;top:2847;width:900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  <v:textbox inset="0,0,0,0">
                      <w:txbxContent>
                        <w:p w:rsidR="00C05201" w:rsidRPr="0014502C" w:rsidRDefault="00C05201" w:rsidP="00C05201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4502C">
                            <w:rPr>
                              <w:sz w:val="18"/>
                              <w:szCs w:val="18"/>
                            </w:rPr>
                            <w:t>one sans arbre</w:t>
                          </w:r>
                        </w:p>
                      </w:txbxContent>
                    </v:textbox>
                  </v:shape>
                  <v:line id="Line 1123" o:spid="_x0000_s1322" style="position:absolute;flip:y;visibility:visible;mso-wrap-style:square" from="1773,3199" to="1773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" strokeweight="2.25pt"/>
                  <v:line id="Line 1124" o:spid="_x0000_s1323" style="position:absolute;visibility:visible;mso-wrap-style:square" from="1884,3371" to="2680,3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k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stWJpMYAAADbAAAA&#10;DwAAAAAAAAAAAAAAAAAHAgAAZHJzL2Rvd25yZXYueG1sUEsFBgAAAAADAAMAtwAAAPoCAAAAAA==&#10;"/>
                  <v:line id="Line 1125" o:spid="_x0000_s1324" style="position:absolute;visibility:visible;mso-wrap-style:square" from="1883,3222" to="2881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  <v:line id="Line 1126" o:spid="_x0000_s1325" style="position:absolute;flip:y;visibility:visible;mso-wrap-style:square" from="1974,1947" to="3856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g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"/>
                  <v:line id="Line 1127" o:spid="_x0000_s1326" style="position:absolute;flip:y;visibility:visible;mso-wrap-style:square" from="1778,1782" to="1907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" strokeweight="2.25pt"/>
                  <v:line id="Line 1128" o:spid="_x0000_s1327" style="position:absolute;flip:x y;visibility:visible;mso-wrap-style:square" from="1029,1789" to="19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" strokeweight="2.25pt">
                    <v:stroke endarrow="block"/>
                  </v:line>
                  <v:shape id="Text Box 1211" o:spid="_x0000_s1328" type="#_x0000_t202" style="position:absolute;left:2160;top:1608;width:113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" stroked="f">
                    <v:fill opacity="0"/>
                    <v:textbox>
                      <w:txbxContent>
                        <w:p w:rsidR="00425191" w:rsidRPr="00425191" w:rsidRDefault="00425191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25191">
                            <w:rPr>
                              <w:sz w:val="12"/>
                              <w:szCs w:val="12"/>
                            </w:rPr>
                            <w:t>Grande percée</w:t>
                          </w:r>
                        </w:p>
                      </w:txbxContent>
                    </v:textbox>
                  </v:shape>
                  <v:shape id="Text Box 1238" o:spid="_x0000_s1329" type="#_x0000_t202" style="position:absolute;left:1227;top:2019;width:4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" fillcolor="silver" strokeweight=".26mm">
                    <v:textbox inset="0,0,0,0">
                      <w:txbxContent>
                        <w:p w:rsidR="009108A5" w:rsidRDefault="0011548B" w:rsidP="009108A5">
                          <w:pPr>
                            <w:jc w:val="center"/>
                          </w:pPr>
                          <w:r>
                            <w:t>14</w:t>
                          </w:r>
                        </w:p>
                      </w:txbxContent>
                    </v:textbox>
                  </v:shape>
                  <v:line id="Line 1286" o:spid="_x0000_s1330" style="position:absolute;visibility:visible;mso-wrap-style:square" from="1802,1932" to="1816,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  <v:line id="Line 1287" o:spid="_x0000_s1331" style="position:absolute;visibility:visible;mso-wrap-style:square" from="1975,1954" to="2012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    <v:line id="Line 1288" o:spid="_x0000_s1332" style="position:absolute;flip:x;visibility:visible;mso-wrap-style:square" from="1876,2315" to="2005,3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"/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7479030</wp:posOffset>
                </wp:positionV>
                <wp:extent cx="5781040" cy="780415"/>
                <wp:effectExtent l="0" t="0" r="0" b="1270"/>
                <wp:wrapNone/>
                <wp:docPr id="37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040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487" w:rsidRDefault="003D59F9" w:rsidP="004067A1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Ne </w:t>
                            </w:r>
                            <w:r w:rsidR="00420487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Traversez 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PAS </w:t>
                            </w:r>
                            <w:r w:rsidR="00420487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la route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 </w:t>
                            </w:r>
                            <w:r w:rsidR="00420487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!</w:t>
                            </w:r>
                          </w:p>
                          <w:p w:rsidR="00446422" w:rsidRDefault="00420487" w:rsidP="004067A1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</w:pPr>
                            <w:r w:rsidRPr="00420487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Rejoignez </w:t>
                            </w:r>
                            <w:r w:rsidR="003D59F9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VOTRE </w:t>
                            </w:r>
                            <w:r w:rsidR="00446422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ZONE </w:t>
                            </w:r>
                            <w:r w:rsidRPr="00420487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de </w:t>
                            </w:r>
                            <w:r w:rsidR="003D59F9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PIQUE-Nique</w:t>
                            </w:r>
                            <w:r w:rsidR="00446422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.</w:t>
                            </w:r>
                          </w:p>
                          <w:p w:rsidR="00446422" w:rsidRDefault="00446422" w:rsidP="004067A1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ATTENdez VOTRE ENSEIGNANT.</w:t>
                            </w:r>
                          </w:p>
                          <w:p w:rsidR="00420487" w:rsidRPr="00420487" w:rsidRDefault="004067A1" w:rsidP="004067A1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1333" type="#_x0000_t202" style="position:absolute;margin-left:1.5pt;margin-top:588.9pt;width:455.2pt;height:61.45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" stroked="f">
                <v:textbox inset="0,0,0,0">
                  <w:txbxContent>
                    <w:p w:rsidR="00420487" w:rsidRDefault="003D59F9" w:rsidP="004067A1">
                      <w:pPr>
                        <w:jc w:val="center"/>
                        <w:rPr>
                          <w:b/>
                          <w:bCs/>
                          <w:caps/>
                          <w:sz w:val="28"/>
                        </w:rPr>
                      </w:pPr>
                      <w:r>
                        <w:rPr>
                          <w:b/>
                          <w:bCs/>
                          <w:caps/>
                          <w:sz w:val="28"/>
                        </w:rPr>
                        <w:t xml:space="preserve">Ne </w:t>
                      </w:r>
                      <w:r w:rsidR="00420487">
                        <w:rPr>
                          <w:b/>
                          <w:bCs/>
                          <w:caps/>
                          <w:sz w:val="28"/>
                        </w:rPr>
                        <w:t xml:space="preserve">Traversez </w:t>
                      </w:r>
                      <w:r>
                        <w:rPr>
                          <w:b/>
                          <w:bCs/>
                          <w:caps/>
                          <w:sz w:val="28"/>
                        </w:rPr>
                        <w:t xml:space="preserve">PAS </w:t>
                      </w:r>
                      <w:r w:rsidR="00420487">
                        <w:rPr>
                          <w:b/>
                          <w:bCs/>
                          <w:caps/>
                          <w:sz w:val="28"/>
                        </w:rPr>
                        <w:t>la route</w:t>
                      </w:r>
                      <w:r>
                        <w:rPr>
                          <w:b/>
                          <w:bCs/>
                          <w:caps/>
                          <w:sz w:val="28"/>
                        </w:rPr>
                        <w:t xml:space="preserve"> </w:t>
                      </w:r>
                      <w:r w:rsidR="00420487">
                        <w:rPr>
                          <w:b/>
                          <w:bCs/>
                          <w:caps/>
                          <w:sz w:val="28"/>
                        </w:rPr>
                        <w:t>!</w:t>
                      </w:r>
                    </w:p>
                    <w:p w:rsidR="00446422" w:rsidRDefault="00420487" w:rsidP="004067A1">
                      <w:pPr>
                        <w:jc w:val="center"/>
                        <w:rPr>
                          <w:b/>
                          <w:bCs/>
                          <w:caps/>
                          <w:sz w:val="28"/>
                        </w:rPr>
                      </w:pPr>
                      <w:r w:rsidRPr="00420487">
                        <w:rPr>
                          <w:b/>
                          <w:bCs/>
                          <w:caps/>
                          <w:sz w:val="28"/>
                        </w:rPr>
                        <w:t xml:space="preserve">Rejoignez </w:t>
                      </w:r>
                      <w:r w:rsidR="003D59F9">
                        <w:rPr>
                          <w:b/>
                          <w:bCs/>
                          <w:caps/>
                          <w:sz w:val="28"/>
                        </w:rPr>
                        <w:t xml:space="preserve">VOTRE </w:t>
                      </w:r>
                      <w:r w:rsidR="00446422">
                        <w:rPr>
                          <w:b/>
                          <w:bCs/>
                          <w:caps/>
                          <w:sz w:val="28"/>
                        </w:rPr>
                        <w:t xml:space="preserve">ZONE </w:t>
                      </w:r>
                      <w:r w:rsidRPr="00420487">
                        <w:rPr>
                          <w:b/>
                          <w:bCs/>
                          <w:caps/>
                          <w:sz w:val="28"/>
                        </w:rPr>
                        <w:t xml:space="preserve">de </w:t>
                      </w:r>
                      <w:r w:rsidR="003D59F9">
                        <w:rPr>
                          <w:b/>
                          <w:bCs/>
                          <w:caps/>
                          <w:sz w:val="28"/>
                        </w:rPr>
                        <w:t>PIQUE-Nique</w:t>
                      </w:r>
                      <w:r w:rsidR="00446422">
                        <w:rPr>
                          <w:b/>
                          <w:bCs/>
                          <w:caps/>
                          <w:sz w:val="28"/>
                        </w:rPr>
                        <w:t>.</w:t>
                      </w:r>
                    </w:p>
                    <w:p w:rsidR="00446422" w:rsidRDefault="00446422" w:rsidP="004067A1">
                      <w:pPr>
                        <w:jc w:val="center"/>
                        <w:rPr>
                          <w:b/>
                          <w:bCs/>
                          <w:caps/>
                          <w:sz w:val="28"/>
                        </w:rPr>
                      </w:pPr>
                      <w:r>
                        <w:rPr>
                          <w:b/>
                          <w:bCs/>
                          <w:caps/>
                          <w:sz w:val="28"/>
                        </w:rPr>
                        <w:t>ATTENdez VOTRE ENSEIGNANT.</w:t>
                      </w:r>
                    </w:p>
                    <w:p w:rsidR="00420487" w:rsidRPr="00420487" w:rsidRDefault="004067A1" w:rsidP="004067A1">
                      <w:pPr>
                        <w:jc w:val="center"/>
                        <w:rPr>
                          <w:b/>
                          <w:bCs/>
                          <w:caps/>
                          <w:sz w:val="28"/>
                        </w:rPr>
                      </w:pPr>
                      <w:r>
                        <w:rPr>
                          <w:b/>
                          <w:bCs/>
                          <w:cap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13513435</wp:posOffset>
                </wp:positionV>
                <wp:extent cx="6515100" cy="342900"/>
                <wp:effectExtent l="4445" t="4445" r="0" b="0"/>
                <wp:wrapNone/>
                <wp:docPr id="36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201" w:rsidRPr="009347E7" w:rsidRDefault="00C05201" w:rsidP="00C05201">
                            <w:pPr>
                              <w:jc w:val="center"/>
                            </w:pPr>
                            <w:r>
                              <w:t xml:space="preserve">Rejoignez </w:t>
                            </w:r>
                            <w:r w:rsidRPr="009347E7">
                              <w:t>le poi</w:t>
                            </w:r>
                            <w:r>
                              <w:t>nt de départ de votre randonnée en continuant sur la grande allée.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3" o:spid="_x0000_s1334" type="#_x0000_t202" style="position:absolute;margin-left:-28.55pt;margin-top:1064.05pt;width:51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P9iA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" stroked="f">
                <v:textbox>
                  <w:txbxContent>
                    <w:p w:rsidR="00C05201" w:rsidRPr="009347E7" w:rsidRDefault="00C05201" w:rsidP="00C05201">
                      <w:pPr>
                        <w:jc w:val="center"/>
                      </w:pPr>
                      <w:r>
                        <w:t xml:space="preserve">Rejoignez </w:t>
                      </w:r>
                      <w:r w:rsidRPr="009347E7">
                        <w:t>le poi</w:t>
                      </w:r>
                      <w:r>
                        <w:t>nt de départ de votre randonnée en continuant sur la grande allée.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11570335</wp:posOffset>
                </wp:positionV>
                <wp:extent cx="3086100" cy="914400"/>
                <wp:effectExtent l="13970" t="13970" r="5080" b="5080"/>
                <wp:wrapNone/>
                <wp:docPr id="35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3DEF0" id="Rectangle 1172" o:spid="_x0000_s1026" style="position:absolute;margin-left:205.45pt;margin-top:911.05pt;width:243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11913235</wp:posOffset>
                </wp:positionV>
                <wp:extent cx="228600" cy="228600"/>
                <wp:effectExtent l="13970" t="13970" r="5080" b="5080"/>
                <wp:wrapNone/>
                <wp:docPr id="34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01" w:rsidRDefault="00C05201" w:rsidP="00C05201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1" o:spid="_x0000_s1335" type="#_x0000_t202" style="position:absolute;margin-left:61.45pt;margin-top:938.0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" fillcolor="silver">
                <v:textbox inset="0,0,0,0">
                  <w:txbxContent>
                    <w:p w:rsidR="00C05201" w:rsidRDefault="00C05201" w:rsidP="00C05201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11572240</wp:posOffset>
                </wp:positionV>
                <wp:extent cx="1257300" cy="228600"/>
                <wp:effectExtent l="4445" t="0" r="0" b="3175"/>
                <wp:wrapNone/>
                <wp:docPr id="33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201" w:rsidRPr="00E65E69" w:rsidRDefault="00C05201" w:rsidP="00C052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E65E69">
                              <w:rPr>
                                <w:sz w:val="18"/>
                                <w:szCs w:val="18"/>
                              </w:rPr>
                              <w:t>oute départementale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0" o:spid="_x0000_s1336" type="#_x0000_t202" style="position:absolute;margin-left:-10.55pt;margin-top:911.2pt;width:99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" stroked="f" strokecolor="white">
                <v:textbox inset="0,0,0,0">
                  <w:txbxContent>
                    <w:p w:rsidR="00C05201" w:rsidRPr="00E65E69" w:rsidRDefault="00C05201" w:rsidP="00C052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</w:t>
                      </w:r>
                      <w:r w:rsidRPr="00E65E69">
                        <w:rPr>
                          <w:sz w:val="18"/>
                          <w:szCs w:val="18"/>
                        </w:rPr>
                        <w:t>oute départementale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11113135</wp:posOffset>
                </wp:positionV>
                <wp:extent cx="0" cy="1257300"/>
                <wp:effectExtent l="90170" t="33020" r="90805" b="24130"/>
                <wp:wrapNone/>
                <wp:docPr id="32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FAB41" id="Line 116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45pt,875.05pt" to="34.45pt,9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" strokeweight="3pt">
                <v:stroke endarrow="block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10884535</wp:posOffset>
                </wp:positionV>
                <wp:extent cx="4310380" cy="571500"/>
                <wp:effectExtent l="13970" t="13970" r="9525" b="5080"/>
                <wp:wrapNone/>
                <wp:docPr id="31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01" w:rsidRPr="00E65E69" w:rsidRDefault="00C05201" w:rsidP="00C05201">
                            <w:pPr>
                              <w:jc w:val="center"/>
                            </w:pPr>
                            <w:r w:rsidRPr="00E65E69">
                              <w:t>15- Recopiez le conseil donné par la  chouette accrochée sur l’abri en bois.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" o:spid="_x0000_s1337" type="#_x0000_t202" style="position:absolute;margin-left:160.45pt;margin-top:857.05pt;width:339.4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">
                <v:textbox>
                  <w:txbxContent>
                    <w:p w:rsidR="00C05201" w:rsidRPr="00E65E69" w:rsidRDefault="00C05201" w:rsidP="00C05201">
                      <w:pPr>
                        <w:jc w:val="center"/>
                      </w:pPr>
                      <w:r w:rsidRPr="00E65E69">
                        <w:t>15- Recopiez le conseil donné par la  chouette accrochée sur l’abri en bois.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10541635</wp:posOffset>
                </wp:positionV>
                <wp:extent cx="2171700" cy="2057400"/>
                <wp:effectExtent l="13970" t="13970" r="5080" b="5080"/>
                <wp:wrapNone/>
                <wp:docPr id="21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2057400"/>
                          <a:chOff x="517" y="1957"/>
                          <a:chExt cx="3420" cy="3240"/>
                        </a:xfrm>
                      </wpg:grpSpPr>
                      <wps:wsp>
                        <wps:cNvPr id="22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517" y="1957"/>
                            <a:ext cx="3420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16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77" y="3937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1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17" y="3937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1777" y="1957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2317" y="1957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517" y="3397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517" y="3937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2317" y="3397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2317" y="3937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ACBE3" id="Group 1158" o:spid="_x0000_s1026" style="position:absolute;margin-left:-37.55pt;margin-top:830.05pt;width:171pt;height:162pt;z-index:251659264" coordorigin="517,1957" coordsize="342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">
                <v:rect id="Rectangle 1159" o:spid="_x0000_s1027" style="position:absolute;left:517;top:1957;width:34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<v:line id="Line 1160" o:spid="_x0000_s1028" style="position:absolute;flip:y;visibility:visible;mso-wrap-style:square" from="1777,3937" to="1777,5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    <v:line id="Line 1161" o:spid="_x0000_s1029" style="position:absolute;flip:y;visibility:visible;mso-wrap-style:square" from="2317,3937" to="2317,5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<v:line id="Line 1162" o:spid="_x0000_s1030" style="position:absolute;visibility:visible;mso-wrap-style:square" from="1777,1957" to="1777,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1163" o:spid="_x0000_s1031" style="position:absolute;visibility:visible;mso-wrap-style:square" from="2317,1957" to="2317,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1164" o:spid="_x0000_s1032" style="position:absolute;visibility:visible;mso-wrap-style:square" from="517,3397" to="1777,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1165" o:spid="_x0000_s1033" style="position:absolute;visibility:visible;mso-wrap-style:square" from="517,3937" to="1777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1166" o:spid="_x0000_s1034" style="position:absolute;visibility:visible;mso-wrap-style:square" from="2317,3397" to="3937,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1167" o:spid="_x0000_s1035" style="position:absolute;visibility:visible;mso-wrap-style:square" from="2317,3937" to="3937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12941935</wp:posOffset>
                </wp:positionV>
                <wp:extent cx="4572000" cy="342900"/>
                <wp:effectExtent l="4445" t="4445" r="0" b="0"/>
                <wp:wrapNone/>
                <wp:docPr id="20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201" w:rsidRPr="001F43C3" w:rsidRDefault="00C05201" w:rsidP="00C0520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1F43C3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Traversez la route avec  prudence</w:t>
                            </w:r>
                            <w:r w:rsidRPr="001F43C3"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1338" type="#_x0000_t202" style="position:absolute;margin-left:25.45pt;margin-top:1019.05pt;width:5in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" stroked="f">
                <v:textbox>
                  <w:txbxContent>
                    <w:p w:rsidR="00C05201" w:rsidRPr="001F43C3" w:rsidRDefault="00C05201" w:rsidP="00C05201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1F43C3">
                        <w:rPr>
                          <w:b/>
                          <w:bCs/>
                          <w:caps/>
                          <w:sz w:val="28"/>
                        </w:rPr>
                        <w:t>Traversez la route avec  prudence</w:t>
                      </w:r>
                      <w:r w:rsidRPr="001F43C3">
                        <w:rPr>
                          <w:b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238B" w:rsidSect="008141C5">
      <w:footerReference w:type="default" r:id="rId30"/>
      <w:pgSz w:w="11906" w:h="16838"/>
      <w:pgMar w:top="851" w:right="1418" w:bottom="851" w:left="1418" w:header="720" w:footer="12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905" w:rsidRDefault="004C0905">
      <w:r>
        <w:separator/>
      </w:r>
    </w:p>
  </w:endnote>
  <w:endnote w:type="continuationSeparator" w:id="0">
    <w:p w:rsidR="004C0905" w:rsidRDefault="004C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BCF" w:rsidRDefault="00C84BCF" w:rsidP="00071527">
    <w:pPr>
      <w:pStyle w:val="Pieddepage"/>
      <w:jc w:val="right"/>
    </w:pPr>
    <w:r w:rsidRPr="00071527">
      <w:rPr>
        <w:iCs/>
        <w:sz w:val="16"/>
      </w:rPr>
      <w:t xml:space="preserve">Forêt de Bellebranche - Parcours à la fenêtre – </w:t>
    </w:r>
    <w:r w:rsidR="00071527" w:rsidRPr="00071527">
      <w:rPr>
        <w:iCs/>
        <w:sz w:val="16"/>
      </w:rPr>
      <w:t xml:space="preserve">Parcours </w:t>
    </w:r>
    <w:r w:rsidR="004C2359">
      <w:rPr>
        <w:iCs/>
        <w:sz w:val="16"/>
      </w:rPr>
      <w:t>blanc</w:t>
    </w:r>
    <w:r w:rsidR="00071527">
      <w:rPr>
        <w:iCs/>
        <w:sz w:val="16"/>
      </w:rPr>
      <w:t xml:space="preserve"> - </w:t>
    </w:r>
    <w:r w:rsidRPr="00071527">
      <w:rPr>
        <w:iCs/>
        <w:sz w:val="16"/>
      </w:rPr>
      <w:t>Découverte de l’environnement -  Cycle2 -</w:t>
    </w:r>
    <w:r>
      <w:rPr>
        <w:i/>
        <w:iCs/>
        <w:sz w:val="16"/>
      </w:rPr>
      <w:tab/>
    </w:r>
    <w:r>
      <w:rPr>
        <w:sz w:val="16"/>
      </w:rPr>
      <w:t xml:space="preserve">- </w:t>
    </w: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 w:rsidR="00370E16">
      <w:rPr>
        <w:noProof/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905" w:rsidRDefault="004C0905">
      <w:r>
        <w:separator/>
      </w:r>
    </w:p>
  </w:footnote>
  <w:footnote w:type="continuationSeparator" w:id="0">
    <w:p w:rsidR="004C0905" w:rsidRDefault="004C09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o"/>
      <w:lvlJc w:val="left"/>
      <w:pPr>
        <w:tabs>
          <w:tab w:val="num" w:pos="1992"/>
        </w:tabs>
        <w:ind w:left="1915" w:hanging="283"/>
      </w:pPr>
      <w:rPr>
        <w:rFonts w:ascii="Times New Roman" w:hAnsi="Times New Roman"/>
        <w:sz w:val="18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F7B21C5E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o"/>
      <w:lvlJc w:val="left"/>
      <w:pPr>
        <w:tabs>
          <w:tab w:val="num" w:pos="1992"/>
        </w:tabs>
        <w:ind w:left="1915" w:hanging="283"/>
      </w:pPr>
      <w:rPr>
        <w:rFonts w:ascii="Times New Roman" w:hAnsi="Times New Roman"/>
        <w:sz w:val="18"/>
      </w:rPr>
    </w:lvl>
  </w:abstractNum>
  <w:abstractNum w:abstractNumId="7" w15:restartNumberingAfterBreak="0">
    <w:nsid w:val="00000008"/>
    <w:multiLevelType w:val="singleLevel"/>
    <w:tmpl w:val="00000008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8" w15:restartNumberingAfterBreak="0">
    <w:nsid w:val="2A682540"/>
    <w:multiLevelType w:val="hybridMultilevel"/>
    <w:tmpl w:val="8214E0C4"/>
    <w:name w:val="WW8Num82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CD2811"/>
    <w:multiLevelType w:val="hybridMultilevel"/>
    <w:tmpl w:val="873EBC8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EEC"/>
    <w:rsid w:val="000207C8"/>
    <w:rsid w:val="00046EEC"/>
    <w:rsid w:val="000540C2"/>
    <w:rsid w:val="00054C6F"/>
    <w:rsid w:val="00056292"/>
    <w:rsid w:val="000706EB"/>
    <w:rsid w:val="00071527"/>
    <w:rsid w:val="00080ADD"/>
    <w:rsid w:val="0008358C"/>
    <w:rsid w:val="000C2B47"/>
    <w:rsid w:val="00102846"/>
    <w:rsid w:val="00104CA0"/>
    <w:rsid w:val="0011548B"/>
    <w:rsid w:val="001338AE"/>
    <w:rsid w:val="0014253A"/>
    <w:rsid w:val="00142C2E"/>
    <w:rsid w:val="00152310"/>
    <w:rsid w:val="001530F0"/>
    <w:rsid w:val="001624B8"/>
    <w:rsid w:val="00180DBA"/>
    <w:rsid w:val="00182B1D"/>
    <w:rsid w:val="00183FA9"/>
    <w:rsid w:val="001A41C7"/>
    <w:rsid w:val="001A7239"/>
    <w:rsid w:val="001B121D"/>
    <w:rsid w:val="001B1606"/>
    <w:rsid w:val="001F1999"/>
    <w:rsid w:val="00205597"/>
    <w:rsid w:val="0024732A"/>
    <w:rsid w:val="0025683D"/>
    <w:rsid w:val="0027025E"/>
    <w:rsid w:val="002C5C79"/>
    <w:rsid w:val="002D4B43"/>
    <w:rsid w:val="00370E16"/>
    <w:rsid w:val="003946EA"/>
    <w:rsid w:val="00395DF6"/>
    <w:rsid w:val="003A0C3F"/>
    <w:rsid w:val="003D59F9"/>
    <w:rsid w:val="003F091D"/>
    <w:rsid w:val="004067A1"/>
    <w:rsid w:val="00420487"/>
    <w:rsid w:val="00423E73"/>
    <w:rsid w:val="00425191"/>
    <w:rsid w:val="00446422"/>
    <w:rsid w:val="0044776F"/>
    <w:rsid w:val="004657B4"/>
    <w:rsid w:val="00495524"/>
    <w:rsid w:val="004C0905"/>
    <w:rsid w:val="004C2359"/>
    <w:rsid w:val="004C7EE6"/>
    <w:rsid w:val="004F4378"/>
    <w:rsid w:val="00530F88"/>
    <w:rsid w:val="0056324D"/>
    <w:rsid w:val="00572714"/>
    <w:rsid w:val="0058388F"/>
    <w:rsid w:val="005A5196"/>
    <w:rsid w:val="005B6788"/>
    <w:rsid w:val="005F6556"/>
    <w:rsid w:val="00651C05"/>
    <w:rsid w:val="006654EC"/>
    <w:rsid w:val="006A20E8"/>
    <w:rsid w:val="006B1057"/>
    <w:rsid w:val="007329C2"/>
    <w:rsid w:val="007337CE"/>
    <w:rsid w:val="00761B54"/>
    <w:rsid w:val="007B591C"/>
    <w:rsid w:val="007B64E0"/>
    <w:rsid w:val="007C5B33"/>
    <w:rsid w:val="008141C5"/>
    <w:rsid w:val="00833864"/>
    <w:rsid w:val="00835D5B"/>
    <w:rsid w:val="00845E6B"/>
    <w:rsid w:val="00877ECE"/>
    <w:rsid w:val="008C2663"/>
    <w:rsid w:val="008C42AD"/>
    <w:rsid w:val="009108A5"/>
    <w:rsid w:val="00984FF4"/>
    <w:rsid w:val="00997A9A"/>
    <w:rsid w:val="009D5FF8"/>
    <w:rsid w:val="00A06EC4"/>
    <w:rsid w:val="00A12C7A"/>
    <w:rsid w:val="00A12FD1"/>
    <w:rsid w:val="00A362FF"/>
    <w:rsid w:val="00A660AE"/>
    <w:rsid w:val="00A675B9"/>
    <w:rsid w:val="00AB22CC"/>
    <w:rsid w:val="00B712FB"/>
    <w:rsid w:val="00B77142"/>
    <w:rsid w:val="00BA784F"/>
    <w:rsid w:val="00BD307A"/>
    <w:rsid w:val="00BE4C16"/>
    <w:rsid w:val="00C05201"/>
    <w:rsid w:val="00C37420"/>
    <w:rsid w:val="00C645A6"/>
    <w:rsid w:val="00C84BCF"/>
    <w:rsid w:val="00CB6732"/>
    <w:rsid w:val="00D01A3C"/>
    <w:rsid w:val="00D02045"/>
    <w:rsid w:val="00D1238B"/>
    <w:rsid w:val="00D41C5A"/>
    <w:rsid w:val="00D664FE"/>
    <w:rsid w:val="00D85A81"/>
    <w:rsid w:val="00DA1DF7"/>
    <w:rsid w:val="00DA6905"/>
    <w:rsid w:val="00DD5AB7"/>
    <w:rsid w:val="00DE3930"/>
    <w:rsid w:val="00E035AF"/>
    <w:rsid w:val="00E326BE"/>
    <w:rsid w:val="00E57150"/>
    <w:rsid w:val="00E748BF"/>
    <w:rsid w:val="00E84BA6"/>
    <w:rsid w:val="00E87688"/>
    <w:rsid w:val="00EC2309"/>
    <w:rsid w:val="00EE7CC1"/>
    <w:rsid w:val="00F135A9"/>
    <w:rsid w:val="00F204C4"/>
    <w:rsid w:val="00F32BA5"/>
    <w:rsid w:val="00F35DF1"/>
    <w:rsid w:val="00F3712E"/>
    <w:rsid w:val="00F5323A"/>
    <w:rsid w:val="00F82A58"/>
    <w:rsid w:val="00FE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CC3D3E0C-A3E4-40A2-BB4F-7B581C05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Comic Sans MS" w:hAnsi="Comic Sans MS" w:cs="Comic Sans MS"/>
      <w:sz w:val="24"/>
      <w:szCs w:val="24"/>
      <w:lang w:eastAsia="zh-CN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rFonts w:ascii="Courier New" w:hAnsi="Courier New" w:cs="Courier New"/>
      <w:szCs w:val="20"/>
    </w:rPr>
  </w:style>
  <w:style w:type="character" w:default="1" w:styleId="Policepardfaut">
    <w:name w:val="Default Paragraph Font"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WW8Num1z0">
    <w:name w:val="WW8Num1z0"/>
    <w:rPr>
      <w:sz w:val="18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Webdings" w:hAnsi="Webdings" w:cs="Webdings"/>
      <w:sz w:val="20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9z0">
    <w:name w:val="WW8Num9z0"/>
    <w:rPr>
      <w:sz w:val="18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Wingdings" w:hAnsi="Wingdings" w:cs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Policepardfaut1">
    <w:name w:val="Police par défaut1"/>
  </w:style>
  <w:style w:type="paragraph" w:customStyle="1" w:styleId="Titre1">
    <w:name w:val="Titre1"/>
    <w:basedOn w:val="Normal"/>
    <w:next w:val="Corpsdetexte"/>
    <w:pPr>
      <w:jc w:val="center"/>
    </w:pPr>
    <w:rPr>
      <w:rFonts w:ascii="Courier New" w:hAnsi="Courier New" w:cs="Courier New"/>
      <w:b/>
      <w:sz w:val="32"/>
    </w:rPr>
  </w:style>
  <w:style w:type="paragraph" w:styleId="Corpsdetexte">
    <w:name w:val="Body Text"/>
    <w:basedOn w:val="Normal"/>
    <w:pPr>
      <w:jc w:val="center"/>
    </w:pPr>
    <w:rPr>
      <w:sz w:val="16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Corpsdetexte21">
    <w:name w:val="Corps de texte 21"/>
    <w:basedOn w:val="Normal"/>
    <w:pPr>
      <w:jc w:val="center"/>
    </w:pPr>
  </w:style>
  <w:style w:type="paragraph" w:customStyle="1" w:styleId="Corpsdetexte31">
    <w:name w:val="Corps de texte 31"/>
    <w:basedOn w:val="Normal"/>
    <w:rPr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tabs>
        <w:tab w:val="left" w:pos="1445"/>
      </w:tabs>
      <w:ind w:left="1440" w:hanging="1440"/>
      <w:jc w:val="both"/>
    </w:p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table" w:styleId="Grilledutableau">
    <w:name w:val="Table Grid"/>
    <w:basedOn w:val="TableauNormal"/>
    <w:rsid w:val="00046EEC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05201"/>
    <w:pPr>
      <w:suppressAutoHyphens w:val="0"/>
      <w:jc w:val="center"/>
    </w:pPr>
    <w:rPr>
      <w:rFonts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emf"/><Relationship Id="rId12" Type="http://schemas.openxmlformats.org/officeDocument/2006/relationships/image" Target="http://t1.gstatic.com/images?q=tbn:ANd9GcRiHgKK4y8iXB8fyuR0pw4sGDersiz280Rcg_MFq9wcHsOwQtFnlw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http://jpf-oiseaux.blogspirit.com/images/medium_heron_cendre_img_3185.jpg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image" Target="http://t1.gstatic.com/images?q=tbn:ANd9GcTM3IQ_HrhE4diJ-HLtrgO0HQeXplrlMt9amkByJQ485YTjaAFRaQ" TargetMode="External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t0.gstatic.com/images?q=tbn:ANd9GcTtVqb7K2DsBeOwblWTwAiTj3QzVsE4HsuQGfKy2-ZYCvOupnwY" TargetMode="External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304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PARCOURS</vt:lpstr>
    </vt:vector>
  </TitlesOfParts>
  <Company/>
  <LinksUpToDate>false</LinksUpToDate>
  <CharactersWithSpaces>1974</CharactersWithSpaces>
  <SharedDoc>false</SharedDoc>
  <HLinks>
    <vt:vector size="24" baseType="variant">
      <vt:variant>
        <vt:i4>131163</vt:i4>
      </vt:variant>
      <vt:variant>
        <vt:i4>5376</vt:i4>
      </vt:variant>
      <vt:variant>
        <vt:i4>1026</vt:i4>
      </vt:variant>
      <vt:variant>
        <vt:i4>1</vt:i4>
      </vt:variant>
      <vt:variant>
        <vt:lpwstr>http://jpf-oiseaux.blogspirit.com/images/medium_heron_cendre_img_3185.jpg</vt:lpwstr>
      </vt:variant>
      <vt:variant>
        <vt:lpwstr/>
      </vt:variant>
      <vt:variant>
        <vt:i4>2556022</vt:i4>
      </vt:variant>
      <vt:variant>
        <vt:i4>8427</vt:i4>
      </vt:variant>
      <vt:variant>
        <vt:i4>1028</vt:i4>
      </vt:variant>
      <vt:variant>
        <vt:i4>1</vt:i4>
      </vt:variant>
      <vt:variant>
        <vt:lpwstr>http://t0.gstatic.com/images?q=tbn:ANd9GcTtVqb7K2DsBeOwblWTwAiTj3QzVsE4HsuQGfKy2-ZYCvOupnwY</vt:lpwstr>
      </vt:variant>
      <vt:variant>
        <vt:lpwstr/>
      </vt:variant>
      <vt:variant>
        <vt:i4>5701730</vt:i4>
      </vt:variant>
      <vt:variant>
        <vt:i4>8564</vt:i4>
      </vt:variant>
      <vt:variant>
        <vt:i4>1029</vt:i4>
      </vt:variant>
      <vt:variant>
        <vt:i4>1</vt:i4>
      </vt:variant>
      <vt:variant>
        <vt:lpwstr>http://t1.gstatic.com/images?q=tbn:ANd9GcRiHgKK4y8iXB8fyuR0pw4sGDersiz280Rcg_MFq9wcHsOwQtFnlw</vt:lpwstr>
      </vt:variant>
      <vt:variant>
        <vt:lpwstr/>
      </vt:variant>
      <vt:variant>
        <vt:i4>917631</vt:i4>
      </vt:variant>
      <vt:variant>
        <vt:i4>8702</vt:i4>
      </vt:variant>
      <vt:variant>
        <vt:i4>1030</vt:i4>
      </vt:variant>
      <vt:variant>
        <vt:i4>1</vt:i4>
      </vt:variant>
      <vt:variant>
        <vt:lpwstr>http://t1.gstatic.com/images?q=tbn:ANd9GcTM3IQ_HrhE4diJ-HLtrgO0HQeXplrlMt9amkByJQ485YTjaAFRaQ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PARCOURS</dc:title>
  <dc:subject/>
  <dc:creator>DROUIN</dc:creator>
  <cp:keywords/>
  <cp:lastModifiedBy>ppierre</cp:lastModifiedBy>
  <cp:revision>2</cp:revision>
  <cp:lastPrinted>2013-05-07T08:38:00Z</cp:lastPrinted>
  <dcterms:created xsi:type="dcterms:W3CDTF">2018-11-29T08:46:00Z</dcterms:created>
  <dcterms:modified xsi:type="dcterms:W3CDTF">2018-11-29T08:46:00Z</dcterms:modified>
</cp:coreProperties>
</file>