
<file path=[Content_Types].xml><?xml version="1.0" encoding="utf-8"?>
<Types xmlns="http://schemas.openxmlformats.org/package/2006/content-types">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word/theme/theme1.xml" ContentType="application/vnd.openxmlformats-officedocument.theme+xml"/>
  <Default Extension="jpeg" ContentType="image/jpeg"/>
  <Default Extension="png" ContentType="image/png"/>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7B0D" w:rsidRDefault="00BD7B0D">
      <w:r>
        <w:t>NOM, Prénom : __________________________________________________</w:t>
      </w:r>
      <w:r>
        <w:tab/>
        <w:t>Date : ___________________________________</w:t>
      </w:r>
    </w:p>
    <w:p w:rsidR="00BD7B0D" w:rsidRPr="00BD7B0D" w:rsidRDefault="00BD7B0D">
      <w:pPr>
        <w:rPr>
          <w:sz w:val="10"/>
        </w:rPr>
      </w:pPr>
    </w:p>
    <w:p w:rsidR="00BD7B0D" w:rsidRPr="00BD7B0D" w:rsidRDefault="00BD7B0D" w:rsidP="00BD7B0D">
      <w:pPr>
        <w:jc w:val="center"/>
        <w:rPr>
          <w:b/>
        </w:rPr>
      </w:pPr>
      <w:r>
        <w:rPr>
          <w:b/>
        </w:rPr>
        <w:t>Evaluation</w:t>
      </w:r>
      <w:r>
        <w:rPr>
          <w:b/>
        </w:rPr>
        <w:tab/>
      </w:r>
      <w:r>
        <w:rPr>
          <w:b/>
        </w:rPr>
        <w:tab/>
      </w:r>
      <w:r>
        <w:rPr>
          <w:b/>
        </w:rPr>
        <w:tab/>
      </w:r>
      <w:r>
        <w:rPr>
          <w:b/>
        </w:rPr>
        <w:tab/>
      </w:r>
      <w:r>
        <w:rPr>
          <w:b/>
        </w:rPr>
        <w:tab/>
        <w:t>Note : _____ / 20</w:t>
      </w:r>
    </w:p>
    <w:p w:rsidR="00BD7B0D" w:rsidRPr="00BD7B0D" w:rsidRDefault="00BD7B0D">
      <w:pPr>
        <w:rPr>
          <w:sz w:val="10"/>
        </w:rPr>
      </w:pPr>
    </w:p>
    <w:p w:rsidR="00BD7B0D" w:rsidRPr="00BD7B0D" w:rsidRDefault="00BD7B0D" w:rsidP="00BD7B0D">
      <w:pPr>
        <w:ind w:firstLine="284"/>
        <w:rPr>
          <w:sz w:val="22"/>
        </w:rPr>
      </w:pPr>
      <w:r w:rsidRPr="00BD7B0D">
        <w:rPr>
          <w:sz w:val="22"/>
        </w:rPr>
        <w:t xml:space="preserve">La ville de Platées est l’alliée d’Athènes. Son régime est démocratique. Mais certains hommes puissants de la cité agissent en secret et demandent aux Thébains de venir renverser leur démocratie. Le complot échoue. Une seconde expédition thébaine est envoyée pour négocier la libération des leurs qui sont, pourtant, exécutés. Les </w:t>
      </w:r>
      <w:proofErr w:type="spellStart"/>
      <w:r w:rsidRPr="00BD7B0D">
        <w:rPr>
          <w:sz w:val="22"/>
        </w:rPr>
        <w:t>Platéens</w:t>
      </w:r>
      <w:proofErr w:type="spellEnd"/>
      <w:r w:rsidRPr="00BD7B0D">
        <w:rPr>
          <w:sz w:val="22"/>
        </w:rPr>
        <w:t xml:space="preserve"> ont jugé, en effet, particulièrement grave la trahison dont ils ont été victimes et ont même accusé la cité de Thèbes d’avoir passé alliance avec l’ennemi héréditaire de la Grèce : le Mède. Thèbes en appelle donc aux Lacédémoniens (les habitants de Sparte), ennemis intimes des Athéniens, pour qu’ils les vengent. Reste à faire entendre aux Spartiates que la reprise de la guerre contre Athènes serait juste…</w:t>
      </w:r>
    </w:p>
    <w:tbl>
      <w:tblPr>
        <w:tblStyle w:val="Grille"/>
        <w:tblW w:w="0" w:type="auto"/>
        <w:tblLook w:val="00BF"/>
      </w:tblPr>
      <w:tblGrid>
        <w:gridCol w:w="5169"/>
        <w:gridCol w:w="5180"/>
      </w:tblGrid>
      <w:tr w:rsidR="00BD7B0D" w:rsidTr="00BD7B0D">
        <w:tc>
          <w:tcPr>
            <w:tcW w:w="5169" w:type="dxa"/>
          </w:tcPr>
          <w:p w:rsidR="00BD7B0D" w:rsidRPr="00C1527C" w:rsidRDefault="00BD7B0D" w:rsidP="00C1527C">
            <w:pPr>
              <w:rPr>
                <w:rFonts w:ascii="Bookman Old Style" w:hAnsi="Bookman Old Style" w:cs="Bookman Old Style"/>
                <w:szCs w:val="32"/>
              </w:rPr>
            </w:pPr>
            <w:r w:rsidRPr="00C1527C">
              <w:rPr>
                <w:rFonts w:ascii="Bookman Old Style" w:hAnsi="Bookman Old Style" w:cs="Bookman Old Style"/>
                <w:szCs w:val="32"/>
              </w:rPr>
              <w:t xml:space="preserve">[61] </w:t>
            </w:r>
            <w:proofErr w:type="spellStart"/>
            <w:r w:rsidRPr="00C1527C">
              <w:rPr>
                <w:rFonts w:ascii="Microsoft Sans Serif" w:hAnsi="Microsoft Sans Serif" w:cs="Microsoft Sans Serif"/>
                <w:szCs w:val="32"/>
              </w:rPr>
              <w:t>᾿</w:t>
            </w:r>
            <w:r w:rsidRPr="00D04731">
              <w:rPr>
                <w:rFonts w:ascii="Times New Roman" w:hAnsi="Times New Roman" w:cs="Times New Roman"/>
                <w:b/>
                <w:szCs w:val="32"/>
                <w:u w:val="single"/>
              </w:rPr>
              <w:t>Το</w:t>
            </w:r>
            <w:r w:rsidRPr="00D04731">
              <w:rPr>
                <w:rFonts w:ascii="Microsoft Sans Serif" w:hAnsi="Microsoft Sans Serif" w:cs="Microsoft Sans Serif"/>
                <w:b/>
                <w:szCs w:val="32"/>
                <w:u w:val="single"/>
              </w:rPr>
              <w:t>ὺ</w:t>
            </w:r>
            <w:r w:rsidRPr="00D04731">
              <w:rPr>
                <w:rFonts w:ascii="Times New Roman" w:hAnsi="Times New Roman" w:cs="Times New Roman"/>
                <w:b/>
                <w:szCs w:val="32"/>
                <w:u w:val="single"/>
              </w:rPr>
              <w:t>ς</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μ</w:t>
            </w:r>
            <w:r w:rsidRPr="00C1527C">
              <w:rPr>
                <w:rFonts w:ascii="Microsoft Sans Serif" w:hAnsi="Microsoft Sans Serif" w:cs="Microsoft Sans Serif"/>
                <w:szCs w:val="32"/>
              </w:rPr>
              <w:t>ὲ</w:t>
            </w:r>
            <w:r w:rsidRPr="00C1527C">
              <w:rPr>
                <w:rFonts w:ascii="Times New Roman" w:hAnsi="Times New Roman" w:cs="Times New Roman"/>
                <w:szCs w:val="32"/>
              </w:rPr>
              <w:t>ν</w:t>
            </w:r>
            <w:proofErr w:type="spellEnd"/>
            <w:r w:rsidRPr="00C1527C">
              <w:rPr>
                <w:rFonts w:ascii="Bookman Old Style" w:hAnsi="Bookman Old Style" w:cs="Bookman Old Style"/>
                <w:szCs w:val="32"/>
              </w:rPr>
              <w:t xml:space="preserve"> </w:t>
            </w:r>
            <w:proofErr w:type="spellStart"/>
            <w:r w:rsidRPr="00D04731">
              <w:rPr>
                <w:rFonts w:ascii="Times New Roman" w:hAnsi="Times New Roman" w:cs="Times New Roman"/>
                <w:b/>
                <w:szCs w:val="32"/>
                <w:u w:val="single"/>
              </w:rPr>
              <w:t>λ</w:t>
            </w:r>
            <w:r w:rsidRPr="00D04731">
              <w:rPr>
                <w:rFonts w:ascii="Microsoft Sans Serif" w:hAnsi="Microsoft Sans Serif" w:cs="Microsoft Sans Serif"/>
                <w:b/>
                <w:szCs w:val="32"/>
                <w:u w:val="single"/>
              </w:rPr>
              <w:t>ό</w:t>
            </w:r>
            <w:r w:rsidRPr="00D04731">
              <w:rPr>
                <w:rFonts w:ascii="Times New Roman" w:hAnsi="Times New Roman" w:cs="Times New Roman"/>
                <w:b/>
                <w:szCs w:val="32"/>
                <w:u w:val="single"/>
              </w:rPr>
              <w:t>γους</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ο</w:t>
            </w:r>
            <w:r w:rsidRPr="00C1527C">
              <w:rPr>
                <w:rFonts w:ascii="Microsoft Sans Serif" w:hAnsi="Microsoft Sans Serif" w:cs="Microsoft Sans Serif"/>
                <w:szCs w:val="32"/>
              </w:rPr>
              <w:t>ὐ</w:t>
            </w:r>
            <w:r w:rsidRPr="00C1527C">
              <w:rPr>
                <w:rFonts w:ascii="Times New Roman" w:hAnsi="Times New Roman" w:cs="Times New Roman"/>
                <w:szCs w:val="32"/>
              </w:rPr>
              <w:t>κ</w:t>
            </w:r>
            <w:proofErr w:type="spellEnd"/>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ἂ</w:t>
            </w:r>
            <w:r w:rsidRPr="00C1527C">
              <w:rPr>
                <w:rFonts w:ascii="Times New Roman" w:hAnsi="Times New Roman" w:cs="Times New Roman"/>
                <w:szCs w:val="32"/>
              </w:rPr>
              <w:t>ν</w:t>
            </w:r>
            <w:proofErr w:type="spellEnd"/>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ᾐ</w:t>
            </w:r>
            <w:r w:rsidRPr="00C1527C">
              <w:rPr>
                <w:rFonts w:ascii="Times New Roman" w:hAnsi="Times New Roman" w:cs="Times New Roman"/>
                <w:szCs w:val="32"/>
              </w:rPr>
              <w:t>τησ</w:t>
            </w:r>
            <w:r w:rsidRPr="00C1527C">
              <w:rPr>
                <w:rFonts w:ascii="Microsoft Sans Serif" w:hAnsi="Microsoft Sans Serif" w:cs="Microsoft Sans Serif"/>
                <w:szCs w:val="32"/>
              </w:rPr>
              <w:t>ά</w:t>
            </w:r>
            <w:r w:rsidRPr="00C1527C">
              <w:rPr>
                <w:rFonts w:ascii="Times New Roman" w:hAnsi="Times New Roman" w:cs="Times New Roman"/>
                <w:szCs w:val="32"/>
              </w:rPr>
              <w:t>μεθα</w:t>
            </w:r>
            <w:proofErr w:type="spellEnd"/>
            <w:r w:rsidRPr="00C1527C">
              <w:rPr>
                <w:rFonts w:ascii="Bookman Old Style" w:hAnsi="Bookman Old Style" w:cs="Bookman Old Style"/>
                <w:szCs w:val="32"/>
              </w:rPr>
              <w:t xml:space="preserve"> </w:t>
            </w:r>
            <w:proofErr w:type="spellStart"/>
            <w:r w:rsidRPr="00D04731">
              <w:rPr>
                <w:rFonts w:ascii="Times New Roman" w:hAnsi="Times New Roman" w:cs="Times New Roman"/>
                <w:b/>
                <w:szCs w:val="32"/>
                <w:u w:val="single"/>
              </w:rPr>
              <w:t>ε</w:t>
            </w:r>
            <w:r w:rsidRPr="00D04731">
              <w:rPr>
                <w:rFonts w:ascii="Microsoft Sans Serif" w:hAnsi="Microsoft Sans Serif" w:cs="Microsoft Sans Serif"/>
                <w:b/>
                <w:szCs w:val="32"/>
                <w:u w:val="single"/>
              </w:rPr>
              <w:t>ἰ</w:t>
            </w:r>
            <w:r w:rsidRPr="00D04731">
              <w:rPr>
                <w:rFonts w:ascii="Times New Roman" w:hAnsi="Times New Roman" w:cs="Times New Roman"/>
                <w:b/>
                <w:szCs w:val="32"/>
                <w:u w:val="single"/>
              </w:rPr>
              <w:t>πε</w:t>
            </w:r>
            <w:r w:rsidRPr="00D04731">
              <w:rPr>
                <w:rFonts w:ascii="Microsoft Sans Serif" w:hAnsi="Microsoft Sans Serif" w:cs="Microsoft Sans Serif"/>
                <w:b/>
                <w:szCs w:val="32"/>
                <w:u w:val="single"/>
              </w:rPr>
              <w:t>ῖ</w:t>
            </w:r>
            <w:r w:rsidRPr="00D04731">
              <w:rPr>
                <w:rFonts w:ascii="Times New Roman" w:hAnsi="Times New Roman" w:cs="Times New Roman"/>
                <w:b/>
                <w:szCs w:val="32"/>
                <w:u w:val="single"/>
              </w:rPr>
              <w:t>ν</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ε</w:t>
            </w:r>
            <w:r w:rsidRPr="00C1527C">
              <w:rPr>
                <w:rFonts w:ascii="Microsoft Sans Serif" w:hAnsi="Microsoft Sans Serif" w:cs="Microsoft Sans Serif"/>
                <w:szCs w:val="32"/>
              </w:rPr>
              <w:t>ἰ</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κα</w:t>
            </w:r>
            <w:r w:rsidRPr="00C1527C">
              <w:rPr>
                <w:rFonts w:ascii="Microsoft Sans Serif" w:hAnsi="Microsoft Sans Serif" w:cs="Microsoft Sans Serif"/>
                <w:szCs w:val="32"/>
              </w:rPr>
              <w:t>ὶ</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α</w:t>
            </w:r>
            <w:r w:rsidRPr="00C1527C">
              <w:rPr>
                <w:rFonts w:ascii="Microsoft Sans Serif" w:hAnsi="Microsoft Sans Serif" w:cs="Microsoft Sans Serif"/>
                <w:szCs w:val="32"/>
              </w:rPr>
              <w:t>ὐ</w:t>
            </w:r>
            <w:r w:rsidRPr="00C1527C">
              <w:rPr>
                <w:rFonts w:ascii="Times New Roman" w:hAnsi="Times New Roman" w:cs="Times New Roman"/>
                <w:szCs w:val="32"/>
              </w:rPr>
              <w:t>το</w:t>
            </w:r>
            <w:r w:rsidRPr="00C1527C">
              <w:rPr>
                <w:rFonts w:ascii="Microsoft Sans Serif" w:hAnsi="Microsoft Sans Serif" w:cs="Microsoft Sans Serif"/>
                <w:szCs w:val="32"/>
              </w:rPr>
              <w:t>ὶ</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βραχ</w:t>
            </w:r>
            <w:r w:rsidRPr="00C1527C">
              <w:rPr>
                <w:rFonts w:ascii="Microsoft Sans Serif" w:hAnsi="Microsoft Sans Serif" w:cs="Microsoft Sans Serif"/>
                <w:szCs w:val="32"/>
              </w:rPr>
              <w:t>έ</w:t>
            </w:r>
            <w:r w:rsidRPr="00C1527C">
              <w:rPr>
                <w:rFonts w:ascii="Times New Roman" w:hAnsi="Times New Roman" w:cs="Times New Roman"/>
                <w:szCs w:val="32"/>
              </w:rPr>
              <w:t>ως</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τ</w:t>
            </w:r>
            <w:r w:rsidRPr="00C1527C">
              <w:rPr>
                <w:rFonts w:ascii="Microsoft Sans Serif" w:hAnsi="Microsoft Sans Serif" w:cs="Microsoft Sans Serif"/>
                <w:szCs w:val="32"/>
              </w:rPr>
              <w:t>ὸἐ</w:t>
            </w:r>
            <w:r w:rsidRPr="00C1527C">
              <w:rPr>
                <w:rFonts w:ascii="Times New Roman" w:hAnsi="Times New Roman" w:cs="Times New Roman"/>
                <w:szCs w:val="32"/>
              </w:rPr>
              <w:t>ρωτηθ</w:t>
            </w:r>
            <w:r w:rsidRPr="00C1527C">
              <w:rPr>
                <w:rFonts w:ascii="Microsoft Sans Serif" w:hAnsi="Microsoft Sans Serif" w:cs="Microsoft Sans Serif"/>
                <w:szCs w:val="32"/>
              </w:rPr>
              <w:t>ὲ</w:t>
            </w:r>
            <w:r w:rsidRPr="00C1527C">
              <w:rPr>
                <w:rFonts w:ascii="Times New Roman" w:hAnsi="Times New Roman" w:cs="Times New Roman"/>
                <w:szCs w:val="32"/>
              </w:rPr>
              <w:t>ν</w:t>
            </w:r>
            <w:proofErr w:type="spellEnd"/>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ἀ</w:t>
            </w:r>
            <w:r w:rsidRPr="00C1527C">
              <w:rPr>
                <w:rFonts w:ascii="Times New Roman" w:hAnsi="Times New Roman" w:cs="Times New Roman"/>
                <w:szCs w:val="32"/>
              </w:rPr>
              <w:t>πεκρ</w:t>
            </w:r>
            <w:r w:rsidRPr="00C1527C">
              <w:rPr>
                <w:rFonts w:ascii="Microsoft Sans Serif" w:hAnsi="Microsoft Sans Serif" w:cs="Microsoft Sans Serif"/>
                <w:szCs w:val="32"/>
              </w:rPr>
              <w:t>ί</w:t>
            </w:r>
            <w:r w:rsidRPr="00C1527C">
              <w:rPr>
                <w:rFonts w:ascii="Times New Roman" w:hAnsi="Times New Roman" w:cs="Times New Roman"/>
                <w:szCs w:val="32"/>
              </w:rPr>
              <w:t>ναντο</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κα</w:t>
            </w:r>
            <w:r w:rsidRPr="00C1527C">
              <w:rPr>
                <w:rFonts w:ascii="Microsoft Sans Serif" w:hAnsi="Microsoft Sans Serif" w:cs="Microsoft Sans Serif"/>
                <w:szCs w:val="32"/>
              </w:rPr>
              <w:t>ὶ</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μ</w:t>
            </w:r>
            <w:r w:rsidRPr="00C1527C">
              <w:rPr>
                <w:rFonts w:ascii="Microsoft Sans Serif" w:hAnsi="Microsoft Sans Serif" w:cs="Microsoft Sans Serif"/>
                <w:szCs w:val="32"/>
              </w:rPr>
              <w:t>ὴ</w:t>
            </w:r>
            <w:proofErr w:type="spellEnd"/>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ἐ</w:t>
            </w:r>
            <w:r w:rsidRPr="00C1527C">
              <w:rPr>
                <w:rFonts w:ascii="Times New Roman" w:hAnsi="Times New Roman" w:cs="Times New Roman"/>
                <w:szCs w:val="32"/>
              </w:rPr>
              <w:t>π</w:t>
            </w:r>
            <w:r w:rsidRPr="00C1527C">
              <w:rPr>
                <w:rFonts w:ascii="Microsoft Sans Serif" w:hAnsi="Microsoft Sans Serif" w:cs="Microsoft Sans Serif"/>
                <w:szCs w:val="32"/>
              </w:rPr>
              <w:t>ὶ</w:t>
            </w:r>
            <w:proofErr w:type="spellEnd"/>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ἡ</w:t>
            </w:r>
            <w:r w:rsidRPr="00C1527C">
              <w:rPr>
                <w:rFonts w:ascii="Times New Roman" w:hAnsi="Times New Roman" w:cs="Times New Roman"/>
                <w:szCs w:val="32"/>
              </w:rPr>
              <w:t>μ</w:t>
            </w:r>
            <w:r w:rsidRPr="00C1527C">
              <w:rPr>
                <w:rFonts w:ascii="Microsoft Sans Serif" w:hAnsi="Microsoft Sans Serif" w:cs="Microsoft Sans Serif"/>
                <w:szCs w:val="32"/>
              </w:rPr>
              <w:t>ᾶ</w:t>
            </w:r>
            <w:r w:rsidRPr="00C1527C">
              <w:rPr>
                <w:rFonts w:ascii="Times New Roman" w:hAnsi="Times New Roman" w:cs="Times New Roman"/>
                <w:szCs w:val="32"/>
              </w:rPr>
              <w:t>ς</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τραπ</w:t>
            </w:r>
            <w:r w:rsidRPr="00C1527C">
              <w:rPr>
                <w:rFonts w:ascii="Microsoft Sans Serif" w:hAnsi="Microsoft Sans Serif" w:cs="Microsoft Sans Serif"/>
                <w:szCs w:val="32"/>
              </w:rPr>
              <w:t>ό</w:t>
            </w:r>
            <w:r w:rsidRPr="00C1527C">
              <w:rPr>
                <w:rFonts w:ascii="Times New Roman" w:hAnsi="Times New Roman" w:cs="Times New Roman"/>
                <w:szCs w:val="32"/>
              </w:rPr>
              <w:t>μενοι</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κατηγορ</w:t>
            </w:r>
            <w:r w:rsidRPr="00C1527C">
              <w:rPr>
                <w:rFonts w:ascii="Microsoft Sans Serif" w:hAnsi="Microsoft Sans Serif" w:cs="Microsoft Sans Serif"/>
                <w:szCs w:val="32"/>
              </w:rPr>
              <w:t>ί</w:t>
            </w:r>
            <w:r w:rsidRPr="00C1527C">
              <w:rPr>
                <w:rFonts w:ascii="Times New Roman" w:hAnsi="Times New Roman" w:cs="Times New Roman"/>
                <w:szCs w:val="32"/>
              </w:rPr>
              <w:t>αν</w:t>
            </w:r>
            <w:proofErr w:type="spellEnd"/>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ἐ</w:t>
            </w:r>
            <w:r w:rsidRPr="00C1527C">
              <w:rPr>
                <w:rFonts w:ascii="Times New Roman" w:hAnsi="Times New Roman" w:cs="Times New Roman"/>
                <w:szCs w:val="32"/>
              </w:rPr>
              <w:t>ποι</w:t>
            </w:r>
            <w:r w:rsidRPr="00C1527C">
              <w:rPr>
                <w:rFonts w:ascii="Microsoft Sans Serif" w:hAnsi="Microsoft Sans Serif" w:cs="Microsoft Sans Serif"/>
                <w:szCs w:val="32"/>
              </w:rPr>
              <w:t>ή</w:t>
            </w:r>
            <w:r w:rsidRPr="00C1527C">
              <w:rPr>
                <w:rFonts w:ascii="Times New Roman" w:hAnsi="Times New Roman" w:cs="Times New Roman"/>
                <w:szCs w:val="32"/>
              </w:rPr>
              <w:t>σαντο</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κα</w:t>
            </w:r>
            <w:r w:rsidRPr="00C1527C">
              <w:rPr>
                <w:rFonts w:ascii="Microsoft Sans Serif" w:hAnsi="Microsoft Sans Serif" w:cs="Microsoft Sans Serif"/>
                <w:szCs w:val="32"/>
              </w:rPr>
              <w:t>ὶ</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περ</w:t>
            </w:r>
            <w:r w:rsidRPr="00C1527C">
              <w:rPr>
                <w:rFonts w:ascii="Microsoft Sans Serif" w:hAnsi="Microsoft Sans Serif" w:cs="Microsoft Sans Serif"/>
                <w:szCs w:val="32"/>
              </w:rPr>
              <w:t>ὶ</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α</w:t>
            </w:r>
            <w:r w:rsidRPr="00C1527C">
              <w:rPr>
                <w:rFonts w:ascii="Microsoft Sans Serif" w:hAnsi="Microsoft Sans Serif" w:cs="Microsoft Sans Serif"/>
                <w:szCs w:val="32"/>
              </w:rPr>
              <w:t>ὑ</w:t>
            </w:r>
            <w:r w:rsidRPr="00C1527C">
              <w:rPr>
                <w:rFonts w:ascii="Times New Roman" w:hAnsi="Times New Roman" w:cs="Times New Roman"/>
                <w:szCs w:val="32"/>
              </w:rPr>
              <w:t>τ</w:t>
            </w:r>
            <w:r w:rsidRPr="00C1527C">
              <w:rPr>
                <w:rFonts w:ascii="Microsoft Sans Serif" w:hAnsi="Microsoft Sans Serif" w:cs="Microsoft Sans Serif"/>
                <w:szCs w:val="32"/>
              </w:rPr>
              <w:t>ῶ</w:t>
            </w:r>
            <w:r w:rsidRPr="00C1527C">
              <w:rPr>
                <w:rFonts w:ascii="Times New Roman" w:hAnsi="Times New Roman" w:cs="Times New Roman"/>
                <w:szCs w:val="32"/>
              </w:rPr>
              <w:t>ν</w:t>
            </w:r>
            <w:proofErr w:type="spellEnd"/>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ἔ</w:t>
            </w:r>
            <w:r w:rsidRPr="00C1527C">
              <w:rPr>
                <w:rFonts w:ascii="Times New Roman" w:hAnsi="Times New Roman" w:cs="Times New Roman"/>
                <w:szCs w:val="32"/>
              </w:rPr>
              <w:t>ξω</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τ</w:t>
            </w:r>
            <w:r w:rsidRPr="00C1527C">
              <w:rPr>
                <w:rFonts w:ascii="Microsoft Sans Serif" w:hAnsi="Microsoft Sans Serif" w:cs="Microsoft Sans Serif"/>
                <w:szCs w:val="32"/>
              </w:rPr>
              <w:t>ῶ</w:t>
            </w:r>
            <w:r w:rsidRPr="00C1527C">
              <w:rPr>
                <w:rFonts w:ascii="Times New Roman" w:hAnsi="Times New Roman" w:cs="Times New Roman"/>
                <w:szCs w:val="32"/>
              </w:rPr>
              <w:t>ν</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προκειμ</w:t>
            </w:r>
            <w:r w:rsidRPr="00C1527C">
              <w:rPr>
                <w:rFonts w:ascii="Microsoft Sans Serif" w:hAnsi="Microsoft Sans Serif" w:cs="Microsoft Sans Serif"/>
                <w:szCs w:val="32"/>
              </w:rPr>
              <w:t>έ</w:t>
            </w:r>
            <w:r w:rsidRPr="00C1527C">
              <w:rPr>
                <w:rFonts w:ascii="Times New Roman" w:hAnsi="Times New Roman" w:cs="Times New Roman"/>
                <w:szCs w:val="32"/>
              </w:rPr>
              <w:t>νων</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κα</w:t>
            </w:r>
            <w:r w:rsidRPr="00C1527C">
              <w:rPr>
                <w:rFonts w:ascii="Microsoft Sans Serif" w:hAnsi="Microsoft Sans Serif" w:cs="Microsoft Sans Serif"/>
                <w:szCs w:val="32"/>
              </w:rPr>
              <w:t>ὶ</w:t>
            </w:r>
            <w:proofErr w:type="spellEnd"/>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ἅ</w:t>
            </w:r>
            <w:r w:rsidRPr="00C1527C">
              <w:rPr>
                <w:rFonts w:ascii="Times New Roman" w:hAnsi="Times New Roman" w:cs="Times New Roman"/>
                <w:szCs w:val="32"/>
              </w:rPr>
              <w:t>μα</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ο</w:t>
            </w:r>
            <w:r w:rsidRPr="00C1527C">
              <w:rPr>
                <w:rFonts w:ascii="Microsoft Sans Serif" w:hAnsi="Microsoft Sans Serif" w:cs="Microsoft Sans Serif"/>
                <w:szCs w:val="32"/>
              </w:rPr>
              <w:t>ὐ</w:t>
            </w:r>
            <w:r w:rsidRPr="00C1527C">
              <w:rPr>
                <w:rFonts w:ascii="Times New Roman" w:hAnsi="Times New Roman" w:cs="Times New Roman"/>
                <w:szCs w:val="32"/>
              </w:rPr>
              <w:t>δ</w:t>
            </w:r>
            <w:r w:rsidRPr="00C1527C">
              <w:rPr>
                <w:rFonts w:ascii="Microsoft Sans Serif" w:hAnsi="Microsoft Sans Serif" w:cs="Microsoft Sans Serif"/>
                <w:szCs w:val="32"/>
              </w:rPr>
              <w:t>ὲ</w:t>
            </w:r>
            <w:proofErr w:type="spellEnd"/>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ᾐ</w:t>
            </w:r>
            <w:r w:rsidRPr="00C1527C">
              <w:rPr>
                <w:rFonts w:ascii="Times New Roman" w:hAnsi="Times New Roman" w:cs="Times New Roman"/>
                <w:szCs w:val="32"/>
              </w:rPr>
              <w:t>τιαμ</w:t>
            </w:r>
            <w:r w:rsidRPr="00C1527C">
              <w:rPr>
                <w:rFonts w:ascii="Microsoft Sans Serif" w:hAnsi="Microsoft Sans Serif" w:cs="Microsoft Sans Serif"/>
                <w:szCs w:val="32"/>
              </w:rPr>
              <w:t>έ</w:t>
            </w:r>
            <w:r w:rsidRPr="00C1527C">
              <w:rPr>
                <w:rFonts w:ascii="Times New Roman" w:hAnsi="Times New Roman" w:cs="Times New Roman"/>
                <w:szCs w:val="32"/>
              </w:rPr>
              <w:t>νων</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πολλ</w:t>
            </w:r>
            <w:r w:rsidRPr="00C1527C">
              <w:rPr>
                <w:rFonts w:ascii="Microsoft Sans Serif" w:hAnsi="Microsoft Sans Serif" w:cs="Microsoft Sans Serif"/>
                <w:szCs w:val="32"/>
              </w:rPr>
              <w:t>ὴ</w:t>
            </w:r>
            <w:r w:rsidRPr="00C1527C">
              <w:rPr>
                <w:rFonts w:ascii="Times New Roman" w:hAnsi="Times New Roman" w:cs="Times New Roman"/>
                <w:szCs w:val="32"/>
              </w:rPr>
              <w:t>ν</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τ</w:t>
            </w:r>
            <w:r w:rsidRPr="00C1527C">
              <w:rPr>
                <w:rFonts w:ascii="Microsoft Sans Serif" w:hAnsi="Microsoft Sans Serif" w:cs="Microsoft Sans Serif"/>
                <w:szCs w:val="32"/>
              </w:rPr>
              <w:t>ὴ</w:t>
            </w:r>
            <w:r w:rsidRPr="00C1527C">
              <w:rPr>
                <w:rFonts w:ascii="Times New Roman" w:hAnsi="Times New Roman" w:cs="Times New Roman"/>
                <w:szCs w:val="32"/>
              </w:rPr>
              <w:t>ν</w:t>
            </w:r>
            <w:proofErr w:type="spellEnd"/>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ἀ</w:t>
            </w:r>
            <w:r w:rsidRPr="00C1527C">
              <w:rPr>
                <w:rFonts w:ascii="Times New Roman" w:hAnsi="Times New Roman" w:cs="Times New Roman"/>
                <w:szCs w:val="32"/>
              </w:rPr>
              <w:t>πολογ</w:t>
            </w:r>
            <w:r w:rsidRPr="00C1527C">
              <w:rPr>
                <w:rFonts w:ascii="Microsoft Sans Serif" w:hAnsi="Microsoft Sans Serif" w:cs="Microsoft Sans Serif"/>
                <w:szCs w:val="32"/>
              </w:rPr>
              <w:t>ί</w:t>
            </w:r>
            <w:r w:rsidRPr="00C1527C">
              <w:rPr>
                <w:rFonts w:ascii="Times New Roman" w:hAnsi="Times New Roman" w:cs="Times New Roman"/>
                <w:szCs w:val="32"/>
              </w:rPr>
              <w:t>αν</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κα</w:t>
            </w:r>
            <w:r w:rsidRPr="00C1527C">
              <w:rPr>
                <w:rFonts w:ascii="Microsoft Sans Serif" w:hAnsi="Microsoft Sans Serif" w:cs="Microsoft Sans Serif"/>
                <w:szCs w:val="32"/>
              </w:rPr>
              <w:t>ὶ</w:t>
            </w:r>
            <w:proofErr w:type="spellEnd"/>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ἔ</w:t>
            </w:r>
            <w:r w:rsidRPr="00C1527C">
              <w:rPr>
                <w:rFonts w:ascii="Times New Roman" w:hAnsi="Times New Roman" w:cs="Times New Roman"/>
                <w:szCs w:val="32"/>
              </w:rPr>
              <w:t>παινον</w:t>
            </w:r>
            <w:proofErr w:type="spellEnd"/>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ὧ</w:t>
            </w:r>
            <w:r w:rsidRPr="00C1527C">
              <w:rPr>
                <w:rFonts w:ascii="Times New Roman" w:hAnsi="Times New Roman" w:cs="Times New Roman"/>
                <w:szCs w:val="32"/>
              </w:rPr>
              <w:t>ν</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ο</w:t>
            </w:r>
            <w:r w:rsidRPr="00C1527C">
              <w:rPr>
                <w:rFonts w:ascii="Microsoft Sans Serif" w:hAnsi="Microsoft Sans Serif" w:cs="Microsoft Sans Serif"/>
                <w:szCs w:val="32"/>
              </w:rPr>
              <w:t>ὐ</w:t>
            </w:r>
            <w:r w:rsidRPr="00C1527C">
              <w:rPr>
                <w:rFonts w:ascii="Times New Roman" w:hAnsi="Times New Roman" w:cs="Times New Roman"/>
                <w:szCs w:val="32"/>
              </w:rPr>
              <w:t>δε</w:t>
            </w:r>
            <w:r w:rsidRPr="00C1527C">
              <w:rPr>
                <w:rFonts w:ascii="Microsoft Sans Serif" w:hAnsi="Microsoft Sans Serif" w:cs="Microsoft Sans Serif"/>
                <w:szCs w:val="32"/>
              </w:rPr>
              <w:t>ὶ</w:t>
            </w:r>
            <w:r w:rsidRPr="00C1527C">
              <w:rPr>
                <w:rFonts w:ascii="Times New Roman" w:hAnsi="Times New Roman" w:cs="Times New Roman"/>
                <w:szCs w:val="32"/>
              </w:rPr>
              <w:t>ς</w:t>
            </w:r>
            <w:proofErr w:type="spellEnd"/>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ἐ</w:t>
            </w:r>
            <w:r w:rsidRPr="00C1527C">
              <w:rPr>
                <w:rFonts w:ascii="Times New Roman" w:hAnsi="Times New Roman" w:cs="Times New Roman"/>
                <w:szCs w:val="32"/>
              </w:rPr>
              <w:t>μ</w:t>
            </w:r>
            <w:r w:rsidRPr="00C1527C">
              <w:rPr>
                <w:rFonts w:ascii="Microsoft Sans Serif" w:hAnsi="Microsoft Sans Serif" w:cs="Microsoft Sans Serif"/>
                <w:szCs w:val="32"/>
              </w:rPr>
              <w:t>έ</w:t>
            </w:r>
            <w:r w:rsidRPr="00C1527C">
              <w:rPr>
                <w:rFonts w:ascii="Times New Roman" w:hAnsi="Times New Roman" w:cs="Times New Roman"/>
                <w:szCs w:val="32"/>
              </w:rPr>
              <w:t>μψατο</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ν</w:t>
            </w:r>
            <w:r w:rsidRPr="00C1527C">
              <w:rPr>
                <w:rFonts w:ascii="Microsoft Sans Serif" w:hAnsi="Microsoft Sans Serif" w:cs="Microsoft Sans Serif"/>
                <w:szCs w:val="32"/>
              </w:rPr>
              <w:t>ῦ</w:t>
            </w:r>
            <w:r w:rsidRPr="00C1527C">
              <w:rPr>
                <w:rFonts w:ascii="Times New Roman" w:hAnsi="Times New Roman" w:cs="Times New Roman"/>
                <w:szCs w:val="32"/>
              </w:rPr>
              <w:t>ν</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δ</w:t>
            </w:r>
            <w:r w:rsidRPr="00C1527C">
              <w:rPr>
                <w:rFonts w:ascii="Microsoft Sans Serif" w:hAnsi="Microsoft Sans Serif" w:cs="Microsoft Sans Serif"/>
                <w:szCs w:val="32"/>
              </w:rPr>
              <w:t>ὲ</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πρ</w:t>
            </w:r>
            <w:r w:rsidRPr="00C1527C">
              <w:rPr>
                <w:rFonts w:ascii="Microsoft Sans Serif" w:hAnsi="Microsoft Sans Serif" w:cs="Microsoft Sans Serif"/>
                <w:szCs w:val="32"/>
              </w:rPr>
              <w:t>ὸ</w:t>
            </w:r>
            <w:r w:rsidRPr="00C1527C">
              <w:rPr>
                <w:rFonts w:ascii="Times New Roman" w:hAnsi="Times New Roman" w:cs="Times New Roman"/>
                <w:szCs w:val="32"/>
              </w:rPr>
              <w:t>ς</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μ</w:t>
            </w:r>
            <w:r w:rsidRPr="00C1527C">
              <w:rPr>
                <w:rFonts w:ascii="Microsoft Sans Serif" w:hAnsi="Microsoft Sans Serif" w:cs="Microsoft Sans Serif"/>
                <w:szCs w:val="32"/>
              </w:rPr>
              <w:t>ὲ</w:t>
            </w:r>
            <w:r w:rsidRPr="00C1527C">
              <w:rPr>
                <w:rFonts w:ascii="Times New Roman" w:hAnsi="Times New Roman" w:cs="Times New Roman"/>
                <w:szCs w:val="32"/>
              </w:rPr>
              <w:t>ν</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τ</w:t>
            </w:r>
            <w:r w:rsidRPr="00C1527C">
              <w:rPr>
                <w:rFonts w:ascii="Microsoft Sans Serif" w:hAnsi="Microsoft Sans Serif" w:cs="Microsoft Sans Serif"/>
                <w:szCs w:val="32"/>
              </w:rPr>
              <w:t>ὰ</w:t>
            </w:r>
            <w:proofErr w:type="spellEnd"/>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ἀ</w:t>
            </w:r>
            <w:r w:rsidRPr="00C1527C">
              <w:rPr>
                <w:rFonts w:ascii="Times New Roman" w:hAnsi="Times New Roman" w:cs="Times New Roman"/>
                <w:szCs w:val="32"/>
              </w:rPr>
              <w:t>ντειπε</w:t>
            </w:r>
            <w:r w:rsidRPr="00C1527C">
              <w:rPr>
                <w:rFonts w:ascii="Microsoft Sans Serif" w:hAnsi="Microsoft Sans Serif" w:cs="Microsoft Sans Serif"/>
                <w:szCs w:val="32"/>
              </w:rPr>
              <w:t>ῖ</w:t>
            </w:r>
            <w:r w:rsidRPr="00C1527C">
              <w:rPr>
                <w:rFonts w:ascii="Times New Roman" w:hAnsi="Times New Roman" w:cs="Times New Roman"/>
                <w:szCs w:val="32"/>
              </w:rPr>
              <w:t>ν</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δε</w:t>
            </w:r>
            <w:r w:rsidRPr="00C1527C">
              <w:rPr>
                <w:rFonts w:ascii="Microsoft Sans Serif" w:hAnsi="Microsoft Sans Serif" w:cs="Microsoft Sans Serif"/>
                <w:szCs w:val="32"/>
              </w:rPr>
              <w:t>ῖ</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τ</w:t>
            </w:r>
            <w:r w:rsidRPr="00C1527C">
              <w:rPr>
                <w:rFonts w:ascii="Microsoft Sans Serif" w:hAnsi="Microsoft Sans Serif" w:cs="Microsoft Sans Serif"/>
                <w:szCs w:val="32"/>
              </w:rPr>
              <w:t>ῶ</w:t>
            </w:r>
            <w:r w:rsidRPr="00C1527C">
              <w:rPr>
                <w:rFonts w:ascii="Times New Roman" w:hAnsi="Times New Roman" w:cs="Times New Roman"/>
                <w:szCs w:val="32"/>
              </w:rPr>
              <w:t>ν</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δ</w:t>
            </w:r>
            <w:r w:rsidRPr="00C1527C">
              <w:rPr>
                <w:rFonts w:ascii="Microsoft Sans Serif" w:hAnsi="Microsoft Sans Serif" w:cs="Microsoft Sans Serif"/>
                <w:szCs w:val="32"/>
              </w:rPr>
              <w:t>ὲ</w:t>
            </w:r>
            <w:proofErr w:type="spellEnd"/>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ἔ</w:t>
            </w:r>
            <w:r w:rsidRPr="00C1527C">
              <w:rPr>
                <w:rFonts w:ascii="Times New Roman" w:hAnsi="Times New Roman" w:cs="Times New Roman"/>
                <w:szCs w:val="32"/>
              </w:rPr>
              <w:t>λεγχονποι</w:t>
            </w:r>
            <w:r w:rsidRPr="00C1527C">
              <w:rPr>
                <w:rFonts w:ascii="Microsoft Sans Serif" w:hAnsi="Microsoft Sans Serif" w:cs="Microsoft Sans Serif"/>
                <w:szCs w:val="32"/>
              </w:rPr>
              <w:t>ή</w:t>
            </w:r>
            <w:r w:rsidRPr="00C1527C">
              <w:rPr>
                <w:rFonts w:ascii="Times New Roman" w:hAnsi="Times New Roman" w:cs="Times New Roman"/>
                <w:szCs w:val="32"/>
              </w:rPr>
              <w:t>σασθαι</w:t>
            </w:r>
            <w:proofErr w:type="spellEnd"/>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ἵ</w:t>
            </w:r>
            <w:r w:rsidRPr="00C1527C">
              <w:rPr>
                <w:rFonts w:ascii="Times New Roman" w:hAnsi="Times New Roman" w:cs="Times New Roman"/>
                <w:szCs w:val="32"/>
              </w:rPr>
              <w:t>να</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μ</w:t>
            </w:r>
            <w:r w:rsidRPr="00C1527C">
              <w:rPr>
                <w:rFonts w:ascii="Microsoft Sans Serif" w:hAnsi="Microsoft Sans Serif" w:cs="Microsoft Sans Serif"/>
                <w:szCs w:val="32"/>
              </w:rPr>
              <w:t>ή</w:t>
            </w:r>
            <w:r w:rsidRPr="00C1527C">
              <w:rPr>
                <w:rFonts w:ascii="Times New Roman" w:hAnsi="Times New Roman" w:cs="Times New Roman"/>
                <w:szCs w:val="32"/>
              </w:rPr>
              <w:t>τε</w:t>
            </w:r>
            <w:proofErr w:type="spellEnd"/>
            <w:r w:rsidRPr="00C1527C">
              <w:rPr>
                <w:rFonts w:ascii="Bookman Old Style" w:hAnsi="Bookman Old Style" w:cs="Bookman Old Style"/>
                <w:szCs w:val="32"/>
              </w:rPr>
              <w:t xml:space="preserve"> </w:t>
            </w:r>
            <w:r w:rsidRPr="00C1527C">
              <w:rPr>
                <w:rFonts w:ascii="Microsoft Sans Serif" w:hAnsi="Microsoft Sans Serif" w:cs="Microsoft Sans Serif"/>
                <w:szCs w:val="32"/>
              </w:rPr>
              <w:t>ἡ</w:t>
            </w:r>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ἡ</w:t>
            </w:r>
            <w:r w:rsidRPr="00C1527C">
              <w:rPr>
                <w:rFonts w:ascii="Times New Roman" w:hAnsi="Times New Roman" w:cs="Times New Roman"/>
                <w:szCs w:val="32"/>
              </w:rPr>
              <w:t>μετ</w:t>
            </w:r>
            <w:r w:rsidRPr="00C1527C">
              <w:rPr>
                <w:rFonts w:ascii="Microsoft Sans Serif" w:hAnsi="Microsoft Sans Serif" w:cs="Microsoft Sans Serif"/>
                <w:szCs w:val="32"/>
              </w:rPr>
              <w:t>έ</w:t>
            </w:r>
            <w:r w:rsidRPr="00C1527C">
              <w:rPr>
                <w:rFonts w:ascii="Times New Roman" w:hAnsi="Times New Roman" w:cs="Times New Roman"/>
                <w:szCs w:val="32"/>
              </w:rPr>
              <w:t>ρα</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α</w:t>
            </w:r>
            <w:r w:rsidRPr="00C1527C">
              <w:rPr>
                <w:rFonts w:ascii="Microsoft Sans Serif" w:hAnsi="Microsoft Sans Serif" w:cs="Microsoft Sans Serif"/>
                <w:szCs w:val="32"/>
              </w:rPr>
              <w:t>ὐ</w:t>
            </w:r>
            <w:r w:rsidRPr="00C1527C">
              <w:rPr>
                <w:rFonts w:ascii="Times New Roman" w:hAnsi="Times New Roman" w:cs="Times New Roman"/>
                <w:szCs w:val="32"/>
              </w:rPr>
              <w:t>το</w:t>
            </w:r>
            <w:r w:rsidRPr="00C1527C">
              <w:rPr>
                <w:rFonts w:ascii="Microsoft Sans Serif" w:hAnsi="Microsoft Sans Serif" w:cs="Microsoft Sans Serif"/>
                <w:szCs w:val="32"/>
              </w:rPr>
              <w:t>ὺ</w:t>
            </w:r>
            <w:r w:rsidRPr="00C1527C">
              <w:rPr>
                <w:rFonts w:ascii="Times New Roman" w:hAnsi="Times New Roman" w:cs="Times New Roman"/>
                <w:szCs w:val="32"/>
              </w:rPr>
              <w:t>ς</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κακ</w:t>
            </w:r>
            <w:r w:rsidRPr="00C1527C">
              <w:rPr>
                <w:rFonts w:ascii="Microsoft Sans Serif" w:hAnsi="Microsoft Sans Serif" w:cs="Microsoft Sans Serif"/>
                <w:szCs w:val="32"/>
              </w:rPr>
              <w:t>ί</w:t>
            </w:r>
            <w:r w:rsidRPr="00C1527C">
              <w:rPr>
                <w:rFonts w:ascii="Times New Roman" w:hAnsi="Times New Roman" w:cs="Times New Roman"/>
                <w:szCs w:val="32"/>
              </w:rPr>
              <w:t>α</w:t>
            </w:r>
            <w:proofErr w:type="spellEnd"/>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ὠ</w:t>
            </w:r>
            <w:r w:rsidRPr="00C1527C">
              <w:rPr>
                <w:rFonts w:ascii="Times New Roman" w:hAnsi="Times New Roman" w:cs="Times New Roman"/>
                <w:szCs w:val="32"/>
              </w:rPr>
              <w:t>φελ</w:t>
            </w:r>
            <w:r w:rsidRPr="00C1527C">
              <w:rPr>
                <w:rFonts w:ascii="Microsoft Sans Serif" w:hAnsi="Microsoft Sans Serif" w:cs="Microsoft Sans Serif"/>
                <w:szCs w:val="32"/>
              </w:rPr>
              <w:t>ῇ</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μ</w:t>
            </w:r>
            <w:r w:rsidRPr="00C1527C">
              <w:rPr>
                <w:rFonts w:ascii="Microsoft Sans Serif" w:hAnsi="Microsoft Sans Serif" w:cs="Microsoft Sans Serif"/>
                <w:szCs w:val="32"/>
              </w:rPr>
              <w:t>ή</w:t>
            </w:r>
            <w:r w:rsidRPr="00C1527C">
              <w:rPr>
                <w:rFonts w:ascii="Times New Roman" w:hAnsi="Times New Roman" w:cs="Times New Roman"/>
                <w:szCs w:val="32"/>
              </w:rPr>
              <w:t>τε</w:t>
            </w:r>
            <w:proofErr w:type="spellEnd"/>
            <w:r w:rsidRPr="00C1527C">
              <w:rPr>
                <w:rFonts w:ascii="Bookman Old Style" w:hAnsi="Bookman Old Style" w:cs="Bookman Old Style"/>
                <w:szCs w:val="32"/>
              </w:rPr>
              <w:t xml:space="preserve"> </w:t>
            </w:r>
            <w:r w:rsidRPr="00C1527C">
              <w:rPr>
                <w:rFonts w:ascii="Microsoft Sans Serif" w:hAnsi="Microsoft Sans Serif" w:cs="Microsoft Sans Serif"/>
                <w:szCs w:val="32"/>
              </w:rPr>
              <w:t>ἡ</w:t>
            </w:r>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το</w:t>
            </w:r>
            <w:r w:rsidRPr="00C1527C">
              <w:rPr>
                <w:rFonts w:ascii="Microsoft Sans Serif" w:hAnsi="Microsoft Sans Serif" w:cs="Microsoft Sans Serif"/>
                <w:szCs w:val="32"/>
              </w:rPr>
              <w:t>ύ</w:t>
            </w:r>
            <w:r w:rsidRPr="00C1527C">
              <w:rPr>
                <w:rFonts w:ascii="Times New Roman" w:hAnsi="Times New Roman" w:cs="Times New Roman"/>
                <w:szCs w:val="32"/>
              </w:rPr>
              <w:t>των</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δ</w:t>
            </w:r>
            <w:r w:rsidRPr="00C1527C">
              <w:rPr>
                <w:rFonts w:ascii="Microsoft Sans Serif" w:hAnsi="Microsoft Sans Serif" w:cs="Microsoft Sans Serif"/>
                <w:szCs w:val="32"/>
              </w:rPr>
              <w:t>ό</w:t>
            </w:r>
            <w:r w:rsidRPr="00C1527C">
              <w:rPr>
                <w:rFonts w:ascii="Times New Roman" w:hAnsi="Times New Roman" w:cs="Times New Roman"/>
                <w:szCs w:val="32"/>
              </w:rPr>
              <w:t>ξα</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τ</w:t>
            </w:r>
            <w:r w:rsidRPr="00C1527C">
              <w:rPr>
                <w:rFonts w:ascii="Microsoft Sans Serif" w:hAnsi="Microsoft Sans Serif" w:cs="Microsoft Sans Serif"/>
                <w:szCs w:val="32"/>
              </w:rPr>
              <w:t>ὸ</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δ</w:t>
            </w:r>
            <w:r w:rsidRPr="00C1527C">
              <w:rPr>
                <w:rFonts w:ascii="Microsoft Sans Serif" w:hAnsi="Microsoft Sans Serif" w:cs="Microsoft Sans Serif"/>
                <w:szCs w:val="32"/>
              </w:rPr>
              <w:t>᾿ἀ</w:t>
            </w:r>
            <w:r w:rsidRPr="00C1527C">
              <w:rPr>
                <w:rFonts w:ascii="Times New Roman" w:hAnsi="Times New Roman" w:cs="Times New Roman"/>
                <w:szCs w:val="32"/>
              </w:rPr>
              <w:t>ληθ</w:t>
            </w:r>
            <w:r w:rsidRPr="00C1527C">
              <w:rPr>
                <w:rFonts w:ascii="Microsoft Sans Serif" w:hAnsi="Microsoft Sans Serif" w:cs="Microsoft Sans Serif"/>
                <w:szCs w:val="32"/>
              </w:rPr>
              <w:t>ὲ</w:t>
            </w:r>
            <w:r w:rsidRPr="00C1527C">
              <w:rPr>
                <w:rFonts w:ascii="Times New Roman" w:hAnsi="Times New Roman" w:cs="Times New Roman"/>
                <w:szCs w:val="32"/>
              </w:rPr>
              <w:t>ς</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περ</w:t>
            </w:r>
            <w:r w:rsidRPr="00C1527C">
              <w:rPr>
                <w:rFonts w:ascii="Microsoft Sans Serif" w:hAnsi="Microsoft Sans Serif" w:cs="Microsoft Sans Serif"/>
                <w:szCs w:val="32"/>
              </w:rPr>
              <w:t>ὶ</w:t>
            </w:r>
            <w:proofErr w:type="spellEnd"/>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ἀ</w:t>
            </w:r>
            <w:r w:rsidRPr="00C1527C">
              <w:rPr>
                <w:rFonts w:ascii="Times New Roman" w:hAnsi="Times New Roman" w:cs="Times New Roman"/>
                <w:szCs w:val="32"/>
              </w:rPr>
              <w:t>μφοτ</w:t>
            </w:r>
            <w:r w:rsidRPr="00C1527C">
              <w:rPr>
                <w:rFonts w:ascii="Microsoft Sans Serif" w:hAnsi="Microsoft Sans Serif" w:cs="Microsoft Sans Serif"/>
                <w:szCs w:val="32"/>
              </w:rPr>
              <w:t>έ</w:t>
            </w:r>
            <w:r w:rsidRPr="00C1527C">
              <w:rPr>
                <w:rFonts w:ascii="Times New Roman" w:hAnsi="Times New Roman" w:cs="Times New Roman"/>
                <w:szCs w:val="32"/>
              </w:rPr>
              <w:t>ρων</w:t>
            </w:r>
            <w:proofErr w:type="spellEnd"/>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ἀ</w:t>
            </w:r>
            <w:r w:rsidRPr="00C1527C">
              <w:rPr>
                <w:rFonts w:ascii="Times New Roman" w:hAnsi="Times New Roman" w:cs="Times New Roman"/>
                <w:szCs w:val="32"/>
              </w:rPr>
              <w:t>κο</w:t>
            </w:r>
            <w:r w:rsidRPr="00C1527C">
              <w:rPr>
                <w:rFonts w:ascii="Microsoft Sans Serif" w:hAnsi="Microsoft Sans Serif" w:cs="Microsoft Sans Serif"/>
                <w:szCs w:val="32"/>
              </w:rPr>
              <w:t>ύ</w:t>
            </w:r>
            <w:r w:rsidRPr="00C1527C">
              <w:rPr>
                <w:rFonts w:ascii="Times New Roman" w:hAnsi="Times New Roman" w:cs="Times New Roman"/>
                <w:szCs w:val="32"/>
              </w:rPr>
              <w:t>σαντες</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κρ</w:t>
            </w:r>
            <w:r w:rsidRPr="00C1527C">
              <w:rPr>
                <w:rFonts w:ascii="Microsoft Sans Serif" w:hAnsi="Microsoft Sans Serif" w:cs="Microsoft Sans Serif"/>
                <w:szCs w:val="32"/>
              </w:rPr>
              <w:t>ί</w:t>
            </w:r>
            <w:r w:rsidRPr="00C1527C">
              <w:rPr>
                <w:rFonts w:ascii="Times New Roman" w:hAnsi="Times New Roman" w:cs="Times New Roman"/>
                <w:szCs w:val="32"/>
              </w:rPr>
              <w:t>νητε</w:t>
            </w:r>
            <w:proofErr w:type="spellEnd"/>
            <w:r w:rsidRPr="00C1527C">
              <w:rPr>
                <w:rFonts w:ascii="Bookman Old Style" w:hAnsi="Bookman Old Style" w:cs="Bookman Old Style"/>
                <w:szCs w:val="32"/>
              </w:rPr>
              <w:t>.</w:t>
            </w:r>
          </w:p>
        </w:tc>
        <w:tc>
          <w:tcPr>
            <w:tcW w:w="5180" w:type="dxa"/>
          </w:tcPr>
          <w:p w:rsidR="00BD7B0D" w:rsidRPr="00BD7B0D" w:rsidRDefault="00BD7B0D" w:rsidP="00BD7B0D">
            <w:pPr>
              <w:widowControl w:val="0"/>
              <w:tabs>
                <w:tab w:val="left" w:pos="9066"/>
              </w:tabs>
              <w:autoSpaceDE w:val="0"/>
              <w:autoSpaceDN w:val="0"/>
              <w:adjustRightInd w:val="0"/>
              <w:jc w:val="both"/>
              <w:rPr>
                <w:rFonts w:ascii="Bookman Old Style" w:hAnsi="Bookman Old Style" w:cs="Bookman Old Style"/>
                <w:b/>
                <w:sz w:val="20"/>
                <w:szCs w:val="32"/>
              </w:rPr>
            </w:pPr>
            <w:r w:rsidRPr="00BD7B0D">
              <w:rPr>
                <w:rFonts w:ascii="Bookman Old Style" w:hAnsi="Bookman Old Style" w:cs="Bookman Old Style"/>
                <w:b/>
                <w:bCs/>
                <w:sz w:val="20"/>
                <w:szCs w:val="32"/>
              </w:rPr>
              <w:t>LXI.</w:t>
            </w:r>
            <w:r w:rsidRPr="00BD7B0D">
              <w:rPr>
                <w:rFonts w:ascii="Bookman Old Style" w:hAnsi="Bookman Old Style" w:cs="Bookman Old Style"/>
                <w:sz w:val="20"/>
                <w:szCs w:val="32"/>
              </w:rPr>
              <w:t xml:space="preserve"> - "Nous n'aurions pas demandé _____________</w:t>
            </w:r>
          </w:p>
          <w:p w:rsidR="00BD7B0D" w:rsidRPr="00BD7B0D" w:rsidRDefault="00BD7B0D" w:rsidP="00BD7B0D">
            <w:pPr>
              <w:widowControl w:val="0"/>
              <w:tabs>
                <w:tab w:val="left" w:pos="9066"/>
              </w:tabs>
              <w:autoSpaceDE w:val="0"/>
              <w:autoSpaceDN w:val="0"/>
              <w:adjustRightInd w:val="0"/>
              <w:rPr>
                <w:rFonts w:ascii="Times" w:hAnsi="Times" w:cs="Times"/>
                <w:sz w:val="20"/>
                <w:szCs w:val="32"/>
              </w:rPr>
            </w:pPr>
            <w:r w:rsidRPr="00BD7B0D">
              <w:rPr>
                <w:rFonts w:ascii="Bookman Old Style" w:hAnsi="Bookman Old Style" w:cs="Bookman Old Style"/>
                <w:b/>
                <w:sz w:val="20"/>
                <w:szCs w:val="32"/>
              </w:rPr>
              <w:t>_</w:t>
            </w:r>
            <w:r>
              <w:rPr>
                <w:rFonts w:ascii="Bookman Old Style" w:hAnsi="Bookman Old Style" w:cs="Bookman Old Style"/>
                <w:b/>
                <w:sz w:val="20"/>
                <w:szCs w:val="32"/>
              </w:rPr>
              <w:t>________________________</w:t>
            </w:r>
            <w:r w:rsidRPr="00BD7B0D">
              <w:rPr>
                <w:rFonts w:ascii="Bookman Old Style" w:hAnsi="Bookman Old Style" w:cs="Bookman Old Style"/>
                <w:b/>
                <w:sz w:val="20"/>
                <w:szCs w:val="32"/>
              </w:rPr>
              <w:t>_</w:t>
            </w:r>
            <w:r w:rsidRPr="00BD7B0D">
              <w:rPr>
                <w:rFonts w:ascii="Bookman Old Style" w:hAnsi="Bookman Old Style" w:cs="Bookman Old Style"/>
                <w:sz w:val="20"/>
                <w:szCs w:val="32"/>
              </w:rPr>
              <w:t xml:space="preserve">, si les </w:t>
            </w:r>
            <w:proofErr w:type="spellStart"/>
            <w:r w:rsidRPr="00BD7B0D">
              <w:rPr>
                <w:rFonts w:ascii="Bookman Old Style" w:hAnsi="Bookman Old Style" w:cs="Bookman Old Style"/>
                <w:sz w:val="20"/>
                <w:szCs w:val="32"/>
              </w:rPr>
              <w:t>Platéens</w:t>
            </w:r>
            <w:proofErr w:type="spellEnd"/>
            <w:r w:rsidRPr="00BD7B0D">
              <w:rPr>
                <w:rFonts w:ascii="Bookman Old Style" w:hAnsi="Bookman Old Style" w:cs="Bookman Old Style"/>
                <w:sz w:val="20"/>
                <w:szCs w:val="32"/>
              </w:rPr>
              <w:t xml:space="preserve"> avaient répondu succinctement à la question posée, s'ils ne s'étaient pas tournés contre nous pour nous accuser et si, en dehors de la question, sur des points que l'on ne contestait pas et où ils n'encouraient aucun blâme, ils n'avaient pas présenté longuement leur défense et leur éloge. Nous voilà maintenant en devoir de leur répondre et de nous défendre, pour éviter qu'ils ne tirent parti de notre crime prétendu et de leur gloire. Quand vous aurez entendu la vérité sur ces deux points, vous </w:t>
            </w:r>
            <w:r>
              <w:rPr>
                <w:rFonts w:ascii="Bookman Old Style" w:hAnsi="Bookman Old Style" w:cs="Bookman Old Style"/>
                <w:sz w:val="20"/>
                <w:szCs w:val="32"/>
              </w:rPr>
              <w:t>jugerez</w:t>
            </w:r>
            <w:r w:rsidRPr="00BD7B0D">
              <w:rPr>
                <w:rFonts w:ascii="Bookman Old Style" w:hAnsi="Bookman Old Style" w:cs="Bookman Old Style"/>
                <w:sz w:val="20"/>
                <w:szCs w:val="32"/>
              </w:rPr>
              <w:t xml:space="preserve"> en connaissance de cause.</w:t>
            </w:r>
          </w:p>
        </w:tc>
      </w:tr>
      <w:tr w:rsidR="00BD7B0D" w:rsidTr="00BD7B0D">
        <w:tc>
          <w:tcPr>
            <w:tcW w:w="5169" w:type="dxa"/>
          </w:tcPr>
          <w:p w:rsidR="00BD7B0D" w:rsidRPr="00C1527C" w:rsidRDefault="00BD7B0D" w:rsidP="00C1527C">
            <w:pPr>
              <w:rPr>
                <w:rFonts w:ascii="Bookman Old Style" w:hAnsi="Bookman Old Style" w:cs="Bookman Old Style"/>
                <w:szCs w:val="32"/>
              </w:rPr>
            </w:pPr>
            <w:proofErr w:type="spellStart"/>
            <w:r w:rsidRPr="00C1527C">
              <w:rPr>
                <w:rFonts w:ascii="Microsoft Sans Serif" w:hAnsi="Microsoft Sans Serif" w:cs="Microsoft Sans Serif"/>
                <w:szCs w:val="32"/>
              </w:rPr>
              <w:t>᾿Ἡ</w:t>
            </w:r>
            <w:r w:rsidRPr="00C1527C">
              <w:rPr>
                <w:rFonts w:ascii="Times New Roman" w:hAnsi="Times New Roman" w:cs="Times New Roman"/>
                <w:szCs w:val="32"/>
              </w:rPr>
              <w:t>με</w:t>
            </w:r>
            <w:r w:rsidRPr="00C1527C">
              <w:rPr>
                <w:rFonts w:ascii="Microsoft Sans Serif" w:hAnsi="Microsoft Sans Serif" w:cs="Microsoft Sans Serif"/>
                <w:szCs w:val="32"/>
              </w:rPr>
              <w:t>ῖ</w:t>
            </w:r>
            <w:r w:rsidRPr="00C1527C">
              <w:rPr>
                <w:rFonts w:ascii="Times New Roman" w:hAnsi="Times New Roman" w:cs="Times New Roman"/>
                <w:szCs w:val="32"/>
              </w:rPr>
              <w:t>ς</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δ</w:t>
            </w:r>
            <w:r w:rsidRPr="00C1527C">
              <w:rPr>
                <w:rFonts w:ascii="Microsoft Sans Serif" w:hAnsi="Microsoft Sans Serif" w:cs="Microsoft Sans Serif"/>
                <w:szCs w:val="32"/>
              </w:rPr>
              <w:t>ὲ</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α</w:t>
            </w:r>
            <w:r w:rsidRPr="00C1527C">
              <w:rPr>
                <w:rFonts w:ascii="Microsoft Sans Serif" w:hAnsi="Microsoft Sans Serif" w:cs="Microsoft Sans Serif"/>
                <w:szCs w:val="32"/>
              </w:rPr>
              <w:t>ὐ</w:t>
            </w:r>
            <w:r w:rsidRPr="00C1527C">
              <w:rPr>
                <w:rFonts w:ascii="Times New Roman" w:hAnsi="Times New Roman" w:cs="Times New Roman"/>
                <w:szCs w:val="32"/>
              </w:rPr>
              <w:t>το</w:t>
            </w:r>
            <w:r w:rsidRPr="00C1527C">
              <w:rPr>
                <w:rFonts w:ascii="Microsoft Sans Serif" w:hAnsi="Microsoft Sans Serif" w:cs="Microsoft Sans Serif"/>
                <w:szCs w:val="32"/>
              </w:rPr>
              <w:t>ῖ</w:t>
            </w:r>
            <w:r w:rsidRPr="00C1527C">
              <w:rPr>
                <w:rFonts w:ascii="Times New Roman" w:hAnsi="Times New Roman" w:cs="Times New Roman"/>
                <w:szCs w:val="32"/>
              </w:rPr>
              <w:t>ς</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δι</w:t>
            </w:r>
            <w:r w:rsidRPr="00C1527C">
              <w:rPr>
                <w:rFonts w:ascii="Microsoft Sans Serif" w:hAnsi="Microsoft Sans Serif" w:cs="Microsoft Sans Serif"/>
                <w:szCs w:val="32"/>
              </w:rPr>
              <w:t>ά</w:t>
            </w:r>
            <w:r w:rsidRPr="00C1527C">
              <w:rPr>
                <w:rFonts w:ascii="Times New Roman" w:hAnsi="Times New Roman" w:cs="Times New Roman"/>
                <w:szCs w:val="32"/>
              </w:rPr>
              <w:t>φοροι</w:t>
            </w:r>
            <w:proofErr w:type="spellEnd"/>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ἐ</w:t>
            </w:r>
            <w:r w:rsidRPr="00C1527C">
              <w:rPr>
                <w:rFonts w:ascii="Times New Roman" w:hAnsi="Times New Roman" w:cs="Times New Roman"/>
                <w:szCs w:val="32"/>
              </w:rPr>
              <w:t>γεν</w:t>
            </w:r>
            <w:r w:rsidRPr="00C1527C">
              <w:rPr>
                <w:rFonts w:ascii="Microsoft Sans Serif" w:hAnsi="Microsoft Sans Serif" w:cs="Microsoft Sans Serif"/>
                <w:szCs w:val="32"/>
              </w:rPr>
              <w:t>ό</w:t>
            </w:r>
            <w:r w:rsidRPr="00C1527C">
              <w:rPr>
                <w:rFonts w:ascii="Times New Roman" w:hAnsi="Times New Roman" w:cs="Times New Roman"/>
                <w:szCs w:val="32"/>
              </w:rPr>
              <w:t>μεθα</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πρ</w:t>
            </w:r>
            <w:r w:rsidRPr="00C1527C">
              <w:rPr>
                <w:rFonts w:ascii="Microsoft Sans Serif" w:hAnsi="Microsoft Sans Serif" w:cs="Microsoft Sans Serif"/>
                <w:szCs w:val="32"/>
              </w:rPr>
              <w:t>ῶ</w:t>
            </w:r>
            <w:r w:rsidRPr="00C1527C">
              <w:rPr>
                <w:rFonts w:ascii="Times New Roman" w:hAnsi="Times New Roman" w:cs="Times New Roman"/>
                <w:szCs w:val="32"/>
              </w:rPr>
              <w:t>τον</w:t>
            </w:r>
            <w:proofErr w:type="spellEnd"/>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ὅ</w:t>
            </w:r>
            <w:r w:rsidRPr="00C1527C">
              <w:rPr>
                <w:rFonts w:ascii="Times New Roman" w:hAnsi="Times New Roman" w:cs="Times New Roman"/>
                <w:szCs w:val="32"/>
              </w:rPr>
              <w:t>τι</w:t>
            </w:r>
            <w:proofErr w:type="spellEnd"/>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ἡ</w:t>
            </w:r>
            <w:r w:rsidRPr="00C1527C">
              <w:rPr>
                <w:rFonts w:ascii="Times New Roman" w:hAnsi="Times New Roman" w:cs="Times New Roman"/>
                <w:szCs w:val="32"/>
              </w:rPr>
              <w:t>μ</w:t>
            </w:r>
            <w:r w:rsidRPr="00C1527C">
              <w:rPr>
                <w:rFonts w:ascii="Microsoft Sans Serif" w:hAnsi="Microsoft Sans Serif" w:cs="Microsoft Sans Serif"/>
                <w:szCs w:val="32"/>
              </w:rPr>
              <w:t>ῶ</w:t>
            </w:r>
            <w:r w:rsidRPr="00C1527C">
              <w:rPr>
                <w:rFonts w:ascii="Times New Roman" w:hAnsi="Times New Roman" w:cs="Times New Roman"/>
                <w:szCs w:val="32"/>
              </w:rPr>
              <w:t>ν</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κτισ</w:t>
            </w:r>
            <w:r w:rsidRPr="00C1527C">
              <w:rPr>
                <w:rFonts w:ascii="Microsoft Sans Serif" w:hAnsi="Microsoft Sans Serif" w:cs="Microsoft Sans Serif"/>
                <w:szCs w:val="32"/>
              </w:rPr>
              <w:t>ά</w:t>
            </w:r>
            <w:r w:rsidRPr="00C1527C">
              <w:rPr>
                <w:rFonts w:ascii="Times New Roman" w:hAnsi="Times New Roman" w:cs="Times New Roman"/>
                <w:szCs w:val="32"/>
              </w:rPr>
              <w:t>ντων</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Πλ</w:t>
            </w:r>
            <w:r w:rsidRPr="00C1527C">
              <w:rPr>
                <w:rFonts w:ascii="Microsoft Sans Serif" w:hAnsi="Microsoft Sans Serif" w:cs="Microsoft Sans Serif"/>
                <w:szCs w:val="32"/>
              </w:rPr>
              <w:t>ά</w:t>
            </w:r>
            <w:r w:rsidRPr="00C1527C">
              <w:rPr>
                <w:rFonts w:ascii="Times New Roman" w:hAnsi="Times New Roman" w:cs="Times New Roman"/>
                <w:szCs w:val="32"/>
              </w:rPr>
              <w:t>ταιαν</w:t>
            </w:r>
            <w:r w:rsidRPr="00C1527C">
              <w:rPr>
                <w:rFonts w:ascii="Microsoft Sans Serif" w:hAnsi="Microsoft Sans Serif" w:cs="Microsoft Sans Serif"/>
                <w:szCs w:val="32"/>
              </w:rPr>
              <w:t>ὕ</w:t>
            </w:r>
            <w:r w:rsidRPr="00C1527C">
              <w:rPr>
                <w:rFonts w:ascii="Times New Roman" w:hAnsi="Times New Roman" w:cs="Times New Roman"/>
                <w:szCs w:val="32"/>
              </w:rPr>
              <w:t>στερον</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τ</w:t>
            </w:r>
            <w:r w:rsidRPr="00C1527C">
              <w:rPr>
                <w:rFonts w:ascii="Microsoft Sans Serif" w:hAnsi="Microsoft Sans Serif" w:cs="Microsoft Sans Serif"/>
                <w:szCs w:val="32"/>
              </w:rPr>
              <w:t>ῆ</w:t>
            </w:r>
            <w:r w:rsidRPr="00C1527C">
              <w:rPr>
                <w:rFonts w:ascii="Times New Roman" w:hAnsi="Times New Roman" w:cs="Times New Roman"/>
                <w:szCs w:val="32"/>
              </w:rPr>
              <w:t>ς</w:t>
            </w:r>
            <w:proofErr w:type="spellEnd"/>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ἄ</w:t>
            </w:r>
            <w:r w:rsidRPr="00C1527C">
              <w:rPr>
                <w:rFonts w:ascii="Times New Roman" w:hAnsi="Times New Roman" w:cs="Times New Roman"/>
                <w:szCs w:val="32"/>
              </w:rPr>
              <w:t>λλης</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Βοιωτ</w:t>
            </w:r>
            <w:r w:rsidRPr="00C1527C">
              <w:rPr>
                <w:rFonts w:ascii="Microsoft Sans Serif" w:hAnsi="Microsoft Sans Serif" w:cs="Microsoft Sans Serif"/>
                <w:szCs w:val="32"/>
              </w:rPr>
              <w:t>ί</w:t>
            </w:r>
            <w:r w:rsidRPr="00C1527C">
              <w:rPr>
                <w:rFonts w:ascii="Times New Roman" w:hAnsi="Times New Roman" w:cs="Times New Roman"/>
                <w:szCs w:val="32"/>
              </w:rPr>
              <w:t>ας</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κα</w:t>
            </w:r>
            <w:r w:rsidRPr="00C1527C">
              <w:rPr>
                <w:rFonts w:ascii="Microsoft Sans Serif" w:hAnsi="Microsoft Sans Serif" w:cs="Microsoft Sans Serif"/>
                <w:szCs w:val="32"/>
              </w:rPr>
              <w:t>ὶ</w:t>
            </w:r>
            <w:proofErr w:type="spellEnd"/>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ἄ</w:t>
            </w:r>
            <w:r w:rsidRPr="00C1527C">
              <w:rPr>
                <w:rFonts w:ascii="Times New Roman" w:hAnsi="Times New Roman" w:cs="Times New Roman"/>
                <w:szCs w:val="32"/>
              </w:rPr>
              <w:t>λλα</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χωρ</w:t>
            </w:r>
            <w:r w:rsidRPr="00C1527C">
              <w:rPr>
                <w:rFonts w:ascii="Microsoft Sans Serif" w:hAnsi="Microsoft Sans Serif" w:cs="Microsoft Sans Serif"/>
                <w:szCs w:val="32"/>
              </w:rPr>
              <w:t>ί</w:t>
            </w:r>
            <w:r w:rsidRPr="00C1527C">
              <w:rPr>
                <w:rFonts w:ascii="Times New Roman" w:hAnsi="Times New Roman" w:cs="Times New Roman"/>
                <w:szCs w:val="32"/>
              </w:rPr>
              <w:t>α</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μετ</w:t>
            </w:r>
            <w:r w:rsidRPr="00C1527C">
              <w:rPr>
                <w:rFonts w:ascii="Microsoft Sans Serif" w:hAnsi="Microsoft Sans Serif" w:cs="Microsoft Sans Serif"/>
                <w:szCs w:val="32"/>
              </w:rPr>
              <w:t>᾿</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α</w:t>
            </w:r>
            <w:r w:rsidRPr="00C1527C">
              <w:rPr>
                <w:rFonts w:ascii="Microsoft Sans Serif" w:hAnsi="Microsoft Sans Serif" w:cs="Microsoft Sans Serif"/>
                <w:szCs w:val="32"/>
              </w:rPr>
              <w:t>ὐ</w:t>
            </w:r>
            <w:r w:rsidRPr="00C1527C">
              <w:rPr>
                <w:rFonts w:ascii="Times New Roman" w:hAnsi="Times New Roman" w:cs="Times New Roman"/>
                <w:szCs w:val="32"/>
              </w:rPr>
              <w:t>τ</w:t>
            </w:r>
            <w:r w:rsidRPr="00C1527C">
              <w:rPr>
                <w:rFonts w:ascii="Microsoft Sans Serif" w:hAnsi="Microsoft Sans Serif" w:cs="Microsoft Sans Serif"/>
                <w:szCs w:val="32"/>
              </w:rPr>
              <w:t>ῆ</w:t>
            </w:r>
            <w:r w:rsidRPr="00C1527C">
              <w:rPr>
                <w:rFonts w:ascii="Times New Roman" w:hAnsi="Times New Roman" w:cs="Times New Roman"/>
                <w:szCs w:val="32"/>
              </w:rPr>
              <w:t>ς</w:t>
            </w:r>
            <w:proofErr w:type="spellEnd"/>
            <w:r w:rsidRPr="00C1527C">
              <w:rPr>
                <w:rFonts w:ascii="Bookman Old Style" w:hAnsi="Bookman Old Style" w:cs="Bookman Old Style"/>
                <w:szCs w:val="32"/>
              </w:rPr>
              <w:t xml:space="preserve">, </w:t>
            </w:r>
            <w:r w:rsidRPr="00C1527C">
              <w:rPr>
                <w:rFonts w:ascii="Microsoft Sans Serif" w:hAnsi="Microsoft Sans Serif" w:cs="Microsoft Sans Serif"/>
                <w:szCs w:val="32"/>
              </w:rPr>
              <w:t>ἃ</w:t>
            </w:r>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ξυμμε</w:t>
            </w:r>
            <w:r w:rsidRPr="00C1527C">
              <w:rPr>
                <w:rFonts w:ascii="Microsoft Sans Serif" w:hAnsi="Microsoft Sans Serif" w:cs="Microsoft Sans Serif"/>
                <w:szCs w:val="32"/>
              </w:rPr>
              <w:t>ί</w:t>
            </w:r>
            <w:r w:rsidRPr="00C1527C">
              <w:rPr>
                <w:rFonts w:ascii="Times New Roman" w:hAnsi="Times New Roman" w:cs="Times New Roman"/>
                <w:szCs w:val="32"/>
              </w:rPr>
              <w:t>κτους</w:t>
            </w:r>
            <w:proofErr w:type="spellEnd"/>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ἀ</w:t>
            </w:r>
            <w:r w:rsidRPr="00C1527C">
              <w:rPr>
                <w:rFonts w:ascii="Times New Roman" w:hAnsi="Times New Roman" w:cs="Times New Roman"/>
                <w:szCs w:val="32"/>
              </w:rPr>
              <w:t>νθρ</w:t>
            </w:r>
            <w:r w:rsidRPr="00C1527C">
              <w:rPr>
                <w:rFonts w:ascii="Microsoft Sans Serif" w:hAnsi="Microsoft Sans Serif" w:cs="Microsoft Sans Serif"/>
                <w:szCs w:val="32"/>
              </w:rPr>
              <w:t>ώ</w:t>
            </w:r>
            <w:r w:rsidRPr="00C1527C">
              <w:rPr>
                <w:rFonts w:ascii="Times New Roman" w:hAnsi="Times New Roman" w:cs="Times New Roman"/>
                <w:szCs w:val="32"/>
              </w:rPr>
              <w:t>πους</w:t>
            </w:r>
            <w:r w:rsidRPr="00C1527C">
              <w:rPr>
                <w:rFonts w:ascii="Microsoft Sans Serif" w:hAnsi="Microsoft Sans Serif" w:cs="Microsoft Sans Serif"/>
                <w:szCs w:val="32"/>
              </w:rPr>
              <w:t>ἐ</w:t>
            </w:r>
            <w:r w:rsidRPr="00C1527C">
              <w:rPr>
                <w:rFonts w:ascii="Times New Roman" w:hAnsi="Times New Roman" w:cs="Times New Roman"/>
                <w:szCs w:val="32"/>
              </w:rPr>
              <w:t>ξελ</w:t>
            </w:r>
            <w:r w:rsidRPr="00C1527C">
              <w:rPr>
                <w:rFonts w:ascii="Microsoft Sans Serif" w:hAnsi="Microsoft Sans Serif" w:cs="Microsoft Sans Serif"/>
                <w:szCs w:val="32"/>
              </w:rPr>
              <w:t>ά</w:t>
            </w:r>
            <w:r w:rsidRPr="00C1527C">
              <w:rPr>
                <w:rFonts w:ascii="Times New Roman" w:hAnsi="Times New Roman" w:cs="Times New Roman"/>
                <w:szCs w:val="32"/>
              </w:rPr>
              <w:t>σαντες</w:t>
            </w:r>
            <w:proofErr w:type="spellEnd"/>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ἔ</w:t>
            </w:r>
            <w:r w:rsidRPr="00C1527C">
              <w:rPr>
                <w:rFonts w:ascii="Times New Roman" w:hAnsi="Times New Roman" w:cs="Times New Roman"/>
                <w:szCs w:val="32"/>
              </w:rPr>
              <w:t>σχομεν</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ο</w:t>
            </w:r>
            <w:r w:rsidRPr="00C1527C">
              <w:rPr>
                <w:rFonts w:ascii="Microsoft Sans Serif" w:hAnsi="Microsoft Sans Serif" w:cs="Microsoft Sans Serif"/>
                <w:szCs w:val="32"/>
              </w:rPr>
              <w:t>ὐ</w:t>
            </w:r>
            <w:r w:rsidRPr="00C1527C">
              <w:rPr>
                <w:rFonts w:ascii="Times New Roman" w:hAnsi="Times New Roman" w:cs="Times New Roman"/>
                <w:szCs w:val="32"/>
              </w:rPr>
              <w:t>κ</w:t>
            </w:r>
            <w:proofErr w:type="spellEnd"/>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ἠ</w:t>
            </w:r>
            <w:r w:rsidRPr="00C1527C">
              <w:rPr>
                <w:rFonts w:ascii="Times New Roman" w:hAnsi="Times New Roman" w:cs="Times New Roman"/>
                <w:szCs w:val="32"/>
              </w:rPr>
              <w:t>ξ</w:t>
            </w:r>
            <w:r w:rsidRPr="00C1527C">
              <w:rPr>
                <w:rFonts w:ascii="Microsoft Sans Serif" w:hAnsi="Microsoft Sans Serif" w:cs="Microsoft Sans Serif"/>
                <w:szCs w:val="32"/>
              </w:rPr>
              <w:t>ί</w:t>
            </w:r>
            <w:r w:rsidRPr="00C1527C">
              <w:rPr>
                <w:rFonts w:ascii="Times New Roman" w:hAnsi="Times New Roman" w:cs="Times New Roman"/>
                <w:szCs w:val="32"/>
              </w:rPr>
              <w:t>ουν</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ο</w:t>
            </w:r>
            <w:r w:rsidRPr="00C1527C">
              <w:rPr>
                <w:rFonts w:ascii="Microsoft Sans Serif" w:hAnsi="Microsoft Sans Serif" w:cs="Microsoft Sans Serif"/>
                <w:szCs w:val="32"/>
              </w:rPr>
              <w:t>ὗ</w:t>
            </w:r>
            <w:r w:rsidRPr="00C1527C">
              <w:rPr>
                <w:rFonts w:ascii="Times New Roman" w:hAnsi="Times New Roman" w:cs="Times New Roman"/>
                <w:szCs w:val="32"/>
              </w:rPr>
              <w:t>τοι</w:t>
            </w:r>
            <w:proofErr w:type="spellEnd"/>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ὥ</w:t>
            </w:r>
            <w:r w:rsidRPr="00C1527C">
              <w:rPr>
                <w:rFonts w:ascii="Times New Roman" w:hAnsi="Times New Roman" w:cs="Times New Roman"/>
                <w:szCs w:val="32"/>
              </w:rPr>
              <w:t>σπερ</w:t>
            </w:r>
            <w:proofErr w:type="spellEnd"/>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ἐ</w:t>
            </w:r>
            <w:r w:rsidRPr="00C1527C">
              <w:rPr>
                <w:rFonts w:ascii="Times New Roman" w:hAnsi="Times New Roman" w:cs="Times New Roman"/>
                <w:szCs w:val="32"/>
              </w:rPr>
              <w:t>τ</w:t>
            </w:r>
            <w:r w:rsidRPr="00C1527C">
              <w:rPr>
                <w:rFonts w:ascii="Microsoft Sans Serif" w:hAnsi="Microsoft Sans Serif" w:cs="Microsoft Sans Serif"/>
                <w:szCs w:val="32"/>
              </w:rPr>
              <w:t>ά</w:t>
            </w:r>
            <w:r w:rsidRPr="00C1527C">
              <w:rPr>
                <w:rFonts w:ascii="Times New Roman" w:hAnsi="Times New Roman" w:cs="Times New Roman"/>
                <w:szCs w:val="32"/>
              </w:rPr>
              <w:t>χθη</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τ</w:t>
            </w:r>
            <w:r w:rsidRPr="00C1527C">
              <w:rPr>
                <w:rFonts w:ascii="Microsoft Sans Serif" w:hAnsi="Microsoft Sans Serif" w:cs="Microsoft Sans Serif"/>
                <w:szCs w:val="32"/>
              </w:rPr>
              <w:t>ὸ</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πρ</w:t>
            </w:r>
            <w:r w:rsidRPr="00C1527C">
              <w:rPr>
                <w:rFonts w:ascii="Microsoft Sans Serif" w:hAnsi="Microsoft Sans Serif" w:cs="Microsoft Sans Serif"/>
                <w:szCs w:val="32"/>
              </w:rPr>
              <w:t>ῶ</w:t>
            </w:r>
            <w:r w:rsidRPr="00C1527C">
              <w:rPr>
                <w:rFonts w:ascii="Times New Roman" w:hAnsi="Times New Roman" w:cs="Times New Roman"/>
                <w:szCs w:val="32"/>
              </w:rPr>
              <w:t>τον</w:t>
            </w:r>
            <w:proofErr w:type="spellEnd"/>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ἡ</w:t>
            </w:r>
            <w:r w:rsidRPr="00C1527C">
              <w:rPr>
                <w:rFonts w:ascii="Times New Roman" w:hAnsi="Times New Roman" w:cs="Times New Roman"/>
                <w:szCs w:val="32"/>
              </w:rPr>
              <w:t>γεμονε</w:t>
            </w:r>
            <w:r w:rsidRPr="00C1527C">
              <w:rPr>
                <w:rFonts w:ascii="Microsoft Sans Serif" w:hAnsi="Microsoft Sans Serif" w:cs="Microsoft Sans Serif"/>
                <w:szCs w:val="32"/>
              </w:rPr>
              <w:t>ύ</w:t>
            </w:r>
            <w:r w:rsidRPr="00C1527C">
              <w:rPr>
                <w:rFonts w:ascii="Times New Roman" w:hAnsi="Times New Roman" w:cs="Times New Roman"/>
                <w:szCs w:val="32"/>
              </w:rPr>
              <w:t>εσθαι</w:t>
            </w:r>
            <w:proofErr w:type="spellEnd"/>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ὑ</w:t>
            </w:r>
            <w:r w:rsidRPr="00C1527C">
              <w:rPr>
                <w:rFonts w:ascii="Times New Roman" w:hAnsi="Times New Roman" w:cs="Times New Roman"/>
                <w:szCs w:val="32"/>
              </w:rPr>
              <w:t>φ</w:t>
            </w:r>
            <w:r w:rsidRPr="00C1527C">
              <w:rPr>
                <w:rFonts w:ascii="Microsoft Sans Serif" w:hAnsi="Microsoft Sans Serif" w:cs="Microsoft Sans Serif"/>
                <w:szCs w:val="32"/>
              </w:rPr>
              <w:t>᾿</w:t>
            </w:r>
            <w:proofErr w:type="spellEnd"/>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ἡ</w:t>
            </w:r>
            <w:r w:rsidRPr="00C1527C">
              <w:rPr>
                <w:rFonts w:ascii="Times New Roman" w:hAnsi="Times New Roman" w:cs="Times New Roman"/>
                <w:szCs w:val="32"/>
              </w:rPr>
              <w:t>μ</w:t>
            </w:r>
            <w:r w:rsidRPr="00C1527C">
              <w:rPr>
                <w:rFonts w:ascii="Microsoft Sans Serif" w:hAnsi="Microsoft Sans Serif" w:cs="Microsoft Sans Serif"/>
                <w:szCs w:val="32"/>
              </w:rPr>
              <w:t>ῶ</w:t>
            </w:r>
            <w:r w:rsidRPr="00C1527C">
              <w:rPr>
                <w:rFonts w:ascii="Times New Roman" w:hAnsi="Times New Roman" w:cs="Times New Roman"/>
                <w:szCs w:val="32"/>
              </w:rPr>
              <w:t>ν</w:t>
            </w:r>
            <w:proofErr w:type="spellEnd"/>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ἔ</w:t>
            </w:r>
            <w:r w:rsidRPr="00C1527C">
              <w:rPr>
                <w:rFonts w:ascii="Times New Roman" w:hAnsi="Times New Roman" w:cs="Times New Roman"/>
                <w:szCs w:val="32"/>
              </w:rPr>
              <w:t>ξω</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δ</w:t>
            </w:r>
            <w:r w:rsidRPr="00C1527C">
              <w:rPr>
                <w:rFonts w:ascii="Microsoft Sans Serif" w:hAnsi="Microsoft Sans Serif" w:cs="Microsoft Sans Serif"/>
                <w:szCs w:val="32"/>
              </w:rPr>
              <w:t>ὲ</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τ</w:t>
            </w:r>
            <w:r w:rsidRPr="00C1527C">
              <w:rPr>
                <w:rFonts w:ascii="Microsoft Sans Serif" w:hAnsi="Microsoft Sans Serif" w:cs="Microsoft Sans Serif"/>
                <w:szCs w:val="32"/>
              </w:rPr>
              <w:t>ῶ</w:t>
            </w:r>
            <w:r w:rsidRPr="00C1527C">
              <w:rPr>
                <w:rFonts w:ascii="Times New Roman" w:hAnsi="Times New Roman" w:cs="Times New Roman"/>
                <w:szCs w:val="32"/>
              </w:rPr>
              <w:t>ν</w:t>
            </w:r>
            <w:proofErr w:type="spellEnd"/>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ἄ</w:t>
            </w:r>
            <w:r w:rsidRPr="00C1527C">
              <w:rPr>
                <w:rFonts w:ascii="Times New Roman" w:hAnsi="Times New Roman" w:cs="Times New Roman"/>
                <w:szCs w:val="32"/>
              </w:rPr>
              <w:t>λλων</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Βοιωτ</w:t>
            </w:r>
            <w:r w:rsidRPr="00C1527C">
              <w:rPr>
                <w:rFonts w:ascii="Microsoft Sans Serif" w:hAnsi="Microsoft Sans Serif" w:cs="Microsoft Sans Serif"/>
                <w:szCs w:val="32"/>
              </w:rPr>
              <w:t>ῶ</w:t>
            </w:r>
            <w:r w:rsidRPr="00C1527C">
              <w:rPr>
                <w:rFonts w:ascii="Times New Roman" w:hAnsi="Times New Roman" w:cs="Times New Roman"/>
                <w:szCs w:val="32"/>
              </w:rPr>
              <w:t>ν</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παραβα</w:t>
            </w:r>
            <w:r w:rsidRPr="00C1527C">
              <w:rPr>
                <w:rFonts w:ascii="Microsoft Sans Serif" w:hAnsi="Microsoft Sans Serif" w:cs="Microsoft Sans Serif"/>
                <w:szCs w:val="32"/>
              </w:rPr>
              <w:t>ί</w:t>
            </w:r>
            <w:r w:rsidRPr="00C1527C">
              <w:rPr>
                <w:rFonts w:ascii="Times New Roman" w:hAnsi="Times New Roman" w:cs="Times New Roman"/>
                <w:szCs w:val="32"/>
              </w:rPr>
              <w:t>νοντες</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τ</w:t>
            </w:r>
            <w:r w:rsidRPr="00C1527C">
              <w:rPr>
                <w:rFonts w:ascii="Microsoft Sans Serif" w:hAnsi="Microsoft Sans Serif" w:cs="Microsoft Sans Serif"/>
                <w:szCs w:val="32"/>
              </w:rPr>
              <w:t>ὰ</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π</w:t>
            </w:r>
            <w:r w:rsidRPr="00C1527C">
              <w:rPr>
                <w:rFonts w:ascii="Microsoft Sans Serif" w:hAnsi="Microsoft Sans Serif" w:cs="Microsoft Sans Serif"/>
                <w:szCs w:val="32"/>
              </w:rPr>
              <w:t>ά</w:t>
            </w:r>
            <w:r w:rsidRPr="00C1527C">
              <w:rPr>
                <w:rFonts w:ascii="Times New Roman" w:hAnsi="Times New Roman" w:cs="Times New Roman"/>
                <w:szCs w:val="32"/>
              </w:rPr>
              <w:t>τρια</w:t>
            </w:r>
            <w:proofErr w:type="spellEnd"/>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ἐ</w:t>
            </w:r>
            <w:r w:rsidRPr="00C1527C">
              <w:rPr>
                <w:rFonts w:ascii="Times New Roman" w:hAnsi="Times New Roman" w:cs="Times New Roman"/>
                <w:szCs w:val="32"/>
              </w:rPr>
              <w:t>πειδ</w:t>
            </w:r>
            <w:r w:rsidRPr="00C1527C">
              <w:rPr>
                <w:rFonts w:ascii="Microsoft Sans Serif" w:hAnsi="Microsoft Sans Serif" w:cs="Microsoft Sans Serif"/>
                <w:szCs w:val="32"/>
              </w:rPr>
              <w:t>ὴ</w:t>
            </w:r>
            <w:r w:rsidRPr="00C1527C">
              <w:rPr>
                <w:rFonts w:ascii="Times New Roman" w:hAnsi="Times New Roman" w:cs="Times New Roman"/>
                <w:szCs w:val="32"/>
              </w:rPr>
              <w:t>προσηναγκ</w:t>
            </w:r>
            <w:r w:rsidRPr="00C1527C">
              <w:rPr>
                <w:rFonts w:ascii="Microsoft Sans Serif" w:hAnsi="Microsoft Sans Serif" w:cs="Microsoft Sans Serif"/>
                <w:szCs w:val="32"/>
              </w:rPr>
              <w:t>ά</w:t>
            </w:r>
            <w:r w:rsidRPr="00C1527C">
              <w:rPr>
                <w:rFonts w:ascii="Times New Roman" w:hAnsi="Times New Roman" w:cs="Times New Roman"/>
                <w:szCs w:val="32"/>
              </w:rPr>
              <w:t>ζοντο</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προσεχ</w:t>
            </w:r>
            <w:r w:rsidRPr="00C1527C">
              <w:rPr>
                <w:rFonts w:ascii="Microsoft Sans Serif" w:hAnsi="Microsoft Sans Serif" w:cs="Microsoft Sans Serif"/>
                <w:szCs w:val="32"/>
              </w:rPr>
              <w:t>ώ</w:t>
            </w:r>
            <w:r w:rsidRPr="00C1527C">
              <w:rPr>
                <w:rFonts w:ascii="Times New Roman" w:hAnsi="Times New Roman" w:cs="Times New Roman"/>
                <w:szCs w:val="32"/>
              </w:rPr>
              <w:t>ρησαν</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πρ</w:t>
            </w:r>
            <w:r w:rsidRPr="00C1527C">
              <w:rPr>
                <w:rFonts w:ascii="Microsoft Sans Serif" w:hAnsi="Microsoft Sans Serif" w:cs="Microsoft Sans Serif"/>
                <w:szCs w:val="32"/>
              </w:rPr>
              <w:t>ὸ</w:t>
            </w:r>
            <w:r w:rsidRPr="00C1527C">
              <w:rPr>
                <w:rFonts w:ascii="Times New Roman" w:hAnsi="Times New Roman" w:cs="Times New Roman"/>
                <w:szCs w:val="32"/>
              </w:rPr>
              <w:t>ς</w:t>
            </w:r>
            <w:proofErr w:type="spellEnd"/>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Ἀ</w:t>
            </w:r>
            <w:r w:rsidRPr="00C1527C">
              <w:rPr>
                <w:rFonts w:ascii="Times New Roman" w:hAnsi="Times New Roman" w:cs="Times New Roman"/>
                <w:szCs w:val="32"/>
              </w:rPr>
              <w:t>θηνα</w:t>
            </w:r>
            <w:r w:rsidRPr="00C1527C">
              <w:rPr>
                <w:rFonts w:ascii="Microsoft Sans Serif" w:hAnsi="Microsoft Sans Serif" w:cs="Microsoft Sans Serif"/>
                <w:szCs w:val="32"/>
              </w:rPr>
              <w:t>ί</w:t>
            </w:r>
            <w:r w:rsidRPr="00C1527C">
              <w:rPr>
                <w:rFonts w:ascii="Times New Roman" w:hAnsi="Times New Roman" w:cs="Times New Roman"/>
                <w:szCs w:val="32"/>
              </w:rPr>
              <w:t>ους</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κα</w:t>
            </w:r>
            <w:r w:rsidRPr="00C1527C">
              <w:rPr>
                <w:rFonts w:ascii="Microsoft Sans Serif" w:hAnsi="Microsoft Sans Serif" w:cs="Microsoft Sans Serif"/>
                <w:szCs w:val="32"/>
              </w:rPr>
              <w:t>ὶ</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μετ</w:t>
            </w:r>
            <w:r w:rsidRPr="00C1527C">
              <w:rPr>
                <w:rFonts w:ascii="Microsoft Sans Serif" w:hAnsi="Microsoft Sans Serif" w:cs="Microsoft Sans Serif"/>
                <w:szCs w:val="32"/>
              </w:rPr>
              <w:t>᾿</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α</w:t>
            </w:r>
            <w:r w:rsidRPr="00C1527C">
              <w:rPr>
                <w:rFonts w:ascii="Microsoft Sans Serif" w:hAnsi="Microsoft Sans Serif" w:cs="Microsoft Sans Serif"/>
                <w:szCs w:val="32"/>
              </w:rPr>
              <w:t>ὐ</w:t>
            </w:r>
            <w:r w:rsidRPr="00C1527C">
              <w:rPr>
                <w:rFonts w:ascii="Times New Roman" w:hAnsi="Times New Roman" w:cs="Times New Roman"/>
                <w:szCs w:val="32"/>
              </w:rPr>
              <w:t>τ</w:t>
            </w:r>
            <w:r w:rsidRPr="00C1527C">
              <w:rPr>
                <w:rFonts w:ascii="Microsoft Sans Serif" w:hAnsi="Microsoft Sans Serif" w:cs="Microsoft Sans Serif"/>
                <w:szCs w:val="32"/>
              </w:rPr>
              <w:t>ῶ</w:t>
            </w:r>
            <w:r w:rsidRPr="00C1527C">
              <w:rPr>
                <w:rFonts w:ascii="Times New Roman" w:hAnsi="Times New Roman" w:cs="Times New Roman"/>
                <w:szCs w:val="32"/>
              </w:rPr>
              <w:t>ν</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πολλ</w:t>
            </w:r>
            <w:r w:rsidRPr="00C1527C">
              <w:rPr>
                <w:rFonts w:ascii="Microsoft Sans Serif" w:hAnsi="Microsoft Sans Serif" w:cs="Microsoft Sans Serif"/>
                <w:szCs w:val="32"/>
              </w:rPr>
              <w:t>ὰ</w:t>
            </w:r>
            <w:proofErr w:type="spellEnd"/>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ἡ</w:t>
            </w:r>
            <w:r w:rsidRPr="00C1527C">
              <w:rPr>
                <w:rFonts w:ascii="Times New Roman" w:hAnsi="Times New Roman" w:cs="Times New Roman"/>
                <w:szCs w:val="32"/>
              </w:rPr>
              <w:t>μ</w:t>
            </w:r>
            <w:r w:rsidRPr="00C1527C">
              <w:rPr>
                <w:rFonts w:ascii="Microsoft Sans Serif" w:hAnsi="Microsoft Sans Serif" w:cs="Microsoft Sans Serif"/>
                <w:szCs w:val="32"/>
              </w:rPr>
              <w:t>ᾶ</w:t>
            </w:r>
            <w:r w:rsidRPr="00C1527C">
              <w:rPr>
                <w:rFonts w:ascii="Times New Roman" w:hAnsi="Times New Roman" w:cs="Times New Roman"/>
                <w:szCs w:val="32"/>
              </w:rPr>
              <w:t>ς</w:t>
            </w:r>
            <w:r w:rsidRPr="00C1527C">
              <w:rPr>
                <w:rFonts w:ascii="Microsoft Sans Serif" w:hAnsi="Microsoft Sans Serif" w:cs="Microsoft Sans Serif"/>
                <w:szCs w:val="32"/>
              </w:rPr>
              <w:t>ἔ</w:t>
            </w:r>
            <w:r w:rsidRPr="00C1527C">
              <w:rPr>
                <w:rFonts w:ascii="Times New Roman" w:hAnsi="Times New Roman" w:cs="Times New Roman"/>
                <w:szCs w:val="32"/>
              </w:rPr>
              <w:t>βλαπτον</w:t>
            </w:r>
            <w:proofErr w:type="spellEnd"/>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ἀ</w:t>
            </w:r>
            <w:r w:rsidRPr="00C1527C">
              <w:rPr>
                <w:rFonts w:ascii="Times New Roman" w:hAnsi="Times New Roman" w:cs="Times New Roman"/>
                <w:szCs w:val="32"/>
              </w:rPr>
              <w:t>νθ</w:t>
            </w:r>
            <w:r w:rsidRPr="00C1527C">
              <w:rPr>
                <w:rFonts w:ascii="Microsoft Sans Serif" w:hAnsi="Microsoft Sans Serif" w:cs="Microsoft Sans Serif"/>
                <w:szCs w:val="32"/>
              </w:rPr>
              <w:t>᾿</w:t>
            </w:r>
            <w:proofErr w:type="spellEnd"/>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ὧ</w:t>
            </w:r>
            <w:r w:rsidRPr="00C1527C">
              <w:rPr>
                <w:rFonts w:ascii="Times New Roman" w:hAnsi="Times New Roman" w:cs="Times New Roman"/>
                <w:szCs w:val="32"/>
              </w:rPr>
              <w:t>ν</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κα</w:t>
            </w:r>
            <w:r w:rsidRPr="00C1527C">
              <w:rPr>
                <w:rFonts w:ascii="Microsoft Sans Serif" w:hAnsi="Microsoft Sans Serif" w:cs="Microsoft Sans Serif"/>
                <w:szCs w:val="32"/>
              </w:rPr>
              <w:t>ὶ</w:t>
            </w:r>
            <w:proofErr w:type="spellEnd"/>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ἀ</w:t>
            </w:r>
            <w:r w:rsidRPr="00C1527C">
              <w:rPr>
                <w:rFonts w:ascii="Times New Roman" w:hAnsi="Times New Roman" w:cs="Times New Roman"/>
                <w:szCs w:val="32"/>
              </w:rPr>
              <w:t>ντ</w:t>
            </w:r>
            <w:r w:rsidRPr="00C1527C">
              <w:rPr>
                <w:rFonts w:ascii="Microsoft Sans Serif" w:hAnsi="Microsoft Sans Serif" w:cs="Microsoft Sans Serif"/>
                <w:szCs w:val="32"/>
              </w:rPr>
              <w:t>έ</w:t>
            </w:r>
            <w:r w:rsidRPr="00C1527C">
              <w:rPr>
                <w:rFonts w:ascii="Times New Roman" w:hAnsi="Times New Roman" w:cs="Times New Roman"/>
                <w:szCs w:val="32"/>
              </w:rPr>
              <w:t>πασχον</w:t>
            </w:r>
            <w:proofErr w:type="spellEnd"/>
            <w:r w:rsidRPr="00C1527C">
              <w:rPr>
                <w:rFonts w:ascii="Bookman Old Style" w:hAnsi="Bookman Old Style" w:cs="Bookman Old Style"/>
                <w:szCs w:val="32"/>
              </w:rPr>
              <w:t>.</w:t>
            </w:r>
          </w:p>
        </w:tc>
        <w:tc>
          <w:tcPr>
            <w:tcW w:w="5180" w:type="dxa"/>
          </w:tcPr>
          <w:p w:rsidR="00BD7B0D" w:rsidRPr="00C1527C" w:rsidRDefault="00BD7B0D" w:rsidP="00C1527C">
            <w:pPr>
              <w:rPr>
                <w:rFonts w:ascii="Bookman Old Style" w:hAnsi="Bookman Old Style" w:cs="Bookman Old Style"/>
                <w:b/>
                <w:bCs/>
                <w:sz w:val="20"/>
                <w:szCs w:val="32"/>
              </w:rPr>
            </w:pPr>
            <w:r w:rsidRPr="00C1527C">
              <w:rPr>
                <w:rFonts w:ascii="Bookman Old Style" w:hAnsi="Bookman Old Style" w:cs="Bookman Old Style"/>
                <w:sz w:val="20"/>
                <w:szCs w:val="32"/>
              </w:rPr>
              <w:t xml:space="preserve">Nos premiers différends datent de l'époque où nous avons fondé Platée et quelques autres places ce fut là notre dernière fondation en Béotie ; nous chassâmes alors les populations mêlées qui habitaient ces villes et nous les occupâmes. Mais les </w:t>
            </w:r>
            <w:proofErr w:type="spellStart"/>
            <w:r w:rsidRPr="00C1527C">
              <w:rPr>
                <w:rFonts w:ascii="Bookman Old Style" w:hAnsi="Bookman Old Style" w:cs="Bookman Old Style"/>
                <w:sz w:val="20"/>
                <w:szCs w:val="32"/>
              </w:rPr>
              <w:t>Platéens</w:t>
            </w:r>
            <w:proofErr w:type="spellEnd"/>
            <w:r w:rsidRPr="00C1527C">
              <w:rPr>
                <w:rFonts w:ascii="Bookman Old Style" w:hAnsi="Bookman Old Style" w:cs="Bookman Old Style"/>
                <w:sz w:val="20"/>
                <w:szCs w:val="32"/>
              </w:rPr>
              <w:t xml:space="preserve"> ne voulurent pas, suivant les conventions primitives, reconnaître notre domination. Seuls de tous les Béotiens, ils violèrent les lois anciennes, qu'ils s'étaient engagés à respecter et passèrent au parti des Athéniens. Avec eux, ils nous ont fait bien du mal et à notre tour nous le leur avons fait payer. </w:t>
            </w:r>
          </w:p>
        </w:tc>
      </w:tr>
      <w:tr w:rsidR="00BD7B0D" w:rsidTr="00BD7B0D">
        <w:tc>
          <w:tcPr>
            <w:tcW w:w="5169" w:type="dxa"/>
          </w:tcPr>
          <w:p w:rsidR="00BD7B0D" w:rsidRPr="00C1527C" w:rsidRDefault="00BD7B0D" w:rsidP="00187E73">
            <w:pPr>
              <w:rPr>
                <w:rFonts w:ascii="Bookman Old Style" w:hAnsi="Bookman Old Style" w:cs="Bookman Old Style"/>
                <w:szCs w:val="32"/>
              </w:rPr>
            </w:pPr>
            <w:r w:rsidRPr="00C1527C">
              <w:rPr>
                <w:rFonts w:ascii="Bookman Old Style" w:hAnsi="Bookman Old Style" w:cs="Bookman Old Style"/>
                <w:szCs w:val="32"/>
              </w:rPr>
              <w:t xml:space="preserve">[62] </w:t>
            </w:r>
            <w:proofErr w:type="spellStart"/>
            <w:r w:rsidRPr="00C1527C">
              <w:rPr>
                <w:rFonts w:ascii="Microsoft Sans Serif" w:hAnsi="Microsoft Sans Serif" w:cs="Microsoft Sans Serif"/>
                <w:szCs w:val="32"/>
              </w:rPr>
              <w:t>᾿Ἐ</w:t>
            </w:r>
            <w:r w:rsidRPr="00C1527C">
              <w:rPr>
                <w:rFonts w:ascii="Times New Roman" w:hAnsi="Times New Roman" w:cs="Times New Roman"/>
                <w:szCs w:val="32"/>
              </w:rPr>
              <w:t>πειδ</w:t>
            </w:r>
            <w:r w:rsidRPr="00C1527C">
              <w:rPr>
                <w:rFonts w:ascii="Microsoft Sans Serif" w:hAnsi="Microsoft Sans Serif" w:cs="Microsoft Sans Serif"/>
                <w:szCs w:val="32"/>
              </w:rPr>
              <w:t>ὴ</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δ</w:t>
            </w:r>
            <w:r w:rsidRPr="00C1527C">
              <w:rPr>
                <w:rFonts w:ascii="Microsoft Sans Serif" w:hAnsi="Microsoft Sans Serif" w:cs="Microsoft Sans Serif"/>
                <w:szCs w:val="32"/>
              </w:rPr>
              <w:t>ὲ</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κα</w:t>
            </w:r>
            <w:r w:rsidRPr="00C1527C">
              <w:rPr>
                <w:rFonts w:ascii="Microsoft Sans Serif" w:hAnsi="Microsoft Sans Serif" w:cs="Microsoft Sans Serif"/>
                <w:szCs w:val="32"/>
              </w:rPr>
              <w:t>ὶ</w:t>
            </w:r>
            <w:proofErr w:type="spellEnd"/>
            <w:r w:rsidRPr="00C1527C">
              <w:rPr>
                <w:rFonts w:ascii="Bookman Old Style" w:hAnsi="Bookman Old Style" w:cs="Bookman Old Style"/>
                <w:szCs w:val="32"/>
              </w:rPr>
              <w:t xml:space="preserve"> </w:t>
            </w:r>
            <w:r w:rsidRPr="00D04731">
              <w:rPr>
                <w:rFonts w:ascii="Microsoft Sans Serif" w:hAnsi="Microsoft Sans Serif" w:cs="Microsoft Sans Serif"/>
                <w:b/>
                <w:szCs w:val="32"/>
                <w:u w:val="single"/>
              </w:rPr>
              <w:t>ὁ</w:t>
            </w:r>
            <w:r w:rsidRPr="00D04731">
              <w:rPr>
                <w:rFonts w:ascii="Bookman Old Style" w:hAnsi="Bookman Old Style" w:cs="Bookman Old Style"/>
                <w:b/>
                <w:szCs w:val="32"/>
                <w:u w:val="single"/>
              </w:rPr>
              <w:t xml:space="preserve"> </w:t>
            </w:r>
            <w:proofErr w:type="spellStart"/>
            <w:r w:rsidRPr="00D04731">
              <w:rPr>
                <w:rFonts w:ascii="Times New Roman" w:hAnsi="Times New Roman" w:cs="Times New Roman"/>
                <w:b/>
                <w:szCs w:val="32"/>
                <w:u w:val="single"/>
              </w:rPr>
              <w:t>β</w:t>
            </w:r>
            <w:r w:rsidRPr="00D04731">
              <w:rPr>
                <w:rFonts w:ascii="Microsoft Sans Serif" w:hAnsi="Microsoft Sans Serif" w:cs="Microsoft Sans Serif"/>
                <w:b/>
                <w:szCs w:val="32"/>
                <w:u w:val="single"/>
              </w:rPr>
              <w:t>ά</w:t>
            </w:r>
            <w:r w:rsidRPr="00D04731">
              <w:rPr>
                <w:rFonts w:ascii="Times New Roman" w:hAnsi="Times New Roman" w:cs="Times New Roman"/>
                <w:b/>
                <w:szCs w:val="32"/>
                <w:u w:val="single"/>
              </w:rPr>
              <w:t>ρβαρος</w:t>
            </w:r>
            <w:proofErr w:type="spellEnd"/>
            <w:r w:rsidRPr="00D04731">
              <w:rPr>
                <w:rFonts w:ascii="Bookman Old Style" w:hAnsi="Bookman Old Style" w:cs="Bookman Old Style"/>
                <w:b/>
                <w:szCs w:val="32"/>
                <w:u w:val="single"/>
              </w:rPr>
              <w:t xml:space="preserve"> </w:t>
            </w:r>
            <w:proofErr w:type="spellStart"/>
            <w:r w:rsidRPr="00D04731">
              <w:rPr>
                <w:rFonts w:ascii="Microsoft Sans Serif" w:hAnsi="Microsoft Sans Serif" w:cs="Microsoft Sans Serif"/>
                <w:b/>
                <w:szCs w:val="32"/>
                <w:u w:val="single"/>
              </w:rPr>
              <w:t>ἦ</w:t>
            </w:r>
            <w:r w:rsidRPr="00D04731">
              <w:rPr>
                <w:rFonts w:ascii="Times New Roman" w:hAnsi="Times New Roman" w:cs="Times New Roman"/>
                <w:b/>
                <w:szCs w:val="32"/>
                <w:u w:val="single"/>
              </w:rPr>
              <w:t>λθεν</w:t>
            </w:r>
            <w:proofErr w:type="spellEnd"/>
            <w:r w:rsidRPr="00D04731">
              <w:rPr>
                <w:rFonts w:ascii="Bookman Old Style" w:hAnsi="Bookman Old Style" w:cs="Bookman Old Style"/>
                <w:b/>
                <w:szCs w:val="32"/>
                <w:u w:val="single"/>
              </w:rPr>
              <w:t xml:space="preserve"> </w:t>
            </w:r>
            <w:proofErr w:type="spellStart"/>
            <w:r w:rsidRPr="00D04731">
              <w:rPr>
                <w:rFonts w:ascii="Microsoft Sans Serif" w:hAnsi="Microsoft Sans Serif" w:cs="Microsoft Sans Serif"/>
                <w:b/>
                <w:szCs w:val="32"/>
                <w:u w:val="single"/>
              </w:rPr>
              <w:t>ἐ</w:t>
            </w:r>
            <w:r w:rsidRPr="00D04731">
              <w:rPr>
                <w:rFonts w:ascii="Times New Roman" w:hAnsi="Times New Roman" w:cs="Times New Roman"/>
                <w:b/>
                <w:szCs w:val="32"/>
                <w:u w:val="single"/>
              </w:rPr>
              <w:t>π</w:t>
            </w:r>
            <w:r w:rsidRPr="00D04731">
              <w:rPr>
                <w:rFonts w:ascii="Microsoft Sans Serif" w:hAnsi="Microsoft Sans Serif" w:cs="Microsoft Sans Serif"/>
                <w:b/>
                <w:szCs w:val="32"/>
                <w:u w:val="single"/>
              </w:rPr>
              <w:t>ὶ</w:t>
            </w:r>
            <w:proofErr w:type="spellEnd"/>
            <w:r w:rsidRPr="00D04731">
              <w:rPr>
                <w:rFonts w:ascii="Bookman Old Style" w:hAnsi="Bookman Old Style" w:cs="Bookman Old Style"/>
                <w:b/>
                <w:szCs w:val="32"/>
                <w:u w:val="single"/>
              </w:rPr>
              <w:t xml:space="preserve"> </w:t>
            </w:r>
            <w:proofErr w:type="spellStart"/>
            <w:r w:rsidRPr="00D04731">
              <w:rPr>
                <w:rFonts w:ascii="Times New Roman" w:hAnsi="Times New Roman" w:cs="Times New Roman"/>
                <w:b/>
                <w:szCs w:val="32"/>
                <w:u w:val="single"/>
              </w:rPr>
              <w:t>τ</w:t>
            </w:r>
            <w:r w:rsidRPr="00D04731">
              <w:rPr>
                <w:rFonts w:ascii="Microsoft Sans Serif" w:hAnsi="Microsoft Sans Serif" w:cs="Microsoft Sans Serif"/>
                <w:b/>
                <w:szCs w:val="32"/>
                <w:u w:val="single"/>
              </w:rPr>
              <w:t>ὴ</w:t>
            </w:r>
            <w:r w:rsidRPr="00D04731">
              <w:rPr>
                <w:rFonts w:ascii="Times New Roman" w:hAnsi="Times New Roman" w:cs="Times New Roman"/>
                <w:b/>
                <w:szCs w:val="32"/>
                <w:u w:val="single"/>
              </w:rPr>
              <w:t>ν</w:t>
            </w:r>
            <w:proofErr w:type="spellEnd"/>
            <w:r w:rsidRPr="00D04731">
              <w:rPr>
                <w:rFonts w:ascii="Bookman Old Style" w:hAnsi="Bookman Old Style" w:cs="Bookman Old Style"/>
                <w:b/>
                <w:szCs w:val="32"/>
                <w:u w:val="single"/>
              </w:rPr>
              <w:t xml:space="preserve"> </w:t>
            </w:r>
            <w:proofErr w:type="spellStart"/>
            <w:r w:rsidRPr="00D04731">
              <w:rPr>
                <w:rFonts w:ascii="Microsoft Sans Serif" w:hAnsi="Microsoft Sans Serif" w:cs="Microsoft Sans Serif"/>
                <w:b/>
                <w:szCs w:val="32"/>
                <w:u w:val="single"/>
              </w:rPr>
              <w:t>Ἑ</w:t>
            </w:r>
            <w:r w:rsidRPr="00D04731">
              <w:rPr>
                <w:rFonts w:ascii="Times New Roman" w:hAnsi="Times New Roman" w:cs="Times New Roman"/>
                <w:b/>
                <w:szCs w:val="32"/>
                <w:u w:val="single"/>
              </w:rPr>
              <w:t>λλ</w:t>
            </w:r>
            <w:r w:rsidRPr="00D04731">
              <w:rPr>
                <w:rFonts w:ascii="Microsoft Sans Serif" w:hAnsi="Microsoft Sans Serif" w:cs="Microsoft Sans Serif"/>
                <w:b/>
                <w:szCs w:val="32"/>
                <w:u w:val="single"/>
              </w:rPr>
              <w:t>ά</w:t>
            </w:r>
            <w:r w:rsidRPr="00D04731">
              <w:rPr>
                <w:rFonts w:ascii="Times New Roman" w:hAnsi="Times New Roman" w:cs="Times New Roman"/>
                <w:b/>
                <w:szCs w:val="32"/>
                <w:u w:val="single"/>
              </w:rPr>
              <w:t>δα</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φασ</w:t>
            </w:r>
            <w:r w:rsidRPr="00C1527C">
              <w:rPr>
                <w:rFonts w:ascii="Microsoft Sans Serif" w:hAnsi="Microsoft Sans Serif" w:cs="Microsoft Sans Serif"/>
                <w:szCs w:val="32"/>
              </w:rPr>
              <w:t>ὶ</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μ</w:t>
            </w:r>
            <w:r w:rsidRPr="00C1527C">
              <w:rPr>
                <w:rFonts w:ascii="Microsoft Sans Serif" w:hAnsi="Microsoft Sans Serif" w:cs="Microsoft Sans Serif"/>
                <w:szCs w:val="32"/>
              </w:rPr>
              <w:t>ό</w:t>
            </w:r>
            <w:r w:rsidRPr="00C1527C">
              <w:rPr>
                <w:rFonts w:ascii="Times New Roman" w:hAnsi="Times New Roman" w:cs="Times New Roman"/>
                <w:szCs w:val="32"/>
              </w:rPr>
              <w:t>νοι</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Βοιωτ</w:t>
            </w:r>
            <w:r w:rsidRPr="00C1527C">
              <w:rPr>
                <w:rFonts w:ascii="Microsoft Sans Serif" w:hAnsi="Microsoft Sans Serif" w:cs="Microsoft Sans Serif"/>
                <w:szCs w:val="32"/>
              </w:rPr>
              <w:t>ῶ</w:t>
            </w:r>
            <w:r w:rsidRPr="00C1527C">
              <w:rPr>
                <w:rFonts w:ascii="Times New Roman" w:hAnsi="Times New Roman" w:cs="Times New Roman"/>
                <w:szCs w:val="32"/>
              </w:rPr>
              <w:t>ν</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ο</w:t>
            </w:r>
            <w:r w:rsidRPr="00C1527C">
              <w:rPr>
                <w:rFonts w:ascii="Microsoft Sans Serif" w:hAnsi="Microsoft Sans Serif" w:cs="Microsoft Sans Serif"/>
                <w:szCs w:val="32"/>
              </w:rPr>
              <w:t>ὐ</w:t>
            </w:r>
            <w:r w:rsidRPr="00C1527C">
              <w:rPr>
                <w:rFonts w:ascii="Times New Roman" w:hAnsi="Times New Roman" w:cs="Times New Roman"/>
                <w:szCs w:val="32"/>
              </w:rPr>
              <w:t>μηδ</w:t>
            </w:r>
            <w:r w:rsidRPr="00C1527C">
              <w:rPr>
                <w:rFonts w:ascii="Microsoft Sans Serif" w:hAnsi="Microsoft Sans Serif" w:cs="Microsoft Sans Serif"/>
                <w:szCs w:val="32"/>
              </w:rPr>
              <w:t>ί</w:t>
            </w:r>
            <w:r w:rsidRPr="00C1527C">
              <w:rPr>
                <w:rFonts w:ascii="Times New Roman" w:hAnsi="Times New Roman" w:cs="Times New Roman"/>
                <w:szCs w:val="32"/>
              </w:rPr>
              <w:t>σαι</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κα</w:t>
            </w:r>
            <w:r w:rsidRPr="00C1527C">
              <w:rPr>
                <w:rFonts w:ascii="Microsoft Sans Serif" w:hAnsi="Microsoft Sans Serif" w:cs="Microsoft Sans Serif"/>
                <w:szCs w:val="32"/>
              </w:rPr>
              <w:t>ὶ</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το</w:t>
            </w:r>
            <w:r w:rsidRPr="00C1527C">
              <w:rPr>
                <w:rFonts w:ascii="Microsoft Sans Serif" w:hAnsi="Microsoft Sans Serif" w:cs="Microsoft Sans Serif"/>
                <w:szCs w:val="32"/>
              </w:rPr>
              <w:t>ύ</w:t>
            </w:r>
            <w:r w:rsidRPr="00C1527C">
              <w:rPr>
                <w:rFonts w:ascii="Times New Roman" w:hAnsi="Times New Roman" w:cs="Times New Roman"/>
                <w:szCs w:val="32"/>
              </w:rPr>
              <w:t>τ</w:t>
            </w:r>
            <w:r w:rsidRPr="00C1527C">
              <w:rPr>
                <w:rFonts w:ascii="Microsoft Sans Serif" w:hAnsi="Microsoft Sans Serif" w:cs="Microsoft Sans Serif"/>
                <w:szCs w:val="32"/>
              </w:rPr>
              <w:t>ῳ</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μ</w:t>
            </w:r>
            <w:r w:rsidRPr="00C1527C">
              <w:rPr>
                <w:rFonts w:ascii="Microsoft Sans Serif" w:hAnsi="Microsoft Sans Serif" w:cs="Microsoft Sans Serif"/>
                <w:szCs w:val="32"/>
              </w:rPr>
              <w:t>ά</w:t>
            </w:r>
            <w:r w:rsidRPr="00C1527C">
              <w:rPr>
                <w:rFonts w:ascii="Times New Roman" w:hAnsi="Times New Roman" w:cs="Times New Roman"/>
                <w:szCs w:val="32"/>
              </w:rPr>
              <w:t>λιστα</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α</w:t>
            </w:r>
            <w:r w:rsidRPr="00C1527C">
              <w:rPr>
                <w:rFonts w:ascii="Microsoft Sans Serif" w:hAnsi="Microsoft Sans Serif" w:cs="Microsoft Sans Serif"/>
                <w:szCs w:val="32"/>
              </w:rPr>
              <w:t>ὐ</w:t>
            </w:r>
            <w:r w:rsidRPr="00C1527C">
              <w:rPr>
                <w:rFonts w:ascii="Times New Roman" w:hAnsi="Times New Roman" w:cs="Times New Roman"/>
                <w:szCs w:val="32"/>
              </w:rPr>
              <w:t>το</w:t>
            </w:r>
            <w:r w:rsidRPr="00C1527C">
              <w:rPr>
                <w:rFonts w:ascii="Microsoft Sans Serif" w:hAnsi="Microsoft Sans Serif" w:cs="Microsoft Sans Serif"/>
                <w:szCs w:val="32"/>
              </w:rPr>
              <w:t>ί</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τε</w:t>
            </w:r>
            <w:proofErr w:type="spellEnd"/>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ἀ</w:t>
            </w:r>
            <w:r w:rsidRPr="00C1527C">
              <w:rPr>
                <w:rFonts w:ascii="Times New Roman" w:hAnsi="Times New Roman" w:cs="Times New Roman"/>
                <w:szCs w:val="32"/>
              </w:rPr>
              <w:t>γ</w:t>
            </w:r>
            <w:r w:rsidRPr="00C1527C">
              <w:rPr>
                <w:rFonts w:ascii="Microsoft Sans Serif" w:hAnsi="Microsoft Sans Serif" w:cs="Microsoft Sans Serif"/>
                <w:szCs w:val="32"/>
              </w:rPr>
              <w:t>ά</w:t>
            </w:r>
            <w:r w:rsidRPr="00C1527C">
              <w:rPr>
                <w:rFonts w:ascii="Times New Roman" w:hAnsi="Times New Roman" w:cs="Times New Roman"/>
                <w:szCs w:val="32"/>
              </w:rPr>
              <w:t>λλονται</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κα</w:t>
            </w:r>
            <w:r w:rsidRPr="00C1527C">
              <w:rPr>
                <w:rFonts w:ascii="Microsoft Sans Serif" w:hAnsi="Microsoft Sans Serif" w:cs="Microsoft Sans Serif"/>
                <w:szCs w:val="32"/>
              </w:rPr>
              <w:t>ὶ</w:t>
            </w:r>
            <w:proofErr w:type="spellEnd"/>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ἡ</w:t>
            </w:r>
            <w:r w:rsidRPr="00C1527C">
              <w:rPr>
                <w:rFonts w:ascii="Times New Roman" w:hAnsi="Times New Roman" w:cs="Times New Roman"/>
                <w:szCs w:val="32"/>
              </w:rPr>
              <w:t>μ</w:t>
            </w:r>
            <w:r w:rsidRPr="00C1527C">
              <w:rPr>
                <w:rFonts w:ascii="Microsoft Sans Serif" w:hAnsi="Microsoft Sans Serif" w:cs="Microsoft Sans Serif"/>
                <w:szCs w:val="32"/>
              </w:rPr>
              <w:t>ᾶ</w:t>
            </w:r>
            <w:r w:rsidRPr="00C1527C">
              <w:rPr>
                <w:rFonts w:ascii="Times New Roman" w:hAnsi="Times New Roman" w:cs="Times New Roman"/>
                <w:szCs w:val="32"/>
              </w:rPr>
              <w:t>ς</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λοιδορο</w:t>
            </w:r>
            <w:r w:rsidRPr="00C1527C">
              <w:rPr>
                <w:rFonts w:ascii="Microsoft Sans Serif" w:hAnsi="Microsoft Sans Serif" w:cs="Microsoft Sans Serif"/>
                <w:szCs w:val="32"/>
              </w:rPr>
              <w:t>ῦ</w:t>
            </w:r>
            <w:r w:rsidRPr="00C1527C">
              <w:rPr>
                <w:rFonts w:ascii="Times New Roman" w:hAnsi="Times New Roman" w:cs="Times New Roman"/>
                <w:szCs w:val="32"/>
              </w:rPr>
              <w:t>σιν</w:t>
            </w:r>
            <w:proofErr w:type="spellEnd"/>
            <w:r w:rsidRPr="00C1527C">
              <w:rPr>
                <w:rFonts w:ascii="Bookman Old Style" w:hAnsi="Bookman Old Style" w:cs="Bookman Old Style"/>
                <w:szCs w:val="32"/>
              </w:rPr>
              <w:t xml:space="preserve">. </w:t>
            </w:r>
          </w:p>
        </w:tc>
        <w:tc>
          <w:tcPr>
            <w:tcW w:w="5180" w:type="dxa"/>
          </w:tcPr>
          <w:p w:rsidR="00BD7B0D" w:rsidRPr="00C1527C" w:rsidRDefault="00BD7B0D" w:rsidP="00BD7B0D">
            <w:pPr>
              <w:rPr>
                <w:rFonts w:ascii="Bookman Old Style" w:hAnsi="Bookman Old Style" w:cs="Bookman Old Style"/>
                <w:sz w:val="20"/>
                <w:szCs w:val="32"/>
              </w:rPr>
            </w:pPr>
            <w:r w:rsidRPr="00C1527C">
              <w:rPr>
                <w:rFonts w:ascii="Bookman Old Style" w:hAnsi="Bookman Old Style" w:cs="Bookman Old Style"/>
                <w:b/>
                <w:bCs/>
                <w:sz w:val="20"/>
                <w:szCs w:val="32"/>
              </w:rPr>
              <w:t>LXII.</w:t>
            </w:r>
            <w:r w:rsidRPr="00C1527C">
              <w:rPr>
                <w:rFonts w:ascii="Bookman Old Style" w:hAnsi="Bookman Old Style" w:cs="Bookman Old Style"/>
                <w:sz w:val="20"/>
                <w:szCs w:val="32"/>
              </w:rPr>
              <w:t xml:space="preserve"> - "Ils prétendent que, lorsque </w:t>
            </w:r>
            <w:r>
              <w:rPr>
                <w:rFonts w:ascii="Bookman Old Style" w:hAnsi="Bookman Old Style" w:cs="Bookman Old Style"/>
                <w:sz w:val="20"/>
                <w:szCs w:val="32"/>
              </w:rPr>
              <w:t>______________</w:t>
            </w:r>
            <w:r w:rsidRPr="00C1527C">
              <w:rPr>
                <w:rFonts w:ascii="Bookman Old Style" w:hAnsi="Bookman Old Style" w:cs="Bookman Old Style"/>
                <w:sz w:val="20"/>
                <w:szCs w:val="32"/>
              </w:rPr>
              <w:t xml:space="preserve"> </w:t>
            </w:r>
            <w:r w:rsidRPr="00BD7B0D">
              <w:rPr>
                <w:rFonts w:ascii="Bookman Old Style" w:hAnsi="Bookman Old Style" w:cs="Bookman Old Style"/>
                <w:b/>
                <w:sz w:val="20"/>
                <w:szCs w:val="32"/>
              </w:rPr>
              <w:t>________________________</w:t>
            </w:r>
            <w:r>
              <w:rPr>
                <w:rFonts w:ascii="Bookman Old Style" w:hAnsi="Bookman Old Style" w:cs="Bookman Old Style"/>
                <w:b/>
                <w:sz w:val="20"/>
                <w:szCs w:val="32"/>
              </w:rPr>
              <w:t>_______________</w:t>
            </w:r>
            <w:r w:rsidRPr="00BD7B0D">
              <w:rPr>
                <w:rFonts w:ascii="Bookman Old Style" w:hAnsi="Bookman Old Style" w:cs="Bookman Old Style"/>
                <w:b/>
                <w:sz w:val="20"/>
                <w:szCs w:val="32"/>
              </w:rPr>
              <w:t>__________</w:t>
            </w:r>
            <w:r w:rsidRPr="00BD7B0D">
              <w:rPr>
                <w:rFonts w:ascii="Bookman Old Style" w:hAnsi="Bookman Old Style" w:cs="Bookman Old Style"/>
                <w:sz w:val="20"/>
                <w:szCs w:val="32"/>
              </w:rPr>
              <w:t xml:space="preserve">, </w:t>
            </w:r>
            <w:r w:rsidRPr="00C1527C">
              <w:rPr>
                <w:rFonts w:ascii="Bookman Old Style" w:hAnsi="Bookman Old Style" w:cs="Bookman Old Style"/>
                <w:sz w:val="20"/>
                <w:szCs w:val="32"/>
              </w:rPr>
              <w:t xml:space="preserve">ils furent les seuls des Béotiens à ne pas </w:t>
            </w:r>
            <w:proofErr w:type="spellStart"/>
            <w:r w:rsidRPr="00C1527C">
              <w:rPr>
                <w:rFonts w:ascii="Bookman Old Style" w:hAnsi="Bookman Old Style" w:cs="Bookman Old Style"/>
                <w:sz w:val="20"/>
                <w:szCs w:val="32"/>
              </w:rPr>
              <w:t>médiser</w:t>
            </w:r>
            <w:proofErr w:type="spellEnd"/>
            <w:r w:rsidRPr="00C1527C">
              <w:rPr>
                <w:rFonts w:ascii="Bookman Old Style" w:hAnsi="Bookman Old Style" w:cs="Bookman Old Style"/>
                <w:sz w:val="20"/>
                <w:szCs w:val="32"/>
              </w:rPr>
              <w:t xml:space="preserve">. Voilà ce dont ils s'enorgueillissent tout particulièrement et ce dont ils nous font grief. </w:t>
            </w:r>
          </w:p>
        </w:tc>
      </w:tr>
      <w:tr w:rsidR="00BD7B0D" w:rsidTr="00BD7B0D">
        <w:tblPrEx>
          <w:tblLook w:val="04A0"/>
        </w:tblPrEx>
        <w:tc>
          <w:tcPr>
            <w:tcW w:w="5169" w:type="dxa"/>
          </w:tcPr>
          <w:p w:rsidR="00BD7B0D" w:rsidRPr="00C1527C" w:rsidRDefault="00BD7B0D" w:rsidP="00187E73">
            <w:pPr>
              <w:rPr>
                <w:rFonts w:ascii="Bookman Old Style" w:hAnsi="Bookman Old Style" w:cs="Bookman Old Style"/>
                <w:szCs w:val="32"/>
              </w:rPr>
            </w:pPr>
            <w:proofErr w:type="spellStart"/>
            <w:r w:rsidRPr="00C1527C">
              <w:rPr>
                <w:rFonts w:ascii="Microsoft Sans Serif" w:hAnsi="Microsoft Sans Serif" w:cs="Microsoft Sans Serif"/>
                <w:szCs w:val="32"/>
              </w:rPr>
              <w:t>ἡ</w:t>
            </w:r>
            <w:r w:rsidRPr="00C1527C">
              <w:rPr>
                <w:rFonts w:ascii="Times New Roman" w:hAnsi="Times New Roman" w:cs="Times New Roman"/>
                <w:szCs w:val="32"/>
              </w:rPr>
              <w:t>με</w:t>
            </w:r>
            <w:r w:rsidRPr="00C1527C">
              <w:rPr>
                <w:rFonts w:ascii="Microsoft Sans Serif" w:hAnsi="Microsoft Sans Serif" w:cs="Microsoft Sans Serif"/>
                <w:szCs w:val="32"/>
              </w:rPr>
              <w:t>ῖ</w:t>
            </w:r>
            <w:r w:rsidRPr="00C1527C">
              <w:rPr>
                <w:rFonts w:ascii="Times New Roman" w:hAnsi="Times New Roman" w:cs="Times New Roman"/>
                <w:szCs w:val="32"/>
              </w:rPr>
              <w:t>ς</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δ</w:t>
            </w:r>
            <w:r w:rsidRPr="00C1527C">
              <w:rPr>
                <w:rFonts w:ascii="Microsoft Sans Serif" w:hAnsi="Microsoft Sans Serif" w:cs="Microsoft Sans Serif"/>
                <w:szCs w:val="32"/>
              </w:rPr>
              <w:t>ὲ</w:t>
            </w:r>
            <w:r w:rsidRPr="00C1527C">
              <w:rPr>
                <w:rFonts w:ascii="Times New Roman" w:hAnsi="Times New Roman" w:cs="Times New Roman"/>
                <w:szCs w:val="32"/>
              </w:rPr>
              <w:t>μηδ</w:t>
            </w:r>
            <w:r w:rsidRPr="00C1527C">
              <w:rPr>
                <w:rFonts w:ascii="Microsoft Sans Serif" w:hAnsi="Microsoft Sans Serif" w:cs="Microsoft Sans Serif"/>
                <w:szCs w:val="32"/>
              </w:rPr>
              <w:t>ί</w:t>
            </w:r>
            <w:r w:rsidRPr="00C1527C">
              <w:rPr>
                <w:rFonts w:ascii="Times New Roman" w:hAnsi="Times New Roman" w:cs="Times New Roman"/>
                <w:szCs w:val="32"/>
              </w:rPr>
              <w:t>σαι</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μ</w:t>
            </w:r>
            <w:r w:rsidRPr="00C1527C">
              <w:rPr>
                <w:rFonts w:ascii="Microsoft Sans Serif" w:hAnsi="Microsoft Sans Serif" w:cs="Microsoft Sans Serif"/>
                <w:szCs w:val="32"/>
              </w:rPr>
              <w:t>ὲ</w:t>
            </w:r>
            <w:r w:rsidRPr="00C1527C">
              <w:rPr>
                <w:rFonts w:ascii="Times New Roman" w:hAnsi="Times New Roman" w:cs="Times New Roman"/>
                <w:szCs w:val="32"/>
              </w:rPr>
              <w:t>ν</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α</w:t>
            </w:r>
            <w:r w:rsidRPr="00C1527C">
              <w:rPr>
                <w:rFonts w:ascii="Microsoft Sans Serif" w:hAnsi="Microsoft Sans Serif" w:cs="Microsoft Sans Serif"/>
                <w:szCs w:val="32"/>
              </w:rPr>
              <w:t>ὐ</w:t>
            </w:r>
            <w:r w:rsidRPr="00C1527C">
              <w:rPr>
                <w:rFonts w:ascii="Times New Roman" w:hAnsi="Times New Roman" w:cs="Times New Roman"/>
                <w:szCs w:val="32"/>
              </w:rPr>
              <w:t>το</w:t>
            </w:r>
            <w:r w:rsidRPr="00C1527C">
              <w:rPr>
                <w:rFonts w:ascii="Microsoft Sans Serif" w:hAnsi="Microsoft Sans Serif" w:cs="Microsoft Sans Serif"/>
                <w:szCs w:val="32"/>
              </w:rPr>
              <w:t>ὺ</w:t>
            </w:r>
            <w:r w:rsidRPr="00C1527C">
              <w:rPr>
                <w:rFonts w:ascii="Times New Roman" w:hAnsi="Times New Roman" w:cs="Times New Roman"/>
                <w:szCs w:val="32"/>
              </w:rPr>
              <w:t>ς</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ο</w:t>
            </w:r>
            <w:r w:rsidRPr="00C1527C">
              <w:rPr>
                <w:rFonts w:ascii="Microsoft Sans Serif" w:hAnsi="Microsoft Sans Serif" w:cs="Microsoft Sans Serif"/>
                <w:szCs w:val="32"/>
              </w:rPr>
              <w:t>ὔ</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φαμεν</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δι</w:t>
            </w:r>
            <w:r w:rsidRPr="00C1527C">
              <w:rPr>
                <w:rFonts w:ascii="Microsoft Sans Serif" w:hAnsi="Microsoft Sans Serif" w:cs="Microsoft Sans Serif"/>
                <w:szCs w:val="32"/>
              </w:rPr>
              <w:t>ό</w:t>
            </w:r>
            <w:r w:rsidRPr="00C1527C">
              <w:rPr>
                <w:rFonts w:ascii="Times New Roman" w:hAnsi="Times New Roman" w:cs="Times New Roman"/>
                <w:szCs w:val="32"/>
              </w:rPr>
              <w:t>τι</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ο</w:t>
            </w:r>
            <w:r w:rsidRPr="00C1527C">
              <w:rPr>
                <w:rFonts w:ascii="Microsoft Sans Serif" w:hAnsi="Microsoft Sans Serif" w:cs="Microsoft Sans Serif"/>
                <w:szCs w:val="32"/>
              </w:rPr>
              <w:t>ὐ</w:t>
            </w:r>
            <w:r w:rsidRPr="00C1527C">
              <w:rPr>
                <w:rFonts w:ascii="Times New Roman" w:hAnsi="Times New Roman" w:cs="Times New Roman"/>
                <w:szCs w:val="32"/>
              </w:rPr>
              <w:t>δ</w:t>
            </w:r>
            <w:r w:rsidRPr="00C1527C">
              <w:rPr>
                <w:rFonts w:ascii="Microsoft Sans Serif" w:hAnsi="Microsoft Sans Serif" w:cs="Microsoft Sans Serif"/>
                <w:szCs w:val="32"/>
              </w:rPr>
              <w:t>᾿</w:t>
            </w:r>
            <w:proofErr w:type="spellEnd"/>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Ἀ</w:t>
            </w:r>
            <w:r w:rsidRPr="00C1527C">
              <w:rPr>
                <w:rFonts w:ascii="Times New Roman" w:hAnsi="Times New Roman" w:cs="Times New Roman"/>
                <w:szCs w:val="32"/>
              </w:rPr>
              <w:t>θηνα</w:t>
            </w:r>
            <w:r w:rsidRPr="00C1527C">
              <w:rPr>
                <w:rFonts w:ascii="Microsoft Sans Serif" w:hAnsi="Microsoft Sans Serif" w:cs="Microsoft Sans Serif"/>
                <w:szCs w:val="32"/>
              </w:rPr>
              <w:t>ί</w:t>
            </w:r>
            <w:r w:rsidRPr="00C1527C">
              <w:rPr>
                <w:rFonts w:ascii="Times New Roman" w:hAnsi="Times New Roman" w:cs="Times New Roman"/>
                <w:szCs w:val="32"/>
              </w:rPr>
              <w:t>ους</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τ</w:t>
            </w:r>
            <w:r w:rsidRPr="00C1527C">
              <w:rPr>
                <w:rFonts w:ascii="Microsoft Sans Serif" w:hAnsi="Microsoft Sans Serif" w:cs="Microsoft Sans Serif"/>
                <w:szCs w:val="32"/>
              </w:rPr>
              <w:t>ῇ</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μ</w:t>
            </w:r>
            <w:r w:rsidRPr="00C1527C">
              <w:rPr>
                <w:rFonts w:ascii="Microsoft Sans Serif" w:hAnsi="Microsoft Sans Serif" w:cs="Microsoft Sans Serif"/>
                <w:szCs w:val="32"/>
              </w:rPr>
              <w:t>έ</w:t>
            </w:r>
            <w:r w:rsidRPr="00C1527C">
              <w:rPr>
                <w:rFonts w:ascii="Times New Roman" w:hAnsi="Times New Roman" w:cs="Times New Roman"/>
                <w:szCs w:val="32"/>
              </w:rPr>
              <w:t>ντοι</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α</w:t>
            </w:r>
            <w:r w:rsidRPr="00C1527C">
              <w:rPr>
                <w:rFonts w:ascii="Microsoft Sans Serif" w:hAnsi="Microsoft Sans Serif" w:cs="Microsoft Sans Serif"/>
                <w:szCs w:val="32"/>
              </w:rPr>
              <w:t>ὐ</w:t>
            </w:r>
            <w:r w:rsidRPr="00C1527C">
              <w:rPr>
                <w:rFonts w:ascii="Times New Roman" w:hAnsi="Times New Roman" w:cs="Times New Roman"/>
                <w:szCs w:val="32"/>
              </w:rPr>
              <w:t>τ</w:t>
            </w:r>
            <w:r w:rsidRPr="00C1527C">
              <w:rPr>
                <w:rFonts w:ascii="Microsoft Sans Serif" w:hAnsi="Microsoft Sans Serif" w:cs="Microsoft Sans Serif"/>
                <w:szCs w:val="32"/>
              </w:rPr>
              <w:t>ῇ</w:t>
            </w:r>
            <w:proofErr w:type="spellEnd"/>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ἰ</w:t>
            </w:r>
            <w:r w:rsidRPr="00C1527C">
              <w:rPr>
                <w:rFonts w:ascii="Times New Roman" w:hAnsi="Times New Roman" w:cs="Times New Roman"/>
                <w:szCs w:val="32"/>
              </w:rPr>
              <w:t>δ</w:t>
            </w:r>
            <w:r w:rsidRPr="00C1527C">
              <w:rPr>
                <w:rFonts w:ascii="Microsoft Sans Serif" w:hAnsi="Microsoft Sans Serif" w:cs="Microsoft Sans Serif"/>
                <w:szCs w:val="32"/>
              </w:rPr>
              <w:t>έᾳ</w:t>
            </w:r>
            <w:proofErr w:type="spellEnd"/>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ὕ</w:t>
            </w:r>
            <w:r w:rsidRPr="00C1527C">
              <w:rPr>
                <w:rFonts w:ascii="Times New Roman" w:hAnsi="Times New Roman" w:cs="Times New Roman"/>
                <w:szCs w:val="32"/>
              </w:rPr>
              <w:t>στερον</w:t>
            </w:r>
            <w:r w:rsidRPr="00C1527C">
              <w:rPr>
                <w:rFonts w:ascii="Microsoft Sans Serif" w:hAnsi="Microsoft Sans Serif" w:cs="Microsoft Sans Serif"/>
                <w:szCs w:val="32"/>
              </w:rPr>
              <w:t>ἰό</w:t>
            </w:r>
            <w:r w:rsidRPr="00C1527C">
              <w:rPr>
                <w:rFonts w:ascii="Times New Roman" w:hAnsi="Times New Roman" w:cs="Times New Roman"/>
                <w:szCs w:val="32"/>
              </w:rPr>
              <w:t>ντων</w:t>
            </w:r>
            <w:proofErr w:type="spellEnd"/>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Ἀ</w:t>
            </w:r>
            <w:r w:rsidRPr="00C1527C">
              <w:rPr>
                <w:rFonts w:ascii="Times New Roman" w:hAnsi="Times New Roman" w:cs="Times New Roman"/>
                <w:szCs w:val="32"/>
              </w:rPr>
              <w:t>θηνα</w:t>
            </w:r>
            <w:r w:rsidRPr="00C1527C">
              <w:rPr>
                <w:rFonts w:ascii="Microsoft Sans Serif" w:hAnsi="Microsoft Sans Serif" w:cs="Microsoft Sans Serif"/>
                <w:szCs w:val="32"/>
              </w:rPr>
              <w:t>ί</w:t>
            </w:r>
            <w:r w:rsidRPr="00C1527C">
              <w:rPr>
                <w:rFonts w:ascii="Times New Roman" w:hAnsi="Times New Roman" w:cs="Times New Roman"/>
                <w:szCs w:val="32"/>
              </w:rPr>
              <w:t>ων</w:t>
            </w:r>
            <w:proofErr w:type="spellEnd"/>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ἐ</w:t>
            </w:r>
            <w:r w:rsidRPr="00C1527C">
              <w:rPr>
                <w:rFonts w:ascii="Times New Roman" w:hAnsi="Times New Roman" w:cs="Times New Roman"/>
                <w:szCs w:val="32"/>
              </w:rPr>
              <w:t>π</w:t>
            </w:r>
            <w:r w:rsidRPr="00C1527C">
              <w:rPr>
                <w:rFonts w:ascii="Microsoft Sans Serif" w:hAnsi="Microsoft Sans Serif" w:cs="Microsoft Sans Serif"/>
                <w:szCs w:val="32"/>
              </w:rPr>
              <w:t>ὶ</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το</w:t>
            </w:r>
            <w:r w:rsidRPr="00C1527C">
              <w:rPr>
                <w:rFonts w:ascii="Microsoft Sans Serif" w:hAnsi="Microsoft Sans Serif" w:cs="Microsoft Sans Serif"/>
                <w:szCs w:val="32"/>
              </w:rPr>
              <w:t>ὺ</w:t>
            </w:r>
            <w:r w:rsidRPr="00C1527C">
              <w:rPr>
                <w:rFonts w:ascii="Times New Roman" w:hAnsi="Times New Roman" w:cs="Times New Roman"/>
                <w:szCs w:val="32"/>
              </w:rPr>
              <w:t>ς</w:t>
            </w:r>
            <w:proofErr w:type="spellEnd"/>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Ἕ</w:t>
            </w:r>
            <w:r w:rsidRPr="00C1527C">
              <w:rPr>
                <w:rFonts w:ascii="Times New Roman" w:hAnsi="Times New Roman" w:cs="Times New Roman"/>
                <w:szCs w:val="32"/>
              </w:rPr>
              <w:t>λληνας</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μ</w:t>
            </w:r>
            <w:r w:rsidRPr="00C1527C">
              <w:rPr>
                <w:rFonts w:ascii="Microsoft Sans Serif" w:hAnsi="Microsoft Sans Serif" w:cs="Microsoft Sans Serif"/>
                <w:szCs w:val="32"/>
              </w:rPr>
              <w:t>ό</w:t>
            </w:r>
            <w:r w:rsidRPr="00C1527C">
              <w:rPr>
                <w:rFonts w:ascii="Times New Roman" w:hAnsi="Times New Roman" w:cs="Times New Roman"/>
                <w:szCs w:val="32"/>
              </w:rPr>
              <w:t>νους</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α</w:t>
            </w:r>
            <w:r w:rsidRPr="00C1527C">
              <w:rPr>
                <w:rFonts w:ascii="Microsoft Sans Serif" w:hAnsi="Microsoft Sans Serif" w:cs="Microsoft Sans Serif"/>
                <w:szCs w:val="32"/>
              </w:rPr>
              <w:t>ὖ</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Βοιωτ</w:t>
            </w:r>
            <w:r w:rsidRPr="00C1527C">
              <w:rPr>
                <w:rFonts w:ascii="Microsoft Sans Serif" w:hAnsi="Microsoft Sans Serif" w:cs="Microsoft Sans Serif"/>
                <w:szCs w:val="32"/>
              </w:rPr>
              <w:t>ῶ</w:t>
            </w:r>
            <w:r w:rsidRPr="00C1527C">
              <w:rPr>
                <w:rFonts w:ascii="Times New Roman" w:hAnsi="Times New Roman" w:cs="Times New Roman"/>
                <w:szCs w:val="32"/>
              </w:rPr>
              <w:t>ν</w:t>
            </w:r>
            <w:proofErr w:type="spellEnd"/>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ἀ</w:t>
            </w:r>
            <w:r w:rsidRPr="00C1527C">
              <w:rPr>
                <w:rFonts w:ascii="Times New Roman" w:hAnsi="Times New Roman" w:cs="Times New Roman"/>
                <w:szCs w:val="32"/>
              </w:rPr>
              <w:t>ττικ</w:t>
            </w:r>
            <w:r w:rsidRPr="00C1527C">
              <w:rPr>
                <w:rFonts w:ascii="Microsoft Sans Serif" w:hAnsi="Microsoft Sans Serif" w:cs="Microsoft Sans Serif"/>
                <w:szCs w:val="32"/>
              </w:rPr>
              <w:t>ί</w:t>
            </w:r>
            <w:r w:rsidRPr="00C1527C">
              <w:rPr>
                <w:rFonts w:ascii="Times New Roman" w:hAnsi="Times New Roman" w:cs="Times New Roman"/>
                <w:szCs w:val="32"/>
              </w:rPr>
              <w:t>σαι</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κα</w:t>
            </w:r>
            <w:r w:rsidRPr="00C1527C">
              <w:rPr>
                <w:rFonts w:ascii="Microsoft Sans Serif" w:hAnsi="Microsoft Sans Serif" w:cs="Microsoft Sans Serif"/>
                <w:szCs w:val="32"/>
              </w:rPr>
              <w:t>ί</w:t>
            </w:r>
            <w:r w:rsidRPr="00C1527C">
              <w:rPr>
                <w:rFonts w:ascii="Times New Roman" w:hAnsi="Times New Roman" w:cs="Times New Roman"/>
                <w:szCs w:val="32"/>
              </w:rPr>
              <w:t>τοι</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σκ</w:t>
            </w:r>
            <w:r w:rsidRPr="00C1527C">
              <w:rPr>
                <w:rFonts w:ascii="Microsoft Sans Serif" w:hAnsi="Microsoft Sans Serif" w:cs="Microsoft Sans Serif"/>
                <w:szCs w:val="32"/>
              </w:rPr>
              <w:t>έ</w:t>
            </w:r>
            <w:r w:rsidRPr="00C1527C">
              <w:rPr>
                <w:rFonts w:ascii="Times New Roman" w:hAnsi="Times New Roman" w:cs="Times New Roman"/>
                <w:szCs w:val="32"/>
              </w:rPr>
              <w:t>ψασθε</w:t>
            </w:r>
            <w:r w:rsidRPr="00C1527C">
              <w:rPr>
                <w:rFonts w:ascii="Microsoft Sans Serif" w:hAnsi="Microsoft Sans Serif" w:cs="Microsoft Sans Serif"/>
                <w:szCs w:val="32"/>
              </w:rPr>
              <w:t>ἐ</w:t>
            </w:r>
            <w:r w:rsidRPr="00C1527C">
              <w:rPr>
                <w:rFonts w:ascii="Times New Roman" w:hAnsi="Times New Roman" w:cs="Times New Roman"/>
                <w:szCs w:val="32"/>
              </w:rPr>
              <w:t>ν</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ο</w:t>
            </w:r>
            <w:r w:rsidRPr="00C1527C">
              <w:rPr>
                <w:rFonts w:ascii="Microsoft Sans Serif" w:hAnsi="Microsoft Sans Serif" w:cs="Microsoft Sans Serif"/>
                <w:szCs w:val="32"/>
              </w:rPr>
              <w:t>ἵῳ</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ε</w:t>
            </w:r>
            <w:r w:rsidRPr="00C1527C">
              <w:rPr>
                <w:rFonts w:ascii="Microsoft Sans Serif" w:hAnsi="Microsoft Sans Serif" w:cs="Microsoft Sans Serif"/>
                <w:szCs w:val="32"/>
              </w:rPr>
              <w:t>ἴ</w:t>
            </w:r>
            <w:r w:rsidRPr="00C1527C">
              <w:rPr>
                <w:rFonts w:ascii="Times New Roman" w:hAnsi="Times New Roman" w:cs="Times New Roman"/>
                <w:szCs w:val="32"/>
              </w:rPr>
              <w:t>δει</w:t>
            </w:r>
            <w:proofErr w:type="spellEnd"/>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ἑ</w:t>
            </w:r>
            <w:r w:rsidRPr="00C1527C">
              <w:rPr>
                <w:rFonts w:ascii="Times New Roman" w:hAnsi="Times New Roman" w:cs="Times New Roman"/>
                <w:szCs w:val="32"/>
              </w:rPr>
              <w:t>κ</w:t>
            </w:r>
            <w:r w:rsidRPr="00C1527C">
              <w:rPr>
                <w:rFonts w:ascii="Microsoft Sans Serif" w:hAnsi="Microsoft Sans Serif" w:cs="Microsoft Sans Serif"/>
                <w:szCs w:val="32"/>
              </w:rPr>
              <w:t>ά</w:t>
            </w:r>
            <w:r w:rsidRPr="00C1527C">
              <w:rPr>
                <w:rFonts w:ascii="Times New Roman" w:hAnsi="Times New Roman" w:cs="Times New Roman"/>
                <w:szCs w:val="32"/>
              </w:rPr>
              <w:t>τεροι</w:t>
            </w:r>
            <w:proofErr w:type="spellEnd"/>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ἡ</w:t>
            </w:r>
            <w:r w:rsidRPr="00C1527C">
              <w:rPr>
                <w:rFonts w:ascii="Times New Roman" w:hAnsi="Times New Roman" w:cs="Times New Roman"/>
                <w:szCs w:val="32"/>
              </w:rPr>
              <w:t>μ</w:t>
            </w:r>
            <w:r w:rsidRPr="00C1527C">
              <w:rPr>
                <w:rFonts w:ascii="Microsoft Sans Serif" w:hAnsi="Microsoft Sans Serif" w:cs="Microsoft Sans Serif"/>
                <w:szCs w:val="32"/>
              </w:rPr>
              <w:t>ῶ</w:t>
            </w:r>
            <w:r w:rsidRPr="00C1527C">
              <w:rPr>
                <w:rFonts w:ascii="Times New Roman" w:hAnsi="Times New Roman" w:cs="Times New Roman"/>
                <w:szCs w:val="32"/>
              </w:rPr>
              <w:t>ν</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το</w:t>
            </w:r>
            <w:r w:rsidRPr="00C1527C">
              <w:rPr>
                <w:rFonts w:ascii="Microsoft Sans Serif" w:hAnsi="Microsoft Sans Serif" w:cs="Microsoft Sans Serif"/>
                <w:szCs w:val="32"/>
              </w:rPr>
              <w:t>ῦ</w:t>
            </w:r>
            <w:r w:rsidRPr="00C1527C">
              <w:rPr>
                <w:rFonts w:ascii="Times New Roman" w:hAnsi="Times New Roman" w:cs="Times New Roman"/>
                <w:szCs w:val="32"/>
              </w:rPr>
              <w:t>το</w:t>
            </w:r>
            <w:proofErr w:type="spellEnd"/>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ἔ</w:t>
            </w:r>
            <w:r w:rsidRPr="00C1527C">
              <w:rPr>
                <w:rFonts w:ascii="Times New Roman" w:hAnsi="Times New Roman" w:cs="Times New Roman"/>
                <w:szCs w:val="32"/>
              </w:rPr>
              <w:t>πραξαν</w:t>
            </w:r>
            <w:proofErr w:type="spellEnd"/>
            <w:r w:rsidRPr="00C1527C">
              <w:rPr>
                <w:rFonts w:ascii="Bookman Old Style" w:hAnsi="Bookman Old Style" w:cs="Bookman Old Style"/>
                <w:szCs w:val="32"/>
              </w:rPr>
              <w:t xml:space="preserve">. </w:t>
            </w:r>
          </w:p>
        </w:tc>
        <w:tc>
          <w:tcPr>
            <w:tcW w:w="5180" w:type="dxa"/>
          </w:tcPr>
          <w:p w:rsidR="00BD7B0D" w:rsidRPr="00C1527C" w:rsidRDefault="00BD7B0D" w:rsidP="00187E73">
            <w:pPr>
              <w:rPr>
                <w:rFonts w:ascii="Bookman Old Style" w:hAnsi="Bookman Old Style" w:cs="Bookman Old Style"/>
                <w:b/>
                <w:bCs/>
                <w:sz w:val="20"/>
                <w:szCs w:val="32"/>
              </w:rPr>
            </w:pPr>
            <w:r w:rsidRPr="00C1527C">
              <w:rPr>
                <w:rFonts w:ascii="Bookman Old Style" w:hAnsi="Bookman Old Style" w:cs="Bookman Old Style"/>
                <w:sz w:val="20"/>
                <w:szCs w:val="32"/>
              </w:rPr>
              <w:t xml:space="preserve">Or nous prétendons que, s'ils n'ont pas suivi le parti des Mèdes, c'est parce que les Athéniens ne l'ont pas fait. De même, plus tard, quand les Athéniens menaçaient les Grecs, ils ont été les seuls des Béotiens à suivre le parti d'Athènes. Pourtant songez à la situation respective des deux peuples, quand ces événements se produisirent. </w:t>
            </w:r>
          </w:p>
        </w:tc>
      </w:tr>
      <w:tr w:rsidR="00BD7B0D">
        <w:tblPrEx>
          <w:tblLook w:val="04A0"/>
        </w:tblPrEx>
        <w:tc>
          <w:tcPr>
            <w:tcW w:w="5169" w:type="dxa"/>
          </w:tcPr>
          <w:p w:rsidR="00BD7B0D" w:rsidRPr="00C1527C" w:rsidRDefault="00BD7B0D" w:rsidP="00187E73">
            <w:pPr>
              <w:rPr>
                <w:rFonts w:ascii="Microsoft Sans Serif" w:hAnsi="Microsoft Sans Serif" w:cs="Microsoft Sans Serif"/>
                <w:szCs w:val="32"/>
              </w:rPr>
            </w:pPr>
            <w:proofErr w:type="spellStart"/>
            <w:r w:rsidRPr="009B4010">
              <w:rPr>
                <w:rFonts w:ascii="Microsoft Sans Serif" w:hAnsi="Microsoft Sans Serif" w:cs="Microsoft Sans Serif"/>
                <w:b/>
                <w:szCs w:val="32"/>
                <w:u w:val="single"/>
              </w:rPr>
              <w:t>ἡ</w:t>
            </w:r>
            <w:r w:rsidRPr="009B4010">
              <w:rPr>
                <w:rFonts w:ascii="Times New Roman" w:hAnsi="Times New Roman" w:cs="Times New Roman"/>
                <w:b/>
                <w:szCs w:val="32"/>
                <w:u w:val="single"/>
              </w:rPr>
              <w:t>μ</w:t>
            </w:r>
            <w:r w:rsidRPr="009B4010">
              <w:rPr>
                <w:rFonts w:ascii="Microsoft Sans Serif" w:hAnsi="Microsoft Sans Serif" w:cs="Microsoft Sans Serif"/>
                <w:b/>
                <w:szCs w:val="32"/>
                <w:u w:val="single"/>
              </w:rPr>
              <w:t>ῖ</w:t>
            </w:r>
            <w:r w:rsidRPr="009B4010">
              <w:rPr>
                <w:rFonts w:ascii="Times New Roman" w:hAnsi="Times New Roman" w:cs="Times New Roman"/>
                <w:b/>
                <w:szCs w:val="32"/>
                <w:u w:val="single"/>
              </w:rPr>
              <w:t>ν</w:t>
            </w:r>
            <w:proofErr w:type="spellEnd"/>
            <w:r w:rsidRPr="009B4010">
              <w:rPr>
                <w:rFonts w:ascii="Bookman Old Style" w:hAnsi="Bookman Old Style" w:cs="Bookman Old Style"/>
                <w:b/>
                <w:szCs w:val="32"/>
                <w:u w:val="single"/>
              </w:rPr>
              <w:t xml:space="preserve"> </w:t>
            </w:r>
            <w:proofErr w:type="spellStart"/>
            <w:r w:rsidRPr="009B4010">
              <w:rPr>
                <w:rFonts w:ascii="Times New Roman" w:hAnsi="Times New Roman" w:cs="Times New Roman"/>
                <w:b/>
                <w:szCs w:val="32"/>
                <w:u w:val="single"/>
              </w:rPr>
              <w:t>μ</w:t>
            </w:r>
            <w:r w:rsidRPr="009B4010">
              <w:rPr>
                <w:rFonts w:ascii="Microsoft Sans Serif" w:hAnsi="Microsoft Sans Serif" w:cs="Microsoft Sans Serif"/>
                <w:b/>
                <w:szCs w:val="32"/>
                <w:u w:val="single"/>
              </w:rPr>
              <w:t>ὲ</w:t>
            </w:r>
            <w:r w:rsidRPr="009B4010">
              <w:rPr>
                <w:rFonts w:ascii="Times New Roman" w:hAnsi="Times New Roman" w:cs="Times New Roman"/>
                <w:b/>
                <w:szCs w:val="32"/>
                <w:u w:val="single"/>
              </w:rPr>
              <w:t>ν</w:t>
            </w:r>
            <w:proofErr w:type="spellEnd"/>
            <w:r w:rsidRPr="009B4010">
              <w:rPr>
                <w:rFonts w:ascii="Bookman Old Style" w:hAnsi="Bookman Old Style" w:cs="Bookman Old Style"/>
                <w:b/>
                <w:szCs w:val="32"/>
                <w:u w:val="single"/>
              </w:rPr>
              <w:t xml:space="preserve"> </w:t>
            </w:r>
            <w:proofErr w:type="spellStart"/>
            <w:r w:rsidRPr="009B4010">
              <w:rPr>
                <w:rFonts w:ascii="Times New Roman" w:hAnsi="Times New Roman" w:cs="Times New Roman"/>
                <w:b/>
                <w:szCs w:val="32"/>
                <w:u w:val="single"/>
              </w:rPr>
              <w:t>γ</w:t>
            </w:r>
            <w:r w:rsidRPr="009B4010">
              <w:rPr>
                <w:rFonts w:ascii="Microsoft Sans Serif" w:hAnsi="Microsoft Sans Serif" w:cs="Microsoft Sans Serif"/>
                <w:b/>
                <w:szCs w:val="32"/>
                <w:u w:val="single"/>
              </w:rPr>
              <w:t>ὰ</w:t>
            </w:r>
            <w:r w:rsidRPr="009B4010">
              <w:rPr>
                <w:rFonts w:ascii="Times New Roman" w:hAnsi="Times New Roman" w:cs="Times New Roman"/>
                <w:b/>
                <w:szCs w:val="32"/>
                <w:u w:val="single"/>
              </w:rPr>
              <w:t>ρ</w:t>
            </w:r>
            <w:proofErr w:type="spellEnd"/>
            <w:r w:rsidRPr="009B4010">
              <w:rPr>
                <w:rFonts w:ascii="Bookman Old Style" w:hAnsi="Bookman Old Style" w:cs="Bookman Old Style"/>
                <w:b/>
                <w:szCs w:val="32"/>
                <w:u w:val="single"/>
              </w:rPr>
              <w:t xml:space="preserve"> </w:t>
            </w:r>
            <w:r w:rsidRPr="009B4010">
              <w:rPr>
                <w:rFonts w:ascii="Microsoft Sans Serif" w:hAnsi="Microsoft Sans Serif" w:cs="Microsoft Sans Serif"/>
                <w:b/>
                <w:szCs w:val="32"/>
                <w:u w:val="single"/>
              </w:rPr>
              <w:t>ἡ</w:t>
            </w:r>
            <w:r w:rsidRPr="009B4010">
              <w:rPr>
                <w:rFonts w:ascii="Bookman Old Style" w:hAnsi="Bookman Old Style" w:cs="Bookman Old Style"/>
                <w:b/>
                <w:szCs w:val="32"/>
                <w:u w:val="single"/>
              </w:rPr>
              <w:t xml:space="preserve"> </w:t>
            </w:r>
            <w:proofErr w:type="spellStart"/>
            <w:r w:rsidRPr="009B4010">
              <w:rPr>
                <w:rFonts w:ascii="Times New Roman" w:hAnsi="Times New Roman" w:cs="Times New Roman"/>
                <w:b/>
                <w:szCs w:val="32"/>
                <w:u w:val="single"/>
              </w:rPr>
              <w:t>π</w:t>
            </w:r>
            <w:r w:rsidRPr="009B4010">
              <w:rPr>
                <w:rFonts w:ascii="Microsoft Sans Serif" w:hAnsi="Microsoft Sans Serif" w:cs="Microsoft Sans Serif"/>
                <w:b/>
                <w:szCs w:val="32"/>
                <w:u w:val="single"/>
              </w:rPr>
              <w:t>ό</w:t>
            </w:r>
            <w:r w:rsidRPr="009B4010">
              <w:rPr>
                <w:rFonts w:ascii="Times New Roman" w:hAnsi="Times New Roman" w:cs="Times New Roman"/>
                <w:b/>
                <w:szCs w:val="32"/>
                <w:u w:val="single"/>
              </w:rPr>
              <w:t>λις</w:t>
            </w:r>
            <w:proofErr w:type="spellEnd"/>
            <w:r w:rsidRPr="009B4010">
              <w:rPr>
                <w:rFonts w:ascii="Bookman Old Style" w:hAnsi="Bookman Old Style" w:cs="Bookman Old Style"/>
                <w:b/>
                <w:szCs w:val="32"/>
                <w:u w:val="single"/>
              </w:rPr>
              <w:t xml:space="preserve"> </w:t>
            </w:r>
            <w:proofErr w:type="spellStart"/>
            <w:r w:rsidRPr="009B4010">
              <w:rPr>
                <w:rFonts w:ascii="Times New Roman" w:hAnsi="Times New Roman" w:cs="Times New Roman"/>
                <w:b/>
                <w:szCs w:val="32"/>
                <w:u w:val="single"/>
              </w:rPr>
              <w:t>τ</w:t>
            </w:r>
            <w:r w:rsidRPr="009B4010">
              <w:rPr>
                <w:rFonts w:ascii="Microsoft Sans Serif" w:hAnsi="Microsoft Sans Serif" w:cs="Microsoft Sans Serif"/>
                <w:b/>
                <w:szCs w:val="32"/>
                <w:u w:val="single"/>
              </w:rPr>
              <w:t>ό</w:t>
            </w:r>
            <w:r w:rsidRPr="009B4010">
              <w:rPr>
                <w:rFonts w:ascii="Times New Roman" w:hAnsi="Times New Roman" w:cs="Times New Roman"/>
                <w:b/>
                <w:szCs w:val="32"/>
                <w:u w:val="single"/>
              </w:rPr>
              <w:t>τε</w:t>
            </w:r>
            <w:proofErr w:type="spellEnd"/>
            <w:r w:rsidRPr="009B4010">
              <w:rPr>
                <w:rFonts w:ascii="Bookman Old Style" w:hAnsi="Bookman Old Style" w:cs="Bookman Old Style"/>
                <w:b/>
                <w:szCs w:val="32"/>
                <w:u w:val="single"/>
              </w:rPr>
              <w:t xml:space="preserve"> </w:t>
            </w:r>
            <w:proofErr w:type="spellStart"/>
            <w:r w:rsidRPr="009B4010">
              <w:rPr>
                <w:rFonts w:ascii="Microsoft Sans Serif" w:hAnsi="Microsoft Sans Serif" w:cs="Microsoft Sans Serif"/>
                <w:b/>
                <w:szCs w:val="32"/>
                <w:u w:val="single"/>
              </w:rPr>
              <w:t>ἐ</w:t>
            </w:r>
            <w:r w:rsidRPr="009B4010">
              <w:rPr>
                <w:rFonts w:ascii="Times New Roman" w:hAnsi="Times New Roman" w:cs="Times New Roman"/>
                <w:b/>
                <w:szCs w:val="32"/>
                <w:u w:val="single"/>
              </w:rPr>
              <w:t>τ</w:t>
            </w:r>
            <w:r w:rsidRPr="009B4010">
              <w:rPr>
                <w:rFonts w:ascii="Microsoft Sans Serif" w:hAnsi="Microsoft Sans Serif" w:cs="Microsoft Sans Serif"/>
                <w:b/>
                <w:szCs w:val="32"/>
                <w:u w:val="single"/>
              </w:rPr>
              <w:t>ύ</w:t>
            </w:r>
            <w:r w:rsidRPr="009B4010">
              <w:rPr>
                <w:rFonts w:ascii="Times New Roman" w:hAnsi="Times New Roman" w:cs="Times New Roman"/>
                <w:b/>
                <w:szCs w:val="32"/>
                <w:u w:val="single"/>
              </w:rPr>
              <w:t>γχανεν</w:t>
            </w:r>
            <w:proofErr w:type="spellEnd"/>
            <w:r w:rsidRPr="009B4010">
              <w:rPr>
                <w:rFonts w:ascii="Bookman Old Style" w:hAnsi="Bookman Old Style" w:cs="Bookman Old Style"/>
                <w:b/>
                <w:szCs w:val="32"/>
                <w:u w:val="single"/>
              </w:rPr>
              <w:t xml:space="preserve"> </w:t>
            </w:r>
            <w:proofErr w:type="spellStart"/>
            <w:r w:rsidRPr="009B4010">
              <w:rPr>
                <w:rFonts w:ascii="Times New Roman" w:hAnsi="Times New Roman" w:cs="Times New Roman"/>
                <w:b/>
                <w:szCs w:val="32"/>
                <w:u w:val="single"/>
              </w:rPr>
              <w:t>ο</w:t>
            </w:r>
            <w:r w:rsidRPr="009B4010">
              <w:rPr>
                <w:rFonts w:ascii="Microsoft Sans Serif" w:hAnsi="Microsoft Sans Serif" w:cs="Microsoft Sans Serif"/>
                <w:b/>
                <w:szCs w:val="32"/>
                <w:u w:val="single"/>
              </w:rPr>
              <w:t>ὔ</w:t>
            </w:r>
            <w:r w:rsidRPr="009B4010">
              <w:rPr>
                <w:rFonts w:ascii="Times New Roman" w:hAnsi="Times New Roman" w:cs="Times New Roman"/>
                <w:b/>
                <w:szCs w:val="32"/>
                <w:u w:val="single"/>
              </w:rPr>
              <w:t>τεκατ</w:t>
            </w:r>
            <w:r w:rsidRPr="009B4010">
              <w:rPr>
                <w:rFonts w:ascii="Microsoft Sans Serif" w:hAnsi="Microsoft Sans Serif" w:cs="Microsoft Sans Serif"/>
                <w:b/>
                <w:szCs w:val="32"/>
                <w:u w:val="single"/>
              </w:rPr>
              <w:t>᾿</w:t>
            </w:r>
            <w:proofErr w:type="spellEnd"/>
            <w:r w:rsidRPr="009B4010">
              <w:rPr>
                <w:rFonts w:ascii="Bookman Old Style" w:hAnsi="Bookman Old Style" w:cs="Bookman Old Style"/>
                <w:b/>
                <w:szCs w:val="32"/>
                <w:u w:val="single"/>
              </w:rPr>
              <w:t xml:space="preserve"> </w:t>
            </w:r>
            <w:proofErr w:type="spellStart"/>
            <w:r w:rsidRPr="009B4010">
              <w:rPr>
                <w:rFonts w:ascii="Microsoft Sans Serif" w:hAnsi="Microsoft Sans Serif" w:cs="Microsoft Sans Serif"/>
                <w:b/>
                <w:szCs w:val="32"/>
                <w:u w:val="single"/>
              </w:rPr>
              <w:t>ὀ</w:t>
            </w:r>
            <w:r w:rsidRPr="009B4010">
              <w:rPr>
                <w:rFonts w:ascii="Times New Roman" w:hAnsi="Times New Roman" w:cs="Times New Roman"/>
                <w:b/>
                <w:szCs w:val="32"/>
                <w:u w:val="single"/>
              </w:rPr>
              <w:t>λιγαρχ</w:t>
            </w:r>
            <w:r w:rsidRPr="009B4010">
              <w:rPr>
                <w:rFonts w:ascii="Microsoft Sans Serif" w:hAnsi="Microsoft Sans Serif" w:cs="Microsoft Sans Serif"/>
                <w:b/>
                <w:szCs w:val="32"/>
                <w:u w:val="single"/>
              </w:rPr>
              <w:t>ί</w:t>
            </w:r>
            <w:r w:rsidRPr="009B4010">
              <w:rPr>
                <w:rFonts w:ascii="Times New Roman" w:hAnsi="Times New Roman" w:cs="Times New Roman"/>
                <w:b/>
                <w:szCs w:val="32"/>
                <w:u w:val="single"/>
              </w:rPr>
              <w:t>αν</w:t>
            </w:r>
            <w:proofErr w:type="spellEnd"/>
            <w:r w:rsidRPr="009B4010">
              <w:rPr>
                <w:rFonts w:ascii="Bookman Old Style" w:hAnsi="Bookman Old Style" w:cs="Bookman Old Style"/>
                <w:b/>
                <w:szCs w:val="32"/>
                <w:u w:val="single"/>
              </w:rPr>
              <w:t xml:space="preserve"> </w:t>
            </w:r>
            <w:proofErr w:type="spellStart"/>
            <w:r w:rsidRPr="009B4010">
              <w:rPr>
                <w:rFonts w:ascii="Microsoft Sans Serif" w:hAnsi="Microsoft Sans Serif" w:cs="Microsoft Sans Serif"/>
                <w:b/>
                <w:szCs w:val="32"/>
                <w:u w:val="single"/>
              </w:rPr>
              <w:t>ἰ</w:t>
            </w:r>
            <w:r w:rsidRPr="009B4010">
              <w:rPr>
                <w:rFonts w:ascii="Times New Roman" w:hAnsi="Times New Roman" w:cs="Times New Roman"/>
                <w:b/>
                <w:szCs w:val="32"/>
                <w:u w:val="single"/>
              </w:rPr>
              <w:t>σ</w:t>
            </w:r>
            <w:r w:rsidRPr="009B4010">
              <w:rPr>
                <w:rFonts w:ascii="Microsoft Sans Serif" w:hAnsi="Microsoft Sans Serif" w:cs="Microsoft Sans Serif"/>
                <w:b/>
                <w:szCs w:val="32"/>
                <w:u w:val="single"/>
              </w:rPr>
              <w:t>ό</w:t>
            </w:r>
            <w:r w:rsidRPr="009B4010">
              <w:rPr>
                <w:rFonts w:ascii="Times New Roman" w:hAnsi="Times New Roman" w:cs="Times New Roman"/>
                <w:b/>
                <w:szCs w:val="32"/>
                <w:u w:val="single"/>
              </w:rPr>
              <w:t>νομον</w:t>
            </w:r>
            <w:proofErr w:type="spellEnd"/>
            <w:r w:rsidRPr="009B4010">
              <w:rPr>
                <w:rFonts w:ascii="Bookman Old Style" w:hAnsi="Bookman Old Style" w:cs="Bookman Old Style"/>
                <w:b/>
                <w:szCs w:val="32"/>
                <w:u w:val="single"/>
              </w:rPr>
              <w:t xml:space="preserve"> </w:t>
            </w:r>
            <w:proofErr w:type="spellStart"/>
            <w:r w:rsidRPr="009B4010">
              <w:rPr>
                <w:rFonts w:ascii="Times New Roman" w:hAnsi="Times New Roman" w:cs="Times New Roman"/>
                <w:b/>
                <w:szCs w:val="32"/>
                <w:u w:val="single"/>
              </w:rPr>
              <w:t>πολιτε</w:t>
            </w:r>
            <w:r w:rsidRPr="009B4010">
              <w:rPr>
                <w:rFonts w:ascii="Microsoft Sans Serif" w:hAnsi="Microsoft Sans Serif" w:cs="Microsoft Sans Serif"/>
                <w:b/>
                <w:szCs w:val="32"/>
                <w:u w:val="single"/>
              </w:rPr>
              <w:t>ύ</w:t>
            </w:r>
            <w:r w:rsidRPr="009B4010">
              <w:rPr>
                <w:rFonts w:ascii="Times New Roman" w:hAnsi="Times New Roman" w:cs="Times New Roman"/>
                <w:b/>
                <w:szCs w:val="32"/>
                <w:u w:val="single"/>
              </w:rPr>
              <w:t>ουσα</w:t>
            </w:r>
            <w:proofErr w:type="spellEnd"/>
            <w:r w:rsidRPr="009B4010">
              <w:rPr>
                <w:rFonts w:ascii="Bookman Old Style" w:hAnsi="Bookman Old Style" w:cs="Bookman Old Style"/>
                <w:b/>
                <w:szCs w:val="32"/>
                <w:u w:val="single"/>
              </w:rPr>
              <w:t xml:space="preserve"> </w:t>
            </w:r>
            <w:proofErr w:type="spellStart"/>
            <w:r w:rsidRPr="009B4010">
              <w:rPr>
                <w:rFonts w:ascii="Times New Roman" w:hAnsi="Times New Roman" w:cs="Times New Roman"/>
                <w:b/>
                <w:szCs w:val="32"/>
                <w:u w:val="single"/>
              </w:rPr>
              <w:t>ο</w:t>
            </w:r>
            <w:r w:rsidRPr="009B4010">
              <w:rPr>
                <w:rFonts w:ascii="Microsoft Sans Serif" w:hAnsi="Microsoft Sans Serif" w:cs="Microsoft Sans Serif"/>
                <w:b/>
                <w:szCs w:val="32"/>
                <w:u w:val="single"/>
              </w:rPr>
              <w:t>ὔ</w:t>
            </w:r>
            <w:r w:rsidRPr="009B4010">
              <w:rPr>
                <w:rFonts w:ascii="Times New Roman" w:hAnsi="Times New Roman" w:cs="Times New Roman"/>
                <w:b/>
                <w:szCs w:val="32"/>
                <w:u w:val="single"/>
              </w:rPr>
              <w:t>τε</w:t>
            </w:r>
            <w:proofErr w:type="spellEnd"/>
            <w:r w:rsidRPr="009B4010">
              <w:rPr>
                <w:rFonts w:ascii="Bookman Old Style" w:hAnsi="Bookman Old Style" w:cs="Bookman Old Style"/>
                <w:b/>
                <w:szCs w:val="32"/>
                <w:u w:val="single"/>
              </w:rPr>
              <w:t xml:space="preserve"> </w:t>
            </w:r>
            <w:proofErr w:type="spellStart"/>
            <w:r w:rsidRPr="009B4010">
              <w:rPr>
                <w:rFonts w:ascii="Times New Roman" w:hAnsi="Times New Roman" w:cs="Times New Roman"/>
                <w:b/>
                <w:szCs w:val="32"/>
                <w:u w:val="single"/>
              </w:rPr>
              <w:t>κατ</w:t>
            </w:r>
            <w:r w:rsidRPr="009B4010">
              <w:rPr>
                <w:rFonts w:ascii="Microsoft Sans Serif" w:hAnsi="Microsoft Sans Serif" w:cs="Microsoft Sans Serif"/>
                <w:b/>
                <w:szCs w:val="32"/>
                <w:u w:val="single"/>
              </w:rPr>
              <w:t>ὰ</w:t>
            </w:r>
            <w:proofErr w:type="spellEnd"/>
            <w:r w:rsidRPr="009B4010">
              <w:rPr>
                <w:rFonts w:ascii="Bookman Old Style" w:hAnsi="Bookman Old Style" w:cs="Bookman Old Style"/>
                <w:b/>
                <w:szCs w:val="32"/>
                <w:u w:val="single"/>
              </w:rPr>
              <w:t xml:space="preserve"> </w:t>
            </w:r>
            <w:proofErr w:type="spellStart"/>
            <w:r w:rsidRPr="009B4010">
              <w:rPr>
                <w:rFonts w:ascii="Times New Roman" w:hAnsi="Times New Roman" w:cs="Times New Roman"/>
                <w:b/>
                <w:szCs w:val="32"/>
                <w:u w:val="single"/>
              </w:rPr>
              <w:t>δημοκρατ</w:t>
            </w:r>
            <w:r w:rsidRPr="009B4010">
              <w:rPr>
                <w:rFonts w:ascii="Microsoft Sans Serif" w:hAnsi="Microsoft Sans Serif" w:cs="Microsoft Sans Serif"/>
                <w:b/>
                <w:szCs w:val="32"/>
                <w:u w:val="single"/>
              </w:rPr>
              <w:t>ί</w:t>
            </w:r>
            <w:r w:rsidRPr="009B4010">
              <w:rPr>
                <w:rFonts w:ascii="Times New Roman" w:hAnsi="Times New Roman" w:cs="Times New Roman"/>
                <w:b/>
                <w:szCs w:val="32"/>
                <w:u w:val="single"/>
              </w:rPr>
              <w:t>αν</w:t>
            </w:r>
            <w:r w:rsidRPr="00C1527C">
              <w:rPr>
                <w:rFonts w:ascii="Times New Roman" w:hAnsi="Times New Roman" w:cs="Times New Roman"/>
                <w:szCs w:val="32"/>
              </w:rPr>
              <w:t>·</w:t>
            </w:r>
            <w:proofErr w:type="spellEnd"/>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ὅ</w:t>
            </w:r>
            <w:r w:rsidRPr="00C1527C">
              <w:rPr>
                <w:rFonts w:ascii="Times New Roman" w:hAnsi="Times New Roman" w:cs="Times New Roman"/>
                <w:szCs w:val="32"/>
              </w:rPr>
              <w:t>περ</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δ</w:t>
            </w:r>
            <w:r w:rsidRPr="00C1527C">
              <w:rPr>
                <w:rFonts w:ascii="Microsoft Sans Serif" w:hAnsi="Microsoft Sans Serif" w:cs="Microsoft Sans Serif"/>
                <w:szCs w:val="32"/>
              </w:rPr>
              <w:t>έ</w:t>
            </w:r>
            <w:proofErr w:type="spellEnd"/>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ἐ</w:t>
            </w:r>
            <w:r w:rsidRPr="00C1527C">
              <w:rPr>
                <w:rFonts w:ascii="Times New Roman" w:hAnsi="Times New Roman" w:cs="Times New Roman"/>
                <w:szCs w:val="32"/>
              </w:rPr>
              <w:t>στι</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ν</w:t>
            </w:r>
            <w:r w:rsidRPr="00C1527C">
              <w:rPr>
                <w:rFonts w:ascii="Microsoft Sans Serif" w:hAnsi="Microsoft Sans Serif" w:cs="Microsoft Sans Serif"/>
                <w:szCs w:val="32"/>
              </w:rPr>
              <w:t>ό</w:t>
            </w:r>
            <w:r w:rsidRPr="00C1527C">
              <w:rPr>
                <w:rFonts w:ascii="Times New Roman" w:hAnsi="Times New Roman" w:cs="Times New Roman"/>
                <w:szCs w:val="32"/>
              </w:rPr>
              <w:t>μοις</w:t>
            </w:r>
            <w:proofErr w:type="spellEnd"/>
            <w:r>
              <w:rPr>
                <w:rFonts w:ascii="Times New Roman" w:hAnsi="Times New Roman" w:cs="Times New Roman"/>
                <w:szCs w:val="32"/>
              </w:rPr>
              <w:t xml:space="preserve"> </w:t>
            </w:r>
            <w:proofErr w:type="spellStart"/>
            <w:r w:rsidRPr="00C1527C">
              <w:rPr>
                <w:rFonts w:ascii="Times New Roman" w:hAnsi="Times New Roman" w:cs="Times New Roman"/>
                <w:szCs w:val="32"/>
              </w:rPr>
              <w:t>μ</w:t>
            </w:r>
            <w:r w:rsidRPr="00C1527C">
              <w:rPr>
                <w:rFonts w:ascii="Microsoft Sans Serif" w:hAnsi="Microsoft Sans Serif" w:cs="Microsoft Sans Serif"/>
                <w:szCs w:val="32"/>
              </w:rPr>
              <w:t>ὲ</w:t>
            </w:r>
            <w:r w:rsidRPr="00C1527C">
              <w:rPr>
                <w:rFonts w:ascii="Times New Roman" w:hAnsi="Times New Roman" w:cs="Times New Roman"/>
                <w:szCs w:val="32"/>
              </w:rPr>
              <w:t>ν</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κα</w:t>
            </w:r>
            <w:r w:rsidRPr="00C1527C">
              <w:rPr>
                <w:rFonts w:ascii="Microsoft Sans Serif" w:hAnsi="Microsoft Sans Serif" w:cs="Microsoft Sans Serif"/>
                <w:szCs w:val="32"/>
              </w:rPr>
              <w:t>ὶ</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τ</w:t>
            </w:r>
            <w:r w:rsidRPr="00C1527C">
              <w:rPr>
                <w:rFonts w:ascii="Microsoft Sans Serif" w:hAnsi="Microsoft Sans Serif" w:cs="Microsoft Sans Serif"/>
                <w:szCs w:val="32"/>
              </w:rPr>
              <w:t>ῷ</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σωφρονεστ</w:t>
            </w:r>
            <w:r w:rsidRPr="00C1527C">
              <w:rPr>
                <w:rFonts w:ascii="Microsoft Sans Serif" w:hAnsi="Microsoft Sans Serif" w:cs="Microsoft Sans Serif"/>
                <w:szCs w:val="32"/>
              </w:rPr>
              <w:t>ά</w:t>
            </w:r>
            <w:r w:rsidRPr="00C1527C">
              <w:rPr>
                <w:rFonts w:ascii="Times New Roman" w:hAnsi="Times New Roman" w:cs="Times New Roman"/>
                <w:szCs w:val="32"/>
              </w:rPr>
              <w:t>τ</w:t>
            </w:r>
            <w:r w:rsidRPr="00C1527C">
              <w:rPr>
                <w:rFonts w:ascii="Microsoft Sans Serif" w:hAnsi="Microsoft Sans Serif" w:cs="Microsoft Sans Serif"/>
                <w:szCs w:val="32"/>
              </w:rPr>
              <w:t>ῳ</w:t>
            </w:r>
            <w:proofErr w:type="spellEnd"/>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ἐ</w:t>
            </w:r>
            <w:r w:rsidRPr="00C1527C">
              <w:rPr>
                <w:rFonts w:ascii="Times New Roman" w:hAnsi="Times New Roman" w:cs="Times New Roman"/>
                <w:szCs w:val="32"/>
              </w:rPr>
              <w:t>ναντι</w:t>
            </w:r>
            <w:r w:rsidRPr="00C1527C">
              <w:rPr>
                <w:rFonts w:ascii="Microsoft Sans Serif" w:hAnsi="Microsoft Sans Serif" w:cs="Microsoft Sans Serif"/>
                <w:szCs w:val="32"/>
              </w:rPr>
              <w:t>ώ</w:t>
            </w:r>
            <w:r w:rsidRPr="00C1527C">
              <w:rPr>
                <w:rFonts w:ascii="Times New Roman" w:hAnsi="Times New Roman" w:cs="Times New Roman"/>
                <w:szCs w:val="32"/>
              </w:rPr>
              <w:t>τατον</w:t>
            </w:r>
            <w:proofErr w:type="spellEnd"/>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ἐ</w:t>
            </w:r>
            <w:r w:rsidRPr="00C1527C">
              <w:rPr>
                <w:rFonts w:ascii="Times New Roman" w:hAnsi="Times New Roman" w:cs="Times New Roman"/>
                <w:szCs w:val="32"/>
              </w:rPr>
              <w:t>γγυτ</w:t>
            </w:r>
            <w:r w:rsidRPr="00C1527C">
              <w:rPr>
                <w:rFonts w:ascii="Microsoft Sans Serif" w:hAnsi="Microsoft Sans Serif" w:cs="Microsoft Sans Serif"/>
                <w:szCs w:val="32"/>
              </w:rPr>
              <w:t>ά</w:t>
            </w:r>
            <w:r w:rsidRPr="00C1527C">
              <w:rPr>
                <w:rFonts w:ascii="Times New Roman" w:hAnsi="Times New Roman" w:cs="Times New Roman"/>
                <w:szCs w:val="32"/>
              </w:rPr>
              <w:t>τω</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δ</w:t>
            </w:r>
            <w:r w:rsidRPr="00C1527C">
              <w:rPr>
                <w:rFonts w:ascii="Microsoft Sans Serif" w:hAnsi="Microsoft Sans Serif" w:cs="Microsoft Sans Serif"/>
                <w:szCs w:val="32"/>
              </w:rPr>
              <w:t>ὲ</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τυρ</w:t>
            </w:r>
            <w:r w:rsidRPr="00C1527C">
              <w:rPr>
                <w:rFonts w:ascii="Microsoft Sans Serif" w:hAnsi="Microsoft Sans Serif" w:cs="Microsoft Sans Serif"/>
                <w:szCs w:val="32"/>
              </w:rPr>
              <w:t>ά</w:t>
            </w:r>
            <w:r w:rsidRPr="00C1527C">
              <w:rPr>
                <w:rFonts w:ascii="Times New Roman" w:hAnsi="Times New Roman" w:cs="Times New Roman"/>
                <w:szCs w:val="32"/>
              </w:rPr>
              <w:t>ννου</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δυναστε</w:t>
            </w:r>
            <w:r w:rsidRPr="00C1527C">
              <w:rPr>
                <w:rFonts w:ascii="Microsoft Sans Serif" w:hAnsi="Microsoft Sans Serif" w:cs="Microsoft Sans Serif"/>
                <w:szCs w:val="32"/>
              </w:rPr>
              <w:t>ί</w:t>
            </w:r>
            <w:r w:rsidRPr="00C1527C">
              <w:rPr>
                <w:rFonts w:ascii="Times New Roman" w:hAnsi="Times New Roman" w:cs="Times New Roman"/>
                <w:szCs w:val="32"/>
              </w:rPr>
              <w:t>α</w:t>
            </w:r>
            <w:proofErr w:type="spellEnd"/>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ὀ</w:t>
            </w:r>
            <w:r w:rsidRPr="00C1527C">
              <w:rPr>
                <w:rFonts w:ascii="Times New Roman" w:hAnsi="Times New Roman" w:cs="Times New Roman"/>
                <w:szCs w:val="32"/>
              </w:rPr>
              <w:t>λ</w:t>
            </w:r>
            <w:r w:rsidRPr="00C1527C">
              <w:rPr>
                <w:rFonts w:ascii="Microsoft Sans Serif" w:hAnsi="Microsoft Sans Serif" w:cs="Microsoft Sans Serif"/>
                <w:szCs w:val="32"/>
              </w:rPr>
              <w:t>ί</w:t>
            </w:r>
            <w:r w:rsidRPr="00C1527C">
              <w:rPr>
                <w:rFonts w:ascii="Times New Roman" w:hAnsi="Times New Roman" w:cs="Times New Roman"/>
                <w:szCs w:val="32"/>
              </w:rPr>
              <w:t>γων</w:t>
            </w:r>
            <w:r w:rsidRPr="00C1527C">
              <w:rPr>
                <w:rFonts w:ascii="Microsoft Sans Serif" w:hAnsi="Microsoft Sans Serif" w:cs="Microsoft Sans Serif"/>
                <w:szCs w:val="32"/>
              </w:rPr>
              <w:t>ἀ</w:t>
            </w:r>
            <w:r w:rsidRPr="00C1527C">
              <w:rPr>
                <w:rFonts w:ascii="Times New Roman" w:hAnsi="Times New Roman" w:cs="Times New Roman"/>
                <w:szCs w:val="32"/>
              </w:rPr>
              <w:t>νδρ</w:t>
            </w:r>
            <w:r w:rsidRPr="00C1527C">
              <w:rPr>
                <w:rFonts w:ascii="Microsoft Sans Serif" w:hAnsi="Microsoft Sans Serif" w:cs="Microsoft Sans Serif"/>
                <w:szCs w:val="32"/>
              </w:rPr>
              <w:t>ῶ</w:t>
            </w:r>
            <w:r w:rsidRPr="00C1527C">
              <w:rPr>
                <w:rFonts w:ascii="Times New Roman" w:hAnsi="Times New Roman" w:cs="Times New Roman"/>
                <w:szCs w:val="32"/>
              </w:rPr>
              <w:t>ν</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ε</w:t>
            </w:r>
            <w:r w:rsidRPr="00C1527C">
              <w:rPr>
                <w:rFonts w:ascii="Microsoft Sans Serif" w:hAnsi="Microsoft Sans Serif" w:cs="Microsoft Sans Serif"/>
                <w:szCs w:val="32"/>
              </w:rPr>
              <w:t>ἶ</w:t>
            </w:r>
            <w:r w:rsidRPr="00C1527C">
              <w:rPr>
                <w:rFonts w:ascii="Times New Roman" w:hAnsi="Times New Roman" w:cs="Times New Roman"/>
                <w:szCs w:val="32"/>
              </w:rPr>
              <w:t>χε</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τ</w:t>
            </w:r>
            <w:r w:rsidRPr="00C1527C">
              <w:rPr>
                <w:rFonts w:ascii="Microsoft Sans Serif" w:hAnsi="Microsoft Sans Serif" w:cs="Microsoft Sans Serif"/>
                <w:szCs w:val="32"/>
              </w:rPr>
              <w:t>ὰ</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πρ</w:t>
            </w:r>
            <w:r w:rsidRPr="00C1527C">
              <w:rPr>
                <w:rFonts w:ascii="Microsoft Sans Serif" w:hAnsi="Microsoft Sans Serif" w:cs="Microsoft Sans Serif"/>
                <w:szCs w:val="32"/>
              </w:rPr>
              <w:t>ά</w:t>
            </w:r>
            <w:r w:rsidRPr="00C1527C">
              <w:rPr>
                <w:rFonts w:ascii="Times New Roman" w:hAnsi="Times New Roman" w:cs="Times New Roman"/>
                <w:szCs w:val="32"/>
              </w:rPr>
              <w:t>γματα</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κα</w:t>
            </w:r>
            <w:r w:rsidRPr="00C1527C">
              <w:rPr>
                <w:rFonts w:ascii="Microsoft Sans Serif" w:hAnsi="Microsoft Sans Serif" w:cs="Microsoft Sans Serif"/>
                <w:szCs w:val="32"/>
              </w:rPr>
              <w:t>ὶ</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ο</w:t>
            </w:r>
            <w:r w:rsidRPr="00C1527C">
              <w:rPr>
                <w:rFonts w:ascii="Microsoft Sans Serif" w:hAnsi="Microsoft Sans Serif" w:cs="Microsoft Sans Serif"/>
                <w:szCs w:val="32"/>
              </w:rPr>
              <w:t>ὗ</w:t>
            </w:r>
            <w:r w:rsidRPr="00C1527C">
              <w:rPr>
                <w:rFonts w:ascii="Times New Roman" w:hAnsi="Times New Roman" w:cs="Times New Roman"/>
                <w:szCs w:val="32"/>
              </w:rPr>
              <w:t>τοι</w:t>
            </w:r>
            <w:proofErr w:type="spellEnd"/>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ἰ</w:t>
            </w:r>
            <w:r w:rsidRPr="00C1527C">
              <w:rPr>
                <w:rFonts w:ascii="Times New Roman" w:hAnsi="Times New Roman" w:cs="Times New Roman"/>
                <w:szCs w:val="32"/>
              </w:rPr>
              <w:t>δ</w:t>
            </w:r>
            <w:r w:rsidRPr="00C1527C">
              <w:rPr>
                <w:rFonts w:ascii="Microsoft Sans Serif" w:hAnsi="Microsoft Sans Serif" w:cs="Microsoft Sans Serif"/>
                <w:szCs w:val="32"/>
              </w:rPr>
              <w:t>ί</w:t>
            </w:r>
            <w:r w:rsidRPr="00C1527C">
              <w:rPr>
                <w:rFonts w:ascii="Times New Roman" w:hAnsi="Times New Roman" w:cs="Times New Roman"/>
                <w:szCs w:val="32"/>
              </w:rPr>
              <w:t>ας</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δυν</w:t>
            </w:r>
            <w:r w:rsidRPr="00C1527C">
              <w:rPr>
                <w:rFonts w:ascii="Microsoft Sans Serif" w:hAnsi="Microsoft Sans Serif" w:cs="Microsoft Sans Serif"/>
                <w:szCs w:val="32"/>
              </w:rPr>
              <w:t>ά</w:t>
            </w:r>
            <w:r w:rsidRPr="00C1527C">
              <w:rPr>
                <w:rFonts w:ascii="Times New Roman" w:hAnsi="Times New Roman" w:cs="Times New Roman"/>
                <w:szCs w:val="32"/>
              </w:rPr>
              <w:t>μεις</w:t>
            </w:r>
            <w:proofErr w:type="spellEnd"/>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ἐ</w:t>
            </w:r>
            <w:r w:rsidRPr="00C1527C">
              <w:rPr>
                <w:rFonts w:ascii="Times New Roman" w:hAnsi="Times New Roman" w:cs="Times New Roman"/>
                <w:szCs w:val="32"/>
              </w:rPr>
              <w:t>λπ</w:t>
            </w:r>
            <w:r w:rsidRPr="00C1527C">
              <w:rPr>
                <w:rFonts w:ascii="Microsoft Sans Serif" w:hAnsi="Microsoft Sans Serif" w:cs="Microsoft Sans Serif"/>
                <w:szCs w:val="32"/>
              </w:rPr>
              <w:t>ί</w:t>
            </w:r>
            <w:r w:rsidRPr="00C1527C">
              <w:rPr>
                <w:rFonts w:ascii="Times New Roman" w:hAnsi="Times New Roman" w:cs="Times New Roman"/>
                <w:szCs w:val="32"/>
              </w:rPr>
              <w:t>σαντες</w:t>
            </w:r>
            <w:proofErr w:type="spellEnd"/>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ἔ</w:t>
            </w:r>
            <w:r w:rsidRPr="00C1527C">
              <w:rPr>
                <w:rFonts w:ascii="Times New Roman" w:hAnsi="Times New Roman" w:cs="Times New Roman"/>
                <w:szCs w:val="32"/>
              </w:rPr>
              <w:t>τι</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μ</w:t>
            </w:r>
            <w:r w:rsidRPr="00C1527C">
              <w:rPr>
                <w:rFonts w:ascii="Microsoft Sans Serif" w:hAnsi="Microsoft Sans Serif" w:cs="Microsoft Sans Serif"/>
                <w:szCs w:val="32"/>
              </w:rPr>
              <w:t>ᾶ</w:t>
            </w:r>
            <w:r w:rsidRPr="00C1527C">
              <w:rPr>
                <w:rFonts w:ascii="Times New Roman" w:hAnsi="Times New Roman" w:cs="Times New Roman"/>
                <w:szCs w:val="32"/>
              </w:rPr>
              <w:t>λλον</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σχ</w:t>
            </w:r>
            <w:r w:rsidRPr="00C1527C">
              <w:rPr>
                <w:rFonts w:ascii="Microsoft Sans Serif" w:hAnsi="Microsoft Sans Serif" w:cs="Microsoft Sans Serif"/>
                <w:szCs w:val="32"/>
              </w:rPr>
              <w:t>ή</w:t>
            </w:r>
            <w:r w:rsidRPr="00C1527C">
              <w:rPr>
                <w:rFonts w:ascii="Times New Roman" w:hAnsi="Times New Roman" w:cs="Times New Roman"/>
                <w:szCs w:val="32"/>
              </w:rPr>
              <w:t>σειν</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ε</w:t>
            </w:r>
            <w:r w:rsidRPr="00C1527C">
              <w:rPr>
                <w:rFonts w:ascii="Microsoft Sans Serif" w:hAnsi="Microsoft Sans Serif" w:cs="Microsoft Sans Serif"/>
                <w:szCs w:val="32"/>
              </w:rPr>
              <w:t>ἰ</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τ</w:t>
            </w:r>
            <w:r w:rsidRPr="00C1527C">
              <w:rPr>
                <w:rFonts w:ascii="Microsoft Sans Serif" w:hAnsi="Microsoft Sans Serif" w:cs="Microsoft Sans Serif"/>
                <w:szCs w:val="32"/>
              </w:rPr>
              <w:t>ὰ</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το</w:t>
            </w:r>
            <w:r w:rsidRPr="00C1527C">
              <w:rPr>
                <w:rFonts w:ascii="Microsoft Sans Serif" w:hAnsi="Microsoft Sans Serif" w:cs="Microsoft Sans Serif"/>
                <w:szCs w:val="32"/>
              </w:rPr>
              <w:t>ῦ</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Μ</w:t>
            </w:r>
            <w:r w:rsidRPr="00C1527C">
              <w:rPr>
                <w:rFonts w:ascii="Microsoft Sans Serif" w:hAnsi="Microsoft Sans Serif" w:cs="Microsoft Sans Serif"/>
                <w:szCs w:val="32"/>
              </w:rPr>
              <w:t>ή</w:t>
            </w:r>
            <w:r w:rsidRPr="00C1527C">
              <w:rPr>
                <w:rFonts w:ascii="Times New Roman" w:hAnsi="Times New Roman" w:cs="Times New Roman"/>
                <w:szCs w:val="32"/>
              </w:rPr>
              <w:t>δου</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κρατ</w:t>
            </w:r>
            <w:r w:rsidRPr="00C1527C">
              <w:rPr>
                <w:rFonts w:ascii="Microsoft Sans Serif" w:hAnsi="Microsoft Sans Serif" w:cs="Microsoft Sans Serif"/>
                <w:szCs w:val="32"/>
              </w:rPr>
              <w:t>ή</w:t>
            </w:r>
            <w:r w:rsidRPr="00C1527C">
              <w:rPr>
                <w:rFonts w:ascii="Times New Roman" w:hAnsi="Times New Roman" w:cs="Times New Roman"/>
                <w:szCs w:val="32"/>
              </w:rPr>
              <w:t>σειε</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κατ</w:t>
            </w:r>
            <w:r w:rsidRPr="00C1527C">
              <w:rPr>
                <w:rFonts w:ascii="Microsoft Sans Serif" w:hAnsi="Microsoft Sans Serif" w:cs="Microsoft Sans Serif"/>
                <w:szCs w:val="32"/>
              </w:rPr>
              <w:t>έ</w:t>
            </w:r>
            <w:r w:rsidRPr="00C1527C">
              <w:rPr>
                <w:rFonts w:ascii="Times New Roman" w:hAnsi="Times New Roman" w:cs="Times New Roman"/>
                <w:szCs w:val="32"/>
              </w:rPr>
              <w:t>χοντες</w:t>
            </w:r>
            <w:proofErr w:type="spellEnd"/>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ἰ</w:t>
            </w:r>
            <w:r w:rsidRPr="00C1527C">
              <w:rPr>
                <w:rFonts w:ascii="Times New Roman" w:hAnsi="Times New Roman" w:cs="Times New Roman"/>
                <w:szCs w:val="32"/>
              </w:rPr>
              <w:t>σχ</w:t>
            </w:r>
            <w:r w:rsidRPr="00C1527C">
              <w:rPr>
                <w:rFonts w:ascii="Microsoft Sans Serif" w:hAnsi="Microsoft Sans Serif" w:cs="Microsoft Sans Serif"/>
                <w:szCs w:val="32"/>
              </w:rPr>
              <w:t>ύ</w:t>
            </w:r>
            <w:r w:rsidRPr="00C1527C">
              <w:rPr>
                <w:rFonts w:ascii="Times New Roman" w:hAnsi="Times New Roman" w:cs="Times New Roman"/>
                <w:szCs w:val="32"/>
              </w:rPr>
              <w:t>ι</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τ</w:t>
            </w:r>
            <w:r w:rsidRPr="00C1527C">
              <w:rPr>
                <w:rFonts w:ascii="Microsoft Sans Serif" w:hAnsi="Microsoft Sans Serif" w:cs="Microsoft Sans Serif"/>
                <w:szCs w:val="32"/>
              </w:rPr>
              <w:t>ὸ</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πλ</w:t>
            </w:r>
            <w:r w:rsidRPr="00C1527C">
              <w:rPr>
                <w:rFonts w:ascii="Microsoft Sans Serif" w:hAnsi="Microsoft Sans Serif" w:cs="Microsoft Sans Serif"/>
                <w:szCs w:val="32"/>
              </w:rPr>
              <w:t>ῆ</w:t>
            </w:r>
            <w:r w:rsidRPr="00C1527C">
              <w:rPr>
                <w:rFonts w:ascii="Times New Roman" w:hAnsi="Times New Roman" w:cs="Times New Roman"/>
                <w:szCs w:val="32"/>
              </w:rPr>
              <w:t>θος</w:t>
            </w:r>
            <w:proofErr w:type="spellEnd"/>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ἐ</w:t>
            </w:r>
            <w:r w:rsidRPr="00C1527C">
              <w:rPr>
                <w:rFonts w:ascii="Times New Roman" w:hAnsi="Times New Roman" w:cs="Times New Roman"/>
                <w:szCs w:val="32"/>
              </w:rPr>
              <w:t>πηγ</w:t>
            </w:r>
            <w:r w:rsidRPr="00C1527C">
              <w:rPr>
                <w:rFonts w:ascii="Microsoft Sans Serif" w:hAnsi="Microsoft Sans Serif" w:cs="Microsoft Sans Serif"/>
                <w:szCs w:val="32"/>
              </w:rPr>
              <w:t>ά</w:t>
            </w:r>
            <w:r w:rsidRPr="00C1527C">
              <w:rPr>
                <w:rFonts w:ascii="Times New Roman" w:hAnsi="Times New Roman" w:cs="Times New Roman"/>
                <w:szCs w:val="32"/>
              </w:rPr>
              <w:t>γοντο</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α</w:t>
            </w:r>
            <w:r w:rsidRPr="00C1527C">
              <w:rPr>
                <w:rFonts w:ascii="Microsoft Sans Serif" w:hAnsi="Microsoft Sans Serif" w:cs="Microsoft Sans Serif"/>
                <w:szCs w:val="32"/>
              </w:rPr>
              <w:t>ὐ</w:t>
            </w:r>
            <w:r w:rsidRPr="00C1527C">
              <w:rPr>
                <w:rFonts w:ascii="Times New Roman" w:hAnsi="Times New Roman" w:cs="Times New Roman"/>
                <w:szCs w:val="32"/>
              </w:rPr>
              <w:t>τ</w:t>
            </w:r>
            <w:r w:rsidRPr="00C1527C">
              <w:rPr>
                <w:rFonts w:ascii="Microsoft Sans Serif" w:hAnsi="Microsoft Sans Serif" w:cs="Microsoft Sans Serif"/>
                <w:szCs w:val="32"/>
              </w:rPr>
              <w:t>ό</w:t>
            </w:r>
            <w:r w:rsidRPr="00C1527C">
              <w:rPr>
                <w:rFonts w:ascii="Times New Roman" w:hAnsi="Times New Roman" w:cs="Times New Roman"/>
                <w:szCs w:val="32"/>
              </w:rPr>
              <w:t>ν·</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κα</w:t>
            </w:r>
            <w:r w:rsidRPr="00C1527C">
              <w:rPr>
                <w:rFonts w:ascii="Microsoft Sans Serif" w:hAnsi="Microsoft Sans Serif" w:cs="Microsoft Sans Serif"/>
                <w:szCs w:val="32"/>
              </w:rPr>
              <w:t>ὶ</w:t>
            </w:r>
            <w:proofErr w:type="spellEnd"/>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ἡ</w:t>
            </w:r>
            <w:r w:rsidRPr="00C1527C">
              <w:rPr>
                <w:rFonts w:ascii="Times New Roman" w:hAnsi="Times New Roman" w:cs="Times New Roman"/>
                <w:szCs w:val="32"/>
              </w:rPr>
              <w:t>ξ</w:t>
            </w:r>
            <w:r w:rsidRPr="00C1527C">
              <w:rPr>
                <w:rFonts w:ascii="Microsoft Sans Serif" w:hAnsi="Microsoft Sans Serif" w:cs="Microsoft Sans Serif"/>
                <w:szCs w:val="32"/>
              </w:rPr>
              <w:t>ύ</w:t>
            </w:r>
            <w:r w:rsidRPr="00C1527C">
              <w:rPr>
                <w:rFonts w:ascii="Times New Roman" w:hAnsi="Times New Roman" w:cs="Times New Roman"/>
                <w:szCs w:val="32"/>
              </w:rPr>
              <w:t>μπασα</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π</w:t>
            </w:r>
            <w:r w:rsidRPr="00C1527C">
              <w:rPr>
                <w:rFonts w:ascii="Microsoft Sans Serif" w:hAnsi="Microsoft Sans Serif" w:cs="Microsoft Sans Serif"/>
                <w:szCs w:val="32"/>
              </w:rPr>
              <w:t>ό</w:t>
            </w:r>
            <w:r w:rsidRPr="00C1527C">
              <w:rPr>
                <w:rFonts w:ascii="Times New Roman" w:hAnsi="Times New Roman" w:cs="Times New Roman"/>
                <w:szCs w:val="32"/>
              </w:rPr>
              <w:t>λις</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ο</w:t>
            </w:r>
            <w:r w:rsidRPr="00C1527C">
              <w:rPr>
                <w:rFonts w:ascii="Microsoft Sans Serif" w:hAnsi="Microsoft Sans Serif" w:cs="Microsoft Sans Serif"/>
                <w:szCs w:val="32"/>
              </w:rPr>
              <w:t>ὐ</w:t>
            </w:r>
            <w:r w:rsidRPr="00C1527C">
              <w:rPr>
                <w:rFonts w:ascii="Times New Roman" w:hAnsi="Times New Roman" w:cs="Times New Roman"/>
                <w:szCs w:val="32"/>
              </w:rPr>
              <w:t>κ</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α</w:t>
            </w:r>
            <w:r w:rsidRPr="00C1527C">
              <w:rPr>
                <w:rFonts w:ascii="Microsoft Sans Serif" w:hAnsi="Microsoft Sans Serif" w:cs="Microsoft Sans Serif"/>
                <w:szCs w:val="32"/>
              </w:rPr>
              <w:t>ὐ</w:t>
            </w:r>
            <w:r w:rsidRPr="00C1527C">
              <w:rPr>
                <w:rFonts w:ascii="Times New Roman" w:hAnsi="Times New Roman" w:cs="Times New Roman"/>
                <w:szCs w:val="32"/>
              </w:rPr>
              <w:t>τοκρ</w:t>
            </w:r>
            <w:r w:rsidRPr="00C1527C">
              <w:rPr>
                <w:rFonts w:ascii="Microsoft Sans Serif" w:hAnsi="Microsoft Sans Serif" w:cs="Microsoft Sans Serif"/>
                <w:szCs w:val="32"/>
              </w:rPr>
              <w:t>ά</w:t>
            </w:r>
            <w:r w:rsidRPr="00C1527C">
              <w:rPr>
                <w:rFonts w:ascii="Times New Roman" w:hAnsi="Times New Roman" w:cs="Times New Roman"/>
                <w:szCs w:val="32"/>
              </w:rPr>
              <w:t>τωρ</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ο</w:t>
            </w:r>
            <w:r w:rsidRPr="00C1527C">
              <w:rPr>
                <w:rFonts w:ascii="Microsoft Sans Serif" w:hAnsi="Microsoft Sans Serif" w:cs="Microsoft Sans Serif"/>
                <w:szCs w:val="32"/>
              </w:rPr>
              <w:t>ὖ</w:t>
            </w:r>
            <w:r w:rsidRPr="00C1527C">
              <w:rPr>
                <w:rFonts w:ascii="Times New Roman" w:hAnsi="Times New Roman" w:cs="Times New Roman"/>
                <w:szCs w:val="32"/>
              </w:rPr>
              <w:t>σα</w:t>
            </w:r>
            <w:proofErr w:type="spellEnd"/>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ἑ</w:t>
            </w:r>
            <w:r w:rsidRPr="00C1527C">
              <w:rPr>
                <w:rFonts w:ascii="Times New Roman" w:hAnsi="Times New Roman" w:cs="Times New Roman"/>
                <w:szCs w:val="32"/>
              </w:rPr>
              <w:t>αυτ</w:t>
            </w:r>
            <w:r w:rsidRPr="00C1527C">
              <w:rPr>
                <w:rFonts w:ascii="Microsoft Sans Serif" w:hAnsi="Microsoft Sans Serif" w:cs="Microsoft Sans Serif"/>
                <w:szCs w:val="32"/>
              </w:rPr>
              <w:t>ῆ</w:t>
            </w:r>
            <w:r w:rsidRPr="00C1527C">
              <w:rPr>
                <w:rFonts w:ascii="Times New Roman" w:hAnsi="Times New Roman" w:cs="Times New Roman"/>
                <w:szCs w:val="32"/>
              </w:rPr>
              <w:t>ς</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το</w:t>
            </w:r>
            <w:r w:rsidRPr="00C1527C">
              <w:rPr>
                <w:rFonts w:ascii="Microsoft Sans Serif" w:hAnsi="Microsoft Sans Serif" w:cs="Microsoft Sans Serif"/>
                <w:szCs w:val="32"/>
              </w:rPr>
              <w:t>ῦ</w:t>
            </w:r>
            <w:r w:rsidRPr="00C1527C">
              <w:rPr>
                <w:rFonts w:ascii="Times New Roman" w:hAnsi="Times New Roman" w:cs="Times New Roman"/>
                <w:szCs w:val="32"/>
              </w:rPr>
              <w:t>τ</w:t>
            </w:r>
            <w:r w:rsidRPr="00C1527C">
              <w:rPr>
                <w:rFonts w:ascii="Microsoft Sans Serif" w:hAnsi="Microsoft Sans Serif" w:cs="Microsoft Sans Serif"/>
                <w:szCs w:val="32"/>
              </w:rPr>
              <w:t>᾿</w:t>
            </w:r>
            <w:proofErr w:type="spellEnd"/>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ἔ</w:t>
            </w:r>
            <w:r w:rsidRPr="00C1527C">
              <w:rPr>
                <w:rFonts w:ascii="Times New Roman" w:hAnsi="Times New Roman" w:cs="Times New Roman"/>
                <w:szCs w:val="32"/>
              </w:rPr>
              <w:t>πραξεν</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ο</w:t>
            </w:r>
            <w:r w:rsidRPr="00C1527C">
              <w:rPr>
                <w:rFonts w:ascii="Microsoft Sans Serif" w:hAnsi="Microsoft Sans Serif" w:cs="Microsoft Sans Serif"/>
                <w:szCs w:val="32"/>
              </w:rPr>
              <w:t>ὐ</w:t>
            </w:r>
            <w:r w:rsidRPr="00C1527C">
              <w:rPr>
                <w:rFonts w:ascii="Times New Roman" w:hAnsi="Times New Roman" w:cs="Times New Roman"/>
                <w:szCs w:val="32"/>
              </w:rPr>
              <w:t>δ</w:t>
            </w:r>
            <w:r w:rsidRPr="00C1527C">
              <w:rPr>
                <w:rFonts w:ascii="Microsoft Sans Serif" w:hAnsi="Microsoft Sans Serif" w:cs="Microsoft Sans Serif"/>
                <w:szCs w:val="32"/>
              </w:rPr>
              <w:t>᾿</w:t>
            </w:r>
            <w:proofErr w:type="spellEnd"/>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ἄ</w:t>
            </w:r>
            <w:r w:rsidRPr="00C1527C">
              <w:rPr>
                <w:rFonts w:ascii="Times New Roman" w:hAnsi="Times New Roman" w:cs="Times New Roman"/>
                <w:szCs w:val="32"/>
              </w:rPr>
              <w:t>ξιον</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α</w:t>
            </w:r>
            <w:r w:rsidRPr="00C1527C">
              <w:rPr>
                <w:rFonts w:ascii="Microsoft Sans Serif" w:hAnsi="Microsoft Sans Serif" w:cs="Microsoft Sans Serif"/>
                <w:szCs w:val="32"/>
              </w:rPr>
              <w:t>ὐ</w:t>
            </w:r>
            <w:r w:rsidRPr="00C1527C">
              <w:rPr>
                <w:rFonts w:ascii="Times New Roman" w:hAnsi="Times New Roman" w:cs="Times New Roman"/>
                <w:szCs w:val="32"/>
              </w:rPr>
              <w:t>τ</w:t>
            </w:r>
            <w:r w:rsidRPr="00C1527C">
              <w:rPr>
                <w:rFonts w:ascii="Microsoft Sans Serif" w:hAnsi="Microsoft Sans Serif" w:cs="Microsoft Sans Serif"/>
                <w:szCs w:val="32"/>
              </w:rPr>
              <w:t>ῇὀ</w:t>
            </w:r>
            <w:r w:rsidRPr="00C1527C">
              <w:rPr>
                <w:rFonts w:ascii="Times New Roman" w:hAnsi="Times New Roman" w:cs="Times New Roman"/>
                <w:szCs w:val="32"/>
              </w:rPr>
              <w:t>νειδ</w:t>
            </w:r>
            <w:r w:rsidRPr="00C1527C">
              <w:rPr>
                <w:rFonts w:ascii="Microsoft Sans Serif" w:hAnsi="Microsoft Sans Serif" w:cs="Microsoft Sans Serif"/>
                <w:szCs w:val="32"/>
              </w:rPr>
              <w:t>ί</w:t>
            </w:r>
            <w:r w:rsidRPr="00C1527C">
              <w:rPr>
                <w:rFonts w:ascii="Times New Roman" w:hAnsi="Times New Roman" w:cs="Times New Roman"/>
                <w:szCs w:val="32"/>
              </w:rPr>
              <w:t>σαι</w:t>
            </w:r>
            <w:proofErr w:type="spellEnd"/>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ὧ</w:t>
            </w:r>
            <w:r w:rsidRPr="00C1527C">
              <w:rPr>
                <w:rFonts w:ascii="Times New Roman" w:hAnsi="Times New Roman" w:cs="Times New Roman"/>
                <w:szCs w:val="32"/>
              </w:rPr>
              <w:t>ν</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μ</w:t>
            </w:r>
            <w:r w:rsidRPr="00C1527C">
              <w:rPr>
                <w:rFonts w:ascii="Microsoft Sans Serif" w:hAnsi="Microsoft Sans Serif" w:cs="Microsoft Sans Serif"/>
                <w:szCs w:val="32"/>
              </w:rPr>
              <w:t>ὴ</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μετ</w:t>
            </w:r>
            <w:r w:rsidRPr="00C1527C">
              <w:rPr>
                <w:rFonts w:ascii="Microsoft Sans Serif" w:hAnsi="Microsoft Sans Serif" w:cs="Microsoft Sans Serif"/>
                <w:szCs w:val="32"/>
              </w:rPr>
              <w:t>ὰ</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ν</w:t>
            </w:r>
            <w:r w:rsidRPr="00C1527C">
              <w:rPr>
                <w:rFonts w:ascii="Microsoft Sans Serif" w:hAnsi="Microsoft Sans Serif" w:cs="Microsoft Sans Serif"/>
                <w:szCs w:val="32"/>
              </w:rPr>
              <w:t>ό</w:t>
            </w:r>
            <w:r w:rsidRPr="00C1527C">
              <w:rPr>
                <w:rFonts w:ascii="Times New Roman" w:hAnsi="Times New Roman" w:cs="Times New Roman"/>
                <w:szCs w:val="32"/>
              </w:rPr>
              <w:t>μων</w:t>
            </w:r>
            <w:proofErr w:type="spellEnd"/>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ἥ</w:t>
            </w:r>
            <w:r w:rsidRPr="00C1527C">
              <w:rPr>
                <w:rFonts w:ascii="Times New Roman" w:hAnsi="Times New Roman" w:cs="Times New Roman"/>
                <w:szCs w:val="32"/>
              </w:rPr>
              <w:t>μαρτεν</w:t>
            </w:r>
            <w:proofErr w:type="spellEnd"/>
            <w:r w:rsidRPr="00C1527C">
              <w:rPr>
                <w:rFonts w:ascii="Bookman Old Style" w:hAnsi="Bookman Old Style" w:cs="Bookman Old Style"/>
                <w:szCs w:val="32"/>
              </w:rPr>
              <w:t xml:space="preserve">. </w:t>
            </w:r>
          </w:p>
        </w:tc>
        <w:tc>
          <w:tcPr>
            <w:tcW w:w="5180" w:type="dxa"/>
          </w:tcPr>
          <w:p w:rsidR="00BD7B0D" w:rsidRDefault="00BD7B0D" w:rsidP="00BE3038">
            <w:pPr>
              <w:rPr>
                <w:rFonts w:ascii="Bookman Old Style" w:hAnsi="Bookman Old Style" w:cs="Bookman Old Style"/>
                <w:sz w:val="20"/>
                <w:szCs w:val="32"/>
              </w:rPr>
            </w:pPr>
            <w:r w:rsidRPr="00BD7B0D">
              <w:rPr>
                <w:rFonts w:ascii="Bookman Old Style" w:hAnsi="Bookman Old Style" w:cs="Bookman Old Style"/>
                <w:b/>
                <w:sz w:val="20"/>
                <w:szCs w:val="32"/>
              </w:rPr>
              <w:t>________________________</w:t>
            </w:r>
            <w:r>
              <w:rPr>
                <w:rFonts w:ascii="Bookman Old Style" w:hAnsi="Bookman Old Style" w:cs="Bookman Old Style"/>
                <w:b/>
                <w:sz w:val="20"/>
                <w:szCs w:val="32"/>
              </w:rPr>
              <w:t>_______________</w:t>
            </w:r>
            <w:r w:rsidRPr="00BD7B0D">
              <w:rPr>
                <w:rFonts w:ascii="Bookman Old Style" w:hAnsi="Bookman Old Style" w:cs="Bookman Old Style"/>
                <w:b/>
                <w:sz w:val="20"/>
                <w:szCs w:val="32"/>
              </w:rPr>
              <w:t>__________</w:t>
            </w:r>
            <w:r w:rsidRPr="00BD7B0D">
              <w:rPr>
                <w:rFonts w:ascii="Bookman Old Style" w:hAnsi="Bookman Old Style" w:cs="Bookman Old Style"/>
                <w:sz w:val="20"/>
                <w:szCs w:val="32"/>
              </w:rPr>
              <w:t xml:space="preserve"> </w:t>
            </w:r>
            <w:r w:rsidRPr="00BD7B0D">
              <w:rPr>
                <w:rFonts w:ascii="Bookman Old Style" w:hAnsi="Bookman Old Style" w:cs="Bookman Old Style"/>
                <w:b/>
                <w:sz w:val="20"/>
                <w:szCs w:val="32"/>
              </w:rPr>
              <w:t>________________________</w:t>
            </w:r>
            <w:r>
              <w:rPr>
                <w:rFonts w:ascii="Bookman Old Style" w:hAnsi="Bookman Old Style" w:cs="Bookman Old Style"/>
                <w:b/>
                <w:sz w:val="20"/>
                <w:szCs w:val="32"/>
              </w:rPr>
              <w:t>_______________</w:t>
            </w:r>
            <w:r w:rsidRPr="00BD7B0D">
              <w:rPr>
                <w:rFonts w:ascii="Bookman Old Style" w:hAnsi="Bookman Old Style" w:cs="Bookman Old Style"/>
                <w:b/>
                <w:sz w:val="20"/>
                <w:szCs w:val="32"/>
              </w:rPr>
              <w:t>__________</w:t>
            </w:r>
            <w:r w:rsidRPr="00BD7B0D">
              <w:rPr>
                <w:rFonts w:ascii="Bookman Old Style" w:hAnsi="Bookman Old Style" w:cs="Bookman Old Style"/>
                <w:sz w:val="20"/>
                <w:szCs w:val="32"/>
              </w:rPr>
              <w:t xml:space="preserve"> </w:t>
            </w:r>
            <w:r w:rsidRPr="00BD7B0D">
              <w:rPr>
                <w:rFonts w:ascii="Bookman Old Style" w:hAnsi="Bookman Old Style" w:cs="Bookman Old Style"/>
                <w:b/>
                <w:sz w:val="20"/>
                <w:szCs w:val="32"/>
              </w:rPr>
              <w:t>________________________</w:t>
            </w:r>
            <w:r>
              <w:rPr>
                <w:rFonts w:ascii="Bookman Old Style" w:hAnsi="Bookman Old Style" w:cs="Bookman Old Style"/>
                <w:b/>
                <w:sz w:val="20"/>
                <w:szCs w:val="32"/>
              </w:rPr>
              <w:t>_______________</w:t>
            </w:r>
            <w:r w:rsidRPr="00BD7B0D">
              <w:rPr>
                <w:rFonts w:ascii="Bookman Old Style" w:hAnsi="Bookman Old Style" w:cs="Bookman Old Style"/>
                <w:b/>
                <w:sz w:val="20"/>
                <w:szCs w:val="32"/>
              </w:rPr>
              <w:t>__________</w:t>
            </w:r>
            <w:r w:rsidRPr="00BD7B0D">
              <w:rPr>
                <w:rFonts w:ascii="Bookman Old Style" w:hAnsi="Bookman Old Style" w:cs="Bookman Old Style"/>
                <w:sz w:val="20"/>
                <w:szCs w:val="32"/>
              </w:rPr>
              <w:t xml:space="preserve"> </w:t>
            </w:r>
            <w:r w:rsidRPr="00BD7B0D">
              <w:rPr>
                <w:rFonts w:ascii="Bookman Old Style" w:hAnsi="Bookman Old Style" w:cs="Bookman Old Style"/>
                <w:b/>
                <w:sz w:val="20"/>
                <w:szCs w:val="32"/>
              </w:rPr>
              <w:t>________________________</w:t>
            </w:r>
            <w:r>
              <w:rPr>
                <w:rFonts w:ascii="Bookman Old Style" w:hAnsi="Bookman Old Style" w:cs="Bookman Old Style"/>
                <w:b/>
                <w:sz w:val="20"/>
                <w:szCs w:val="32"/>
              </w:rPr>
              <w:t>_______________</w:t>
            </w:r>
            <w:r w:rsidRPr="00BD7B0D">
              <w:rPr>
                <w:rFonts w:ascii="Bookman Old Style" w:hAnsi="Bookman Old Style" w:cs="Bookman Old Style"/>
                <w:b/>
                <w:sz w:val="20"/>
                <w:szCs w:val="32"/>
              </w:rPr>
              <w:t>__________</w:t>
            </w:r>
          </w:p>
          <w:p w:rsidR="00BD7B0D" w:rsidRPr="00C1527C" w:rsidRDefault="00BD7B0D" w:rsidP="00BE3038">
            <w:pPr>
              <w:rPr>
                <w:rFonts w:ascii="Bookman Old Style" w:hAnsi="Bookman Old Style" w:cs="Bookman Old Style"/>
                <w:sz w:val="20"/>
                <w:szCs w:val="32"/>
              </w:rPr>
            </w:pPr>
            <w:r w:rsidRPr="00BD7B0D">
              <w:rPr>
                <w:rFonts w:ascii="Bookman Old Style" w:hAnsi="Bookman Old Style" w:cs="Bookman Old Style"/>
                <w:b/>
                <w:sz w:val="20"/>
                <w:szCs w:val="32"/>
              </w:rPr>
              <w:t>________________________</w:t>
            </w:r>
            <w:r>
              <w:rPr>
                <w:rFonts w:ascii="Bookman Old Style" w:hAnsi="Bookman Old Style" w:cs="Bookman Old Style"/>
                <w:b/>
                <w:sz w:val="20"/>
                <w:szCs w:val="32"/>
              </w:rPr>
              <w:t>_______________</w:t>
            </w:r>
            <w:r w:rsidRPr="00BD7B0D">
              <w:rPr>
                <w:rFonts w:ascii="Bookman Old Style" w:hAnsi="Bookman Old Style" w:cs="Bookman Old Style"/>
                <w:b/>
                <w:sz w:val="20"/>
                <w:szCs w:val="32"/>
              </w:rPr>
              <w:t>__________</w:t>
            </w:r>
            <w:r w:rsidRPr="00BD7B0D">
              <w:rPr>
                <w:rFonts w:ascii="Bookman Old Style" w:hAnsi="Bookman Old Style" w:cs="Bookman Old Style"/>
                <w:sz w:val="20"/>
                <w:szCs w:val="32"/>
              </w:rPr>
              <w:t xml:space="preserve">, </w:t>
            </w:r>
            <w:r w:rsidRPr="00C1527C">
              <w:rPr>
                <w:rFonts w:ascii="Bookman Old Style" w:hAnsi="Bookman Old Style" w:cs="Bookman Old Style"/>
                <w:sz w:val="20"/>
                <w:szCs w:val="32"/>
              </w:rPr>
              <w:t xml:space="preserve">Elle présentait la forme de gouvernement la plus illégale, la plus contraire à un sage équilibre, la plus voisine de la tyrannie : une minorité toute-puissante la dirigeait. Ce parti compta sur la victoire des Mèdes pour fortifier davantage encore sa domination particulière ; il contint le peuple de force et fit appel au Barbare. La cité dans son ensemble, qui ne pouvait disposer d'elle-même, suivit cette faction. Aussi n'est-il pas équitable de lui reprocher comme une faute un acte que les lois n'ont pas sanctionné. </w:t>
            </w:r>
          </w:p>
        </w:tc>
      </w:tr>
      <w:tr w:rsidR="00BD7B0D">
        <w:tblPrEx>
          <w:tblLook w:val="04A0"/>
        </w:tblPrEx>
        <w:tc>
          <w:tcPr>
            <w:tcW w:w="5169" w:type="dxa"/>
          </w:tcPr>
          <w:p w:rsidR="00BD7B0D" w:rsidRPr="00C1527C" w:rsidRDefault="00BD7B0D" w:rsidP="00C1527C">
            <w:pPr>
              <w:rPr>
                <w:rFonts w:ascii="Microsoft Sans Serif" w:hAnsi="Microsoft Sans Serif" w:cs="Microsoft Sans Serif"/>
                <w:szCs w:val="32"/>
              </w:rPr>
            </w:pPr>
            <w:proofErr w:type="spellStart"/>
            <w:r w:rsidRPr="00C1527C">
              <w:rPr>
                <w:rFonts w:ascii="Microsoft Sans Serif" w:hAnsi="Microsoft Sans Serif" w:cs="Microsoft Sans Serif"/>
                <w:szCs w:val="32"/>
              </w:rPr>
              <w:t>ἐ</w:t>
            </w:r>
            <w:r w:rsidRPr="00C1527C">
              <w:rPr>
                <w:rFonts w:ascii="Times New Roman" w:hAnsi="Times New Roman" w:cs="Times New Roman"/>
                <w:szCs w:val="32"/>
              </w:rPr>
              <w:t>πειδ</w:t>
            </w:r>
            <w:r w:rsidRPr="00C1527C">
              <w:rPr>
                <w:rFonts w:ascii="Microsoft Sans Serif" w:hAnsi="Microsoft Sans Serif" w:cs="Microsoft Sans Serif"/>
                <w:szCs w:val="32"/>
              </w:rPr>
              <w:t>ὴ</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γο</w:t>
            </w:r>
            <w:r w:rsidRPr="00C1527C">
              <w:rPr>
                <w:rFonts w:ascii="Microsoft Sans Serif" w:hAnsi="Microsoft Sans Serif" w:cs="Microsoft Sans Serif"/>
                <w:szCs w:val="32"/>
              </w:rPr>
              <w:t>ῦ</w:t>
            </w:r>
            <w:r w:rsidRPr="00C1527C">
              <w:rPr>
                <w:rFonts w:ascii="Times New Roman" w:hAnsi="Times New Roman" w:cs="Times New Roman"/>
                <w:szCs w:val="32"/>
              </w:rPr>
              <w:t>ν</w:t>
            </w:r>
            <w:proofErr w:type="spellEnd"/>
            <w:r w:rsidRPr="00C1527C">
              <w:rPr>
                <w:rFonts w:ascii="Bookman Old Style" w:hAnsi="Bookman Old Style" w:cs="Bookman Old Style"/>
                <w:szCs w:val="32"/>
              </w:rPr>
              <w:t xml:space="preserve"> </w:t>
            </w:r>
            <w:r w:rsidRPr="00C1527C">
              <w:rPr>
                <w:rFonts w:ascii="Microsoft Sans Serif" w:hAnsi="Microsoft Sans Serif" w:cs="Microsoft Sans Serif"/>
                <w:szCs w:val="32"/>
              </w:rPr>
              <w:t>ὅ</w:t>
            </w:r>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τε</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Μ</w:t>
            </w:r>
            <w:r w:rsidRPr="00C1527C">
              <w:rPr>
                <w:rFonts w:ascii="Microsoft Sans Serif" w:hAnsi="Microsoft Sans Serif" w:cs="Microsoft Sans Serif"/>
                <w:szCs w:val="32"/>
              </w:rPr>
              <w:t>ῆ</w:t>
            </w:r>
            <w:r w:rsidRPr="00C1527C">
              <w:rPr>
                <w:rFonts w:ascii="Times New Roman" w:hAnsi="Times New Roman" w:cs="Times New Roman"/>
                <w:szCs w:val="32"/>
              </w:rPr>
              <w:t>δος</w:t>
            </w:r>
            <w:proofErr w:type="spellEnd"/>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ἀ</w:t>
            </w:r>
            <w:r w:rsidRPr="00C1527C">
              <w:rPr>
                <w:rFonts w:ascii="Times New Roman" w:hAnsi="Times New Roman" w:cs="Times New Roman"/>
                <w:szCs w:val="32"/>
              </w:rPr>
              <w:t>π</w:t>
            </w:r>
            <w:r w:rsidRPr="00C1527C">
              <w:rPr>
                <w:rFonts w:ascii="Microsoft Sans Serif" w:hAnsi="Microsoft Sans Serif" w:cs="Microsoft Sans Serif"/>
                <w:szCs w:val="32"/>
              </w:rPr>
              <w:t>ῆ</w:t>
            </w:r>
            <w:r w:rsidRPr="00C1527C">
              <w:rPr>
                <w:rFonts w:ascii="Times New Roman" w:hAnsi="Times New Roman" w:cs="Times New Roman"/>
                <w:szCs w:val="32"/>
              </w:rPr>
              <w:t>λθε</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κα</w:t>
            </w:r>
            <w:r w:rsidRPr="00C1527C">
              <w:rPr>
                <w:rFonts w:ascii="Microsoft Sans Serif" w:hAnsi="Microsoft Sans Serif" w:cs="Microsoft Sans Serif"/>
                <w:szCs w:val="32"/>
              </w:rPr>
              <w:t>ὶ</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το</w:t>
            </w:r>
            <w:r w:rsidRPr="00C1527C">
              <w:rPr>
                <w:rFonts w:ascii="Microsoft Sans Serif" w:hAnsi="Microsoft Sans Serif" w:cs="Microsoft Sans Serif"/>
                <w:szCs w:val="32"/>
              </w:rPr>
              <w:t>ὺ</w:t>
            </w:r>
            <w:r w:rsidRPr="00C1527C">
              <w:rPr>
                <w:rFonts w:ascii="Times New Roman" w:hAnsi="Times New Roman" w:cs="Times New Roman"/>
                <w:szCs w:val="32"/>
              </w:rPr>
              <w:t>ς</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ν</w:t>
            </w:r>
            <w:r w:rsidRPr="00C1527C">
              <w:rPr>
                <w:rFonts w:ascii="Microsoft Sans Serif" w:hAnsi="Microsoft Sans Serif" w:cs="Microsoft Sans Serif"/>
                <w:szCs w:val="32"/>
              </w:rPr>
              <w:t>ό</w:t>
            </w:r>
            <w:r w:rsidRPr="00C1527C">
              <w:rPr>
                <w:rFonts w:ascii="Times New Roman" w:hAnsi="Times New Roman" w:cs="Times New Roman"/>
                <w:szCs w:val="32"/>
              </w:rPr>
              <w:t>μους</w:t>
            </w:r>
            <w:proofErr w:type="spellEnd"/>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ἔ</w:t>
            </w:r>
            <w:r w:rsidRPr="00C1527C">
              <w:rPr>
                <w:rFonts w:ascii="Times New Roman" w:hAnsi="Times New Roman" w:cs="Times New Roman"/>
                <w:szCs w:val="32"/>
              </w:rPr>
              <w:t>λαβε</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σκ</w:t>
            </w:r>
            <w:r w:rsidRPr="00C1527C">
              <w:rPr>
                <w:rFonts w:ascii="Microsoft Sans Serif" w:hAnsi="Microsoft Sans Serif" w:cs="Microsoft Sans Serif"/>
                <w:szCs w:val="32"/>
              </w:rPr>
              <w:t>έ</w:t>
            </w:r>
            <w:r w:rsidRPr="00C1527C">
              <w:rPr>
                <w:rFonts w:ascii="Times New Roman" w:hAnsi="Times New Roman" w:cs="Times New Roman"/>
                <w:szCs w:val="32"/>
              </w:rPr>
              <w:t>ψασθαι</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χρ</w:t>
            </w:r>
            <w:r w:rsidRPr="00C1527C">
              <w:rPr>
                <w:rFonts w:ascii="Microsoft Sans Serif" w:hAnsi="Microsoft Sans Serif" w:cs="Microsoft Sans Serif"/>
                <w:szCs w:val="32"/>
              </w:rPr>
              <w:t>ή</w:t>
            </w:r>
            <w:proofErr w:type="spellEnd"/>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Ἀ</w:t>
            </w:r>
            <w:r w:rsidRPr="00C1527C">
              <w:rPr>
                <w:rFonts w:ascii="Times New Roman" w:hAnsi="Times New Roman" w:cs="Times New Roman"/>
                <w:szCs w:val="32"/>
              </w:rPr>
              <w:t>θηνα</w:t>
            </w:r>
            <w:r w:rsidRPr="00C1527C">
              <w:rPr>
                <w:rFonts w:ascii="Microsoft Sans Serif" w:hAnsi="Microsoft Sans Serif" w:cs="Microsoft Sans Serif"/>
                <w:szCs w:val="32"/>
              </w:rPr>
              <w:t>ί</w:t>
            </w:r>
            <w:r w:rsidRPr="00C1527C">
              <w:rPr>
                <w:rFonts w:ascii="Times New Roman" w:hAnsi="Times New Roman" w:cs="Times New Roman"/>
                <w:szCs w:val="32"/>
              </w:rPr>
              <w:t>ων</w:t>
            </w:r>
            <w:proofErr w:type="spellEnd"/>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ὕ</w:t>
            </w:r>
            <w:r w:rsidRPr="00C1527C">
              <w:rPr>
                <w:rFonts w:ascii="Times New Roman" w:hAnsi="Times New Roman" w:cs="Times New Roman"/>
                <w:szCs w:val="32"/>
              </w:rPr>
              <w:t>στερον</w:t>
            </w:r>
            <w:proofErr w:type="spellEnd"/>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ἐ</w:t>
            </w:r>
            <w:r w:rsidRPr="00C1527C">
              <w:rPr>
                <w:rFonts w:ascii="Times New Roman" w:hAnsi="Times New Roman" w:cs="Times New Roman"/>
                <w:szCs w:val="32"/>
              </w:rPr>
              <w:t>πι</w:t>
            </w:r>
            <w:r w:rsidRPr="00C1527C">
              <w:rPr>
                <w:rFonts w:ascii="Microsoft Sans Serif" w:hAnsi="Microsoft Sans Serif" w:cs="Microsoft Sans Serif"/>
                <w:szCs w:val="32"/>
              </w:rPr>
              <w:t>ό</w:t>
            </w:r>
            <w:r w:rsidRPr="00C1527C">
              <w:rPr>
                <w:rFonts w:ascii="Times New Roman" w:hAnsi="Times New Roman" w:cs="Times New Roman"/>
                <w:szCs w:val="32"/>
              </w:rPr>
              <w:t>ντων</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τ</w:t>
            </w:r>
            <w:r w:rsidRPr="00C1527C">
              <w:rPr>
                <w:rFonts w:ascii="Microsoft Sans Serif" w:hAnsi="Microsoft Sans Serif" w:cs="Microsoft Sans Serif"/>
                <w:szCs w:val="32"/>
              </w:rPr>
              <w:t>ή</w:t>
            </w:r>
            <w:r w:rsidRPr="00C1527C">
              <w:rPr>
                <w:rFonts w:ascii="Times New Roman" w:hAnsi="Times New Roman" w:cs="Times New Roman"/>
                <w:szCs w:val="32"/>
              </w:rPr>
              <w:t>ν</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τε</w:t>
            </w:r>
            <w:proofErr w:type="spellEnd"/>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ἄ</w:t>
            </w:r>
            <w:r w:rsidRPr="00C1527C">
              <w:rPr>
                <w:rFonts w:ascii="Times New Roman" w:hAnsi="Times New Roman" w:cs="Times New Roman"/>
                <w:szCs w:val="32"/>
              </w:rPr>
              <w:t>λλην</w:t>
            </w:r>
            <w:proofErr w:type="spellEnd"/>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Ἑ</w:t>
            </w:r>
            <w:r w:rsidRPr="00C1527C">
              <w:rPr>
                <w:rFonts w:ascii="Times New Roman" w:hAnsi="Times New Roman" w:cs="Times New Roman"/>
                <w:szCs w:val="32"/>
              </w:rPr>
              <w:t>λλ</w:t>
            </w:r>
            <w:r w:rsidRPr="00C1527C">
              <w:rPr>
                <w:rFonts w:ascii="Microsoft Sans Serif" w:hAnsi="Microsoft Sans Serif" w:cs="Microsoft Sans Serif"/>
                <w:szCs w:val="32"/>
              </w:rPr>
              <w:t>ά</w:t>
            </w:r>
            <w:r w:rsidRPr="00C1527C">
              <w:rPr>
                <w:rFonts w:ascii="Times New Roman" w:hAnsi="Times New Roman" w:cs="Times New Roman"/>
                <w:szCs w:val="32"/>
              </w:rPr>
              <w:t>δα</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κα</w:t>
            </w:r>
            <w:r w:rsidRPr="00C1527C">
              <w:rPr>
                <w:rFonts w:ascii="Microsoft Sans Serif" w:hAnsi="Microsoft Sans Serif" w:cs="Microsoft Sans Serif"/>
                <w:szCs w:val="32"/>
              </w:rPr>
              <w:t>ὶ</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τ</w:t>
            </w:r>
            <w:r w:rsidRPr="00C1527C">
              <w:rPr>
                <w:rFonts w:ascii="Microsoft Sans Serif" w:hAnsi="Microsoft Sans Serif" w:cs="Microsoft Sans Serif"/>
                <w:szCs w:val="32"/>
              </w:rPr>
              <w:t>ὴ</w:t>
            </w:r>
            <w:r w:rsidRPr="00C1527C">
              <w:rPr>
                <w:rFonts w:ascii="Times New Roman" w:hAnsi="Times New Roman" w:cs="Times New Roman"/>
                <w:szCs w:val="32"/>
              </w:rPr>
              <w:t>ν</w:t>
            </w:r>
            <w:proofErr w:type="spellEnd"/>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ἡ</w:t>
            </w:r>
            <w:r w:rsidRPr="00C1527C">
              <w:rPr>
                <w:rFonts w:ascii="Times New Roman" w:hAnsi="Times New Roman" w:cs="Times New Roman"/>
                <w:szCs w:val="32"/>
              </w:rPr>
              <w:t>μετ</w:t>
            </w:r>
            <w:r w:rsidRPr="00C1527C">
              <w:rPr>
                <w:rFonts w:ascii="Microsoft Sans Serif" w:hAnsi="Microsoft Sans Serif" w:cs="Microsoft Sans Serif"/>
                <w:szCs w:val="32"/>
              </w:rPr>
              <w:t>έ</w:t>
            </w:r>
            <w:r w:rsidRPr="00C1527C">
              <w:rPr>
                <w:rFonts w:ascii="Times New Roman" w:hAnsi="Times New Roman" w:cs="Times New Roman"/>
                <w:szCs w:val="32"/>
              </w:rPr>
              <w:t>ραν</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χ</w:t>
            </w:r>
            <w:r w:rsidRPr="00C1527C">
              <w:rPr>
                <w:rFonts w:ascii="Microsoft Sans Serif" w:hAnsi="Microsoft Sans Serif" w:cs="Microsoft Sans Serif"/>
                <w:szCs w:val="32"/>
              </w:rPr>
              <w:t>ώ</w:t>
            </w:r>
            <w:r w:rsidRPr="00C1527C">
              <w:rPr>
                <w:rFonts w:ascii="Times New Roman" w:hAnsi="Times New Roman" w:cs="Times New Roman"/>
                <w:szCs w:val="32"/>
              </w:rPr>
              <w:t>ραν</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πειρωμ</w:t>
            </w:r>
            <w:r w:rsidRPr="00C1527C">
              <w:rPr>
                <w:rFonts w:ascii="Microsoft Sans Serif" w:hAnsi="Microsoft Sans Serif" w:cs="Microsoft Sans Serif"/>
                <w:szCs w:val="32"/>
              </w:rPr>
              <w:t>έ</w:t>
            </w:r>
            <w:r w:rsidRPr="00C1527C">
              <w:rPr>
                <w:rFonts w:ascii="Times New Roman" w:hAnsi="Times New Roman" w:cs="Times New Roman"/>
                <w:szCs w:val="32"/>
              </w:rPr>
              <w:t>νων</w:t>
            </w:r>
            <w:proofErr w:type="spellEnd"/>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ὑ</w:t>
            </w:r>
            <w:r w:rsidRPr="00C1527C">
              <w:rPr>
                <w:rFonts w:ascii="Times New Roman" w:hAnsi="Times New Roman" w:cs="Times New Roman"/>
                <w:szCs w:val="32"/>
              </w:rPr>
              <w:t>φ</w:t>
            </w:r>
            <w:r w:rsidRPr="00C1527C">
              <w:rPr>
                <w:rFonts w:ascii="Microsoft Sans Serif" w:hAnsi="Microsoft Sans Serif" w:cs="Microsoft Sans Serif"/>
                <w:szCs w:val="32"/>
              </w:rPr>
              <w:t>᾿</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α</w:t>
            </w:r>
            <w:r w:rsidRPr="00C1527C">
              <w:rPr>
                <w:rFonts w:ascii="Microsoft Sans Serif" w:hAnsi="Microsoft Sans Serif" w:cs="Microsoft Sans Serif"/>
                <w:szCs w:val="32"/>
              </w:rPr>
              <w:t>ὑ</w:t>
            </w:r>
            <w:r w:rsidRPr="00C1527C">
              <w:rPr>
                <w:rFonts w:ascii="Times New Roman" w:hAnsi="Times New Roman" w:cs="Times New Roman"/>
                <w:szCs w:val="32"/>
              </w:rPr>
              <w:t>το</w:t>
            </w:r>
            <w:r w:rsidRPr="00C1527C">
              <w:rPr>
                <w:rFonts w:ascii="Microsoft Sans Serif" w:hAnsi="Microsoft Sans Serif" w:cs="Microsoft Sans Serif"/>
                <w:szCs w:val="32"/>
              </w:rPr>
              <w:t>ῖ</w:t>
            </w:r>
            <w:r w:rsidRPr="00C1527C">
              <w:rPr>
                <w:rFonts w:ascii="Times New Roman" w:hAnsi="Times New Roman" w:cs="Times New Roman"/>
                <w:szCs w:val="32"/>
              </w:rPr>
              <w:t>ς</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ποιε</w:t>
            </w:r>
            <w:r w:rsidRPr="00C1527C">
              <w:rPr>
                <w:rFonts w:ascii="Microsoft Sans Serif" w:hAnsi="Microsoft Sans Serif" w:cs="Microsoft Sans Serif"/>
                <w:szCs w:val="32"/>
              </w:rPr>
              <w:t>ῖ</w:t>
            </w:r>
            <w:r w:rsidRPr="00C1527C">
              <w:rPr>
                <w:rFonts w:ascii="Times New Roman" w:hAnsi="Times New Roman" w:cs="Times New Roman"/>
                <w:szCs w:val="32"/>
              </w:rPr>
              <w:t>σθαι</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κα</w:t>
            </w:r>
            <w:r w:rsidRPr="00C1527C">
              <w:rPr>
                <w:rFonts w:ascii="Microsoft Sans Serif" w:hAnsi="Microsoft Sans Serif" w:cs="Microsoft Sans Serif"/>
                <w:szCs w:val="32"/>
              </w:rPr>
              <w:t>ὶ</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κατ</w:t>
            </w:r>
            <w:r w:rsidRPr="00C1527C">
              <w:rPr>
                <w:rFonts w:ascii="Microsoft Sans Serif" w:hAnsi="Microsoft Sans Serif" w:cs="Microsoft Sans Serif"/>
                <w:szCs w:val="32"/>
              </w:rPr>
              <w:t>ὰ</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στ</w:t>
            </w:r>
            <w:r w:rsidRPr="00C1527C">
              <w:rPr>
                <w:rFonts w:ascii="Microsoft Sans Serif" w:hAnsi="Microsoft Sans Serif" w:cs="Microsoft Sans Serif"/>
                <w:szCs w:val="32"/>
              </w:rPr>
              <w:t>ά</w:t>
            </w:r>
            <w:r w:rsidRPr="00C1527C">
              <w:rPr>
                <w:rFonts w:ascii="Times New Roman" w:hAnsi="Times New Roman" w:cs="Times New Roman"/>
                <w:szCs w:val="32"/>
              </w:rPr>
              <w:t>σιν</w:t>
            </w:r>
            <w:proofErr w:type="spellEnd"/>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ἤ</w:t>
            </w:r>
            <w:r w:rsidRPr="00C1527C">
              <w:rPr>
                <w:rFonts w:ascii="Times New Roman" w:hAnsi="Times New Roman" w:cs="Times New Roman"/>
                <w:szCs w:val="32"/>
              </w:rPr>
              <w:t>δη</w:t>
            </w:r>
            <w:proofErr w:type="spellEnd"/>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ἐ</w:t>
            </w:r>
            <w:r w:rsidRPr="00C1527C">
              <w:rPr>
                <w:rFonts w:ascii="Times New Roman" w:hAnsi="Times New Roman" w:cs="Times New Roman"/>
                <w:szCs w:val="32"/>
              </w:rPr>
              <w:t>χ</w:t>
            </w:r>
            <w:r w:rsidRPr="00C1527C">
              <w:rPr>
                <w:rFonts w:ascii="Microsoft Sans Serif" w:hAnsi="Microsoft Sans Serif" w:cs="Microsoft Sans Serif"/>
                <w:szCs w:val="32"/>
              </w:rPr>
              <w:t>ό</w:t>
            </w:r>
            <w:r w:rsidRPr="00C1527C">
              <w:rPr>
                <w:rFonts w:ascii="Times New Roman" w:hAnsi="Times New Roman" w:cs="Times New Roman"/>
                <w:szCs w:val="32"/>
              </w:rPr>
              <w:t>ντωνα</w:t>
            </w:r>
            <w:r w:rsidRPr="00C1527C">
              <w:rPr>
                <w:rFonts w:ascii="Microsoft Sans Serif" w:hAnsi="Microsoft Sans Serif" w:cs="Microsoft Sans Serif"/>
                <w:szCs w:val="32"/>
              </w:rPr>
              <w:t>ὐ</w:t>
            </w:r>
            <w:r w:rsidRPr="00C1527C">
              <w:rPr>
                <w:rFonts w:ascii="Times New Roman" w:hAnsi="Times New Roman" w:cs="Times New Roman"/>
                <w:szCs w:val="32"/>
              </w:rPr>
              <w:t>τ</w:t>
            </w:r>
            <w:r w:rsidRPr="00C1527C">
              <w:rPr>
                <w:rFonts w:ascii="Microsoft Sans Serif" w:hAnsi="Microsoft Sans Serif" w:cs="Microsoft Sans Serif"/>
                <w:szCs w:val="32"/>
              </w:rPr>
              <w:t>ῆ</w:t>
            </w:r>
            <w:r w:rsidRPr="00C1527C">
              <w:rPr>
                <w:rFonts w:ascii="Times New Roman" w:hAnsi="Times New Roman" w:cs="Times New Roman"/>
                <w:szCs w:val="32"/>
              </w:rPr>
              <w:t>ς</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τ</w:t>
            </w:r>
            <w:r w:rsidRPr="00C1527C">
              <w:rPr>
                <w:rFonts w:ascii="Microsoft Sans Serif" w:hAnsi="Microsoft Sans Serif" w:cs="Microsoft Sans Serif"/>
                <w:szCs w:val="32"/>
              </w:rPr>
              <w:t>ὰ</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πολλ</w:t>
            </w:r>
            <w:r w:rsidRPr="00C1527C">
              <w:rPr>
                <w:rFonts w:ascii="Microsoft Sans Serif" w:hAnsi="Microsoft Sans Serif" w:cs="Microsoft Sans Serif"/>
                <w:szCs w:val="32"/>
              </w:rPr>
              <w:t>ά</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ε</w:t>
            </w:r>
            <w:r w:rsidRPr="00C1527C">
              <w:rPr>
                <w:rFonts w:ascii="Microsoft Sans Serif" w:hAnsi="Microsoft Sans Serif" w:cs="Microsoft Sans Serif"/>
                <w:szCs w:val="32"/>
              </w:rPr>
              <w:t>ἰ</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μαχ</w:t>
            </w:r>
            <w:r w:rsidRPr="00C1527C">
              <w:rPr>
                <w:rFonts w:ascii="Microsoft Sans Serif" w:hAnsi="Microsoft Sans Serif" w:cs="Microsoft Sans Serif"/>
                <w:szCs w:val="32"/>
              </w:rPr>
              <w:t>ό</w:t>
            </w:r>
            <w:r w:rsidRPr="00C1527C">
              <w:rPr>
                <w:rFonts w:ascii="Times New Roman" w:hAnsi="Times New Roman" w:cs="Times New Roman"/>
                <w:szCs w:val="32"/>
              </w:rPr>
              <w:t>μενοι</w:t>
            </w:r>
            <w:proofErr w:type="spellEnd"/>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ἐ</w:t>
            </w:r>
            <w:r w:rsidRPr="00C1527C">
              <w:rPr>
                <w:rFonts w:ascii="Times New Roman" w:hAnsi="Times New Roman" w:cs="Times New Roman"/>
                <w:szCs w:val="32"/>
              </w:rPr>
              <w:t>ν</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Κορωνε</w:t>
            </w:r>
            <w:r w:rsidRPr="00C1527C">
              <w:rPr>
                <w:rFonts w:ascii="Microsoft Sans Serif" w:hAnsi="Microsoft Sans Serif" w:cs="Microsoft Sans Serif"/>
                <w:szCs w:val="32"/>
              </w:rPr>
              <w:t>ίᾳ</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κα</w:t>
            </w:r>
            <w:r w:rsidRPr="00C1527C">
              <w:rPr>
                <w:rFonts w:ascii="Microsoft Sans Serif" w:hAnsi="Microsoft Sans Serif" w:cs="Microsoft Sans Serif"/>
                <w:szCs w:val="32"/>
              </w:rPr>
              <w:t>ὶ</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νικ</w:t>
            </w:r>
            <w:r w:rsidRPr="00C1527C">
              <w:rPr>
                <w:rFonts w:ascii="Microsoft Sans Serif" w:hAnsi="Microsoft Sans Serif" w:cs="Microsoft Sans Serif"/>
                <w:szCs w:val="32"/>
              </w:rPr>
              <w:t>ή</w:t>
            </w:r>
            <w:r w:rsidRPr="00C1527C">
              <w:rPr>
                <w:rFonts w:ascii="Times New Roman" w:hAnsi="Times New Roman" w:cs="Times New Roman"/>
                <w:szCs w:val="32"/>
              </w:rPr>
              <w:t>σαντες</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α</w:t>
            </w:r>
            <w:r w:rsidRPr="00C1527C">
              <w:rPr>
                <w:rFonts w:ascii="Microsoft Sans Serif" w:hAnsi="Microsoft Sans Serif" w:cs="Microsoft Sans Serif"/>
                <w:szCs w:val="32"/>
              </w:rPr>
              <w:t>ὐ</w:t>
            </w:r>
            <w:r w:rsidRPr="00C1527C">
              <w:rPr>
                <w:rFonts w:ascii="Times New Roman" w:hAnsi="Times New Roman" w:cs="Times New Roman"/>
                <w:szCs w:val="32"/>
              </w:rPr>
              <w:t>το</w:t>
            </w:r>
            <w:r w:rsidRPr="00C1527C">
              <w:rPr>
                <w:rFonts w:ascii="Microsoft Sans Serif" w:hAnsi="Microsoft Sans Serif" w:cs="Microsoft Sans Serif"/>
                <w:szCs w:val="32"/>
              </w:rPr>
              <w:t>ὺ</w:t>
            </w:r>
            <w:r w:rsidRPr="00C1527C">
              <w:rPr>
                <w:rFonts w:ascii="Times New Roman" w:hAnsi="Times New Roman" w:cs="Times New Roman"/>
                <w:szCs w:val="32"/>
              </w:rPr>
              <w:t>ς</w:t>
            </w:r>
            <w:proofErr w:type="spellEnd"/>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ἠ</w:t>
            </w:r>
            <w:r w:rsidRPr="00C1527C">
              <w:rPr>
                <w:rFonts w:ascii="Times New Roman" w:hAnsi="Times New Roman" w:cs="Times New Roman"/>
                <w:szCs w:val="32"/>
              </w:rPr>
              <w:t>λευθερ</w:t>
            </w:r>
            <w:r w:rsidRPr="00C1527C">
              <w:rPr>
                <w:rFonts w:ascii="Microsoft Sans Serif" w:hAnsi="Microsoft Sans Serif" w:cs="Microsoft Sans Serif"/>
                <w:szCs w:val="32"/>
              </w:rPr>
              <w:t>ώ</w:t>
            </w:r>
            <w:r w:rsidRPr="00C1527C">
              <w:rPr>
                <w:rFonts w:ascii="Times New Roman" w:hAnsi="Times New Roman" w:cs="Times New Roman"/>
                <w:szCs w:val="32"/>
              </w:rPr>
              <w:t>σαμεντ</w:t>
            </w:r>
            <w:r w:rsidRPr="00C1527C">
              <w:rPr>
                <w:rFonts w:ascii="Microsoft Sans Serif" w:hAnsi="Microsoft Sans Serif" w:cs="Microsoft Sans Serif"/>
                <w:szCs w:val="32"/>
              </w:rPr>
              <w:t>ὴ</w:t>
            </w:r>
            <w:r w:rsidRPr="00C1527C">
              <w:rPr>
                <w:rFonts w:ascii="Times New Roman" w:hAnsi="Times New Roman" w:cs="Times New Roman"/>
                <w:szCs w:val="32"/>
              </w:rPr>
              <w:t>ν</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Βοιωτ</w:t>
            </w:r>
            <w:r w:rsidRPr="00C1527C">
              <w:rPr>
                <w:rFonts w:ascii="Microsoft Sans Serif" w:hAnsi="Microsoft Sans Serif" w:cs="Microsoft Sans Serif"/>
                <w:szCs w:val="32"/>
              </w:rPr>
              <w:t>ί</w:t>
            </w:r>
            <w:r w:rsidRPr="00C1527C">
              <w:rPr>
                <w:rFonts w:ascii="Times New Roman" w:hAnsi="Times New Roman" w:cs="Times New Roman"/>
                <w:szCs w:val="32"/>
              </w:rPr>
              <w:t>αν</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κα</w:t>
            </w:r>
            <w:r w:rsidRPr="00C1527C">
              <w:rPr>
                <w:rFonts w:ascii="Microsoft Sans Serif" w:hAnsi="Microsoft Sans Serif" w:cs="Microsoft Sans Serif"/>
                <w:szCs w:val="32"/>
              </w:rPr>
              <w:t>ὶ</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το</w:t>
            </w:r>
            <w:r w:rsidRPr="00C1527C">
              <w:rPr>
                <w:rFonts w:ascii="Microsoft Sans Serif" w:hAnsi="Microsoft Sans Serif" w:cs="Microsoft Sans Serif"/>
                <w:szCs w:val="32"/>
              </w:rPr>
              <w:t>ὺ</w:t>
            </w:r>
            <w:r w:rsidRPr="00C1527C">
              <w:rPr>
                <w:rFonts w:ascii="Times New Roman" w:hAnsi="Times New Roman" w:cs="Times New Roman"/>
                <w:szCs w:val="32"/>
              </w:rPr>
              <w:t>ς</w:t>
            </w:r>
            <w:proofErr w:type="spellEnd"/>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ἄ</w:t>
            </w:r>
            <w:r w:rsidRPr="00C1527C">
              <w:rPr>
                <w:rFonts w:ascii="Times New Roman" w:hAnsi="Times New Roman" w:cs="Times New Roman"/>
                <w:szCs w:val="32"/>
              </w:rPr>
              <w:t>λλους</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ν</w:t>
            </w:r>
            <w:r w:rsidRPr="00C1527C">
              <w:rPr>
                <w:rFonts w:ascii="Microsoft Sans Serif" w:hAnsi="Microsoft Sans Serif" w:cs="Microsoft Sans Serif"/>
                <w:szCs w:val="32"/>
              </w:rPr>
              <w:t>ῦ</w:t>
            </w:r>
            <w:r w:rsidRPr="00C1527C">
              <w:rPr>
                <w:rFonts w:ascii="Times New Roman" w:hAnsi="Times New Roman" w:cs="Times New Roman"/>
                <w:szCs w:val="32"/>
              </w:rPr>
              <w:t>ν</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προθ</w:t>
            </w:r>
            <w:r w:rsidRPr="00C1527C">
              <w:rPr>
                <w:rFonts w:ascii="Microsoft Sans Serif" w:hAnsi="Microsoft Sans Serif" w:cs="Microsoft Sans Serif"/>
                <w:szCs w:val="32"/>
              </w:rPr>
              <w:t>ύ</w:t>
            </w:r>
            <w:r w:rsidRPr="00C1527C">
              <w:rPr>
                <w:rFonts w:ascii="Times New Roman" w:hAnsi="Times New Roman" w:cs="Times New Roman"/>
                <w:szCs w:val="32"/>
              </w:rPr>
              <w:t>μως</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ξυνελευθερο</w:t>
            </w:r>
            <w:r w:rsidRPr="00C1527C">
              <w:rPr>
                <w:rFonts w:ascii="Microsoft Sans Serif" w:hAnsi="Microsoft Sans Serif" w:cs="Microsoft Sans Serif"/>
                <w:szCs w:val="32"/>
              </w:rPr>
              <w:t>ῦ</w:t>
            </w:r>
            <w:r w:rsidRPr="00C1527C">
              <w:rPr>
                <w:rFonts w:ascii="Times New Roman" w:hAnsi="Times New Roman" w:cs="Times New Roman"/>
                <w:szCs w:val="32"/>
              </w:rPr>
              <w:t>μεν</w:t>
            </w:r>
            <w:proofErr w:type="spellEnd"/>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ἵ</w:t>
            </w:r>
            <w:r w:rsidRPr="00C1527C">
              <w:rPr>
                <w:rFonts w:ascii="Times New Roman" w:hAnsi="Times New Roman" w:cs="Times New Roman"/>
                <w:szCs w:val="32"/>
              </w:rPr>
              <w:t>ππους</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τε</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παρ</w:t>
            </w:r>
            <w:r w:rsidRPr="00C1527C">
              <w:rPr>
                <w:rFonts w:ascii="Microsoft Sans Serif" w:hAnsi="Microsoft Sans Serif" w:cs="Microsoft Sans Serif"/>
                <w:szCs w:val="32"/>
              </w:rPr>
              <w:t>έ</w:t>
            </w:r>
            <w:r w:rsidRPr="00C1527C">
              <w:rPr>
                <w:rFonts w:ascii="Times New Roman" w:hAnsi="Times New Roman" w:cs="Times New Roman"/>
                <w:szCs w:val="32"/>
              </w:rPr>
              <w:t>χοντες</w:t>
            </w:r>
            <w:proofErr w:type="spellEnd"/>
            <w:r>
              <w:rPr>
                <w:rFonts w:ascii="Times New Roman" w:hAnsi="Times New Roman" w:cs="Times New Roman"/>
                <w:szCs w:val="32"/>
              </w:rPr>
              <w:t xml:space="preserve"> </w:t>
            </w:r>
            <w:proofErr w:type="spellStart"/>
            <w:r w:rsidRPr="00C1527C">
              <w:rPr>
                <w:rFonts w:ascii="Times New Roman" w:hAnsi="Times New Roman" w:cs="Times New Roman"/>
                <w:szCs w:val="32"/>
              </w:rPr>
              <w:t>κα</w:t>
            </w:r>
            <w:r w:rsidRPr="00C1527C">
              <w:rPr>
                <w:rFonts w:ascii="Microsoft Sans Serif" w:hAnsi="Microsoft Sans Serif" w:cs="Microsoft Sans Serif"/>
                <w:szCs w:val="32"/>
              </w:rPr>
              <w:t>ὶ</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παρασκευ</w:t>
            </w:r>
            <w:r w:rsidRPr="00C1527C">
              <w:rPr>
                <w:rFonts w:ascii="Microsoft Sans Serif" w:hAnsi="Microsoft Sans Serif" w:cs="Microsoft Sans Serif"/>
                <w:szCs w:val="32"/>
              </w:rPr>
              <w:t>ὴ</w:t>
            </w:r>
            <w:r w:rsidRPr="00C1527C">
              <w:rPr>
                <w:rFonts w:ascii="Times New Roman" w:hAnsi="Times New Roman" w:cs="Times New Roman"/>
                <w:szCs w:val="32"/>
              </w:rPr>
              <w:t>ν</w:t>
            </w:r>
            <w:proofErr w:type="spellEnd"/>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ὅ</w:t>
            </w:r>
            <w:r w:rsidRPr="00C1527C">
              <w:rPr>
                <w:rFonts w:ascii="Times New Roman" w:hAnsi="Times New Roman" w:cs="Times New Roman"/>
                <w:szCs w:val="32"/>
              </w:rPr>
              <w:t>σην</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ο</w:t>
            </w:r>
            <w:r w:rsidRPr="00C1527C">
              <w:rPr>
                <w:rFonts w:ascii="Microsoft Sans Serif" w:hAnsi="Microsoft Sans Serif" w:cs="Microsoft Sans Serif"/>
                <w:szCs w:val="32"/>
              </w:rPr>
              <w:t>ὐ</w:t>
            </w:r>
            <w:r w:rsidRPr="00C1527C">
              <w:rPr>
                <w:rFonts w:ascii="Times New Roman" w:hAnsi="Times New Roman" w:cs="Times New Roman"/>
                <w:szCs w:val="32"/>
              </w:rPr>
              <w:t>κ</w:t>
            </w:r>
            <w:proofErr w:type="spellEnd"/>
            <w:r w:rsidRPr="00C1527C">
              <w:rPr>
                <w:rFonts w:ascii="Bookman Old Style" w:hAnsi="Bookman Old Style" w:cs="Bookman Old Style"/>
                <w:szCs w:val="32"/>
              </w:rPr>
              <w:t xml:space="preserve"> </w:t>
            </w:r>
            <w:proofErr w:type="spellStart"/>
            <w:r w:rsidRPr="00C1527C">
              <w:rPr>
                <w:rFonts w:ascii="Microsoft Sans Serif" w:hAnsi="Microsoft Sans Serif" w:cs="Microsoft Sans Serif"/>
                <w:szCs w:val="32"/>
              </w:rPr>
              <w:t>ἄ</w:t>
            </w:r>
            <w:r w:rsidRPr="00C1527C">
              <w:rPr>
                <w:rFonts w:ascii="Times New Roman" w:hAnsi="Times New Roman" w:cs="Times New Roman"/>
                <w:szCs w:val="32"/>
              </w:rPr>
              <w:t>λλοι</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τ</w:t>
            </w:r>
            <w:r w:rsidRPr="00C1527C">
              <w:rPr>
                <w:rFonts w:ascii="Microsoft Sans Serif" w:hAnsi="Microsoft Sans Serif" w:cs="Microsoft Sans Serif"/>
                <w:szCs w:val="32"/>
              </w:rPr>
              <w:t>ῶ</w:t>
            </w:r>
            <w:r w:rsidRPr="00C1527C">
              <w:rPr>
                <w:rFonts w:ascii="Times New Roman" w:hAnsi="Times New Roman" w:cs="Times New Roman"/>
                <w:szCs w:val="32"/>
              </w:rPr>
              <w:t>ν</w:t>
            </w:r>
            <w:proofErr w:type="spellEnd"/>
            <w:r w:rsidRPr="00C1527C">
              <w:rPr>
                <w:rFonts w:ascii="Bookman Old Style" w:hAnsi="Bookman Old Style" w:cs="Bookman Old Style"/>
                <w:szCs w:val="32"/>
              </w:rPr>
              <w:t xml:space="preserve"> </w:t>
            </w:r>
            <w:proofErr w:type="spellStart"/>
            <w:r w:rsidRPr="00C1527C">
              <w:rPr>
                <w:rFonts w:ascii="Times New Roman" w:hAnsi="Times New Roman" w:cs="Times New Roman"/>
                <w:szCs w:val="32"/>
              </w:rPr>
              <w:t>ξυμμ</w:t>
            </w:r>
            <w:r w:rsidRPr="00C1527C">
              <w:rPr>
                <w:rFonts w:ascii="Microsoft Sans Serif" w:hAnsi="Microsoft Sans Serif" w:cs="Microsoft Sans Serif"/>
                <w:szCs w:val="32"/>
              </w:rPr>
              <w:t>ά</w:t>
            </w:r>
            <w:r w:rsidRPr="00C1527C">
              <w:rPr>
                <w:rFonts w:ascii="Times New Roman" w:hAnsi="Times New Roman" w:cs="Times New Roman"/>
                <w:szCs w:val="32"/>
              </w:rPr>
              <w:t>χων</w:t>
            </w:r>
            <w:proofErr w:type="spellEnd"/>
            <w:r w:rsidRPr="00C1527C">
              <w:rPr>
                <w:rFonts w:ascii="Bookman Old Style" w:hAnsi="Bookman Old Style" w:cs="Bookman Old Style"/>
                <w:szCs w:val="32"/>
              </w:rPr>
              <w:t>.</w:t>
            </w:r>
          </w:p>
        </w:tc>
        <w:tc>
          <w:tcPr>
            <w:tcW w:w="5180" w:type="dxa"/>
          </w:tcPr>
          <w:p w:rsidR="00BD7B0D" w:rsidRPr="00C1527C" w:rsidRDefault="00BD7B0D" w:rsidP="00BE3038">
            <w:pPr>
              <w:rPr>
                <w:rFonts w:ascii="Bookman Old Style" w:hAnsi="Bookman Old Style" w:cs="Bookman Old Style"/>
                <w:sz w:val="20"/>
                <w:szCs w:val="32"/>
              </w:rPr>
            </w:pPr>
            <w:r w:rsidRPr="00C1527C">
              <w:rPr>
                <w:rFonts w:ascii="Bookman Old Style" w:hAnsi="Bookman Old Style" w:cs="Bookman Old Style"/>
                <w:sz w:val="20"/>
                <w:szCs w:val="32"/>
              </w:rPr>
              <w:t xml:space="preserve">Mais après le départ des Mèdes, la loi nous gouverna à nouveau. Plus tard, quand les Athéniens marchèrent contre la Grèce, tentèrent de soumettre le pays et notre territoire avec lui et profitèrent de nos divisions pour en occuper une bonne part, considérez qu'en les combattant et en remportant la victoire à </w:t>
            </w:r>
            <w:proofErr w:type="spellStart"/>
            <w:r w:rsidRPr="00C1527C">
              <w:rPr>
                <w:rFonts w:ascii="Bookman Old Style" w:hAnsi="Bookman Old Style" w:cs="Bookman Old Style"/>
                <w:sz w:val="20"/>
                <w:szCs w:val="32"/>
              </w:rPr>
              <w:t>Korônée</w:t>
            </w:r>
            <w:proofErr w:type="spellEnd"/>
            <w:r w:rsidRPr="00C1527C">
              <w:rPr>
                <w:rFonts w:ascii="Bookman Old Style" w:hAnsi="Bookman Old Style" w:cs="Bookman Old Style"/>
                <w:sz w:val="20"/>
                <w:szCs w:val="32"/>
              </w:rPr>
              <w:t>, nous avons délivré la Béotie ; maintenant encore nous coopérons avec zèle à la libération des autres Grecs, en fournissant de la cavalerie et un matériel plus important que tous les autres alliés.</w:t>
            </w:r>
          </w:p>
        </w:tc>
      </w:tr>
    </w:tbl>
    <w:p w:rsidR="00BD7B0D" w:rsidRPr="007B6069" w:rsidRDefault="00BD7B0D" w:rsidP="00BD7B0D">
      <w:pPr>
        <w:rPr>
          <w:b/>
        </w:rPr>
      </w:pPr>
      <w:r>
        <w:rPr>
          <w:b/>
        </w:rPr>
        <w:t>I</w:t>
      </w:r>
      <w:r w:rsidRPr="007B6069">
        <w:rPr>
          <w:b/>
        </w:rPr>
        <w:t>. Traduisez</w:t>
      </w:r>
      <w:r>
        <w:rPr>
          <w:b/>
        </w:rPr>
        <w:t xml:space="preserve"> les passages en gras, soulignés, pour compléter la proposition de traduction de Jean </w:t>
      </w:r>
      <w:proofErr w:type="spellStart"/>
      <w:r>
        <w:rPr>
          <w:b/>
        </w:rPr>
        <w:t>Voilquin</w:t>
      </w:r>
      <w:proofErr w:type="spellEnd"/>
      <w:r>
        <w:rPr>
          <w:b/>
        </w:rPr>
        <w:t xml:space="preserve"> (date non précisée) :</w:t>
      </w:r>
    </w:p>
    <w:p w:rsidR="00BD7B0D" w:rsidRDefault="00BD7B0D" w:rsidP="00BD7B0D">
      <w:pPr>
        <w:ind w:firstLine="708"/>
      </w:pPr>
      <w:r>
        <w:t xml:space="preserve">Respectez la syntaxe grecque, tout comme la syntaxe française. Faites donc des choix judicieux, tant du point de vue grammatical que du point de vue lexical. </w:t>
      </w:r>
      <w:r w:rsidRPr="007B6069">
        <w:t>Vos trouvailles seront bonifiées</w:t>
      </w:r>
      <w:r>
        <w:t>. _______ / 8 pts</w:t>
      </w:r>
    </w:p>
    <w:p w:rsidR="00BD7B0D" w:rsidRDefault="00BD7B0D" w:rsidP="00BD7B0D">
      <w:pPr>
        <w:rPr>
          <w:b/>
          <w:i/>
        </w:rPr>
      </w:pPr>
      <w:r w:rsidRPr="00D04731">
        <w:rPr>
          <w:b/>
          <w:i/>
        </w:rPr>
        <w:t>Vocabulaire :</w:t>
      </w:r>
    </w:p>
    <w:p w:rsidR="00BD7B0D" w:rsidRDefault="00BD7B0D" w:rsidP="00BD7B0D">
      <w:pPr>
        <w:sectPr w:rsidR="00BD7B0D">
          <w:pgSz w:w="11900" w:h="16840"/>
          <w:pgMar w:top="851" w:right="851" w:bottom="851" w:left="851" w:header="709" w:footer="709" w:gutter="0"/>
          <w:cols w:space="708"/>
        </w:sectPr>
      </w:pPr>
    </w:p>
    <w:p w:rsidR="00BD7B0D" w:rsidRDefault="00BD7B0D" w:rsidP="00BD7B0D">
      <w:pPr>
        <w:rPr>
          <w:rFonts w:ascii="Times New Roman" w:hAnsi="Times New Roman" w:cs="Times New Roman"/>
          <w:szCs w:val="32"/>
        </w:rPr>
      </w:pPr>
      <w:r>
        <w:t>- « </w:t>
      </w:r>
      <w:proofErr w:type="spellStart"/>
      <w:r w:rsidRPr="00D04731">
        <w:rPr>
          <w:rFonts w:ascii="Times New Roman" w:hAnsi="Times New Roman" w:cs="Times New Roman"/>
          <w:szCs w:val="32"/>
        </w:rPr>
        <w:t>ε</w:t>
      </w:r>
      <w:r w:rsidRPr="00D04731">
        <w:rPr>
          <w:rFonts w:ascii="Microsoft Sans Serif" w:hAnsi="Microsoft Sans Serif" w:cs="Microsoft Sans Serif"/>
          <w:szCs w:val="32"/>
        </w:rPr>
        <w:t>ἰ</w:t>
      </w:r>
      <w:r w:rsidRPr="00D04731">
        <w:rPr>
          <w:rFonts w:ascii="Times New Roman" w:hAnsi="Times New Roman" w:cs="Times New Roman"/>
          <w:szCs w:val="32"/>
        </w:rPr>
        <w:t>πε</w:t>
      </w:r>
      <w:r w:rsidRPr="00D04731">
        <w:rPr>
          <w:rFonts w:ascii="Microsoft Sans Serif" w:hAnsi="Microsoft Sans Serif" w:cs="Microsoft Sans Serif"/>
          <w:szCs w:val="32"/>
        </w:rPr>
        <w:t>ῖ</w:t>
      </w:r>
      <w:r w:rsidRPr="00D04731">
        <w:rPr>
          <w:rFonts w:ascii="Times New Roman" w:hAnsi="Times New Roman" w:cs="Times New Roman"/>
          <w:szCs w:val="32"/>
        </w:rPr>
        <w:t>ν</w:t>
      </w:r>
      <w:proofErr w:type="spellEnd"/>
      <w:r>
        <w:rPr>
          <w:rFonts w:ascii="Times New Roman" w:hAnsi="Times New Roman" w:cs="Times New Roman"/>
          <w:szCs w:val="32"/>
        </w:rPr>
        <w:t> » vient de :</w:t>
      </w:r>
    </w:p>
    <w:p w:rsidR="00BD7B0D" w:rsidRDefault="00BD7B0D" w:rsidP="00BD7B0D">
      <w:r>
        <w:rPr>
          <w:noProof/>
          <w:lang w:eastAsia="fr-FR"/>
        </w:rPr>
        <w:drawing>
          <wp:inline distT="0" distB="0" distL="0" distR="0">
            <wp:extent cx="2759311" cy="1210716"/>
            <wp:effectExtent l="25400" t="0" r="9289" b="0"/>
            <wp:docPr id="85"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srcRect/>
                    <a:stretch>
                      <a:fillRect/>
                    </a:stretch>
                  </pic:blipFill>
                  <pic:spPr bwMode="auto">
                    <a:xfrm>
                      <a:off x="0" y="0"/>
                      <a:ext cx="2767071" cy="1214121"/>
                    </a:xfrm>
                    <a:prstGeom prst="rect">
                      <a:avLst/>
                    </a:prstGeom>
                    <a:noFill/>
                    <a:ln w="9525">
                      <a:noFill/>
                      <a:miter lim="800000"/>
                      <a:headEnd/>
                      <a:tailEnd/>
                    </a:ln>
                  </pic:spPr>
                </pic:pic>
              </a:graphicData>
            </a:graphic>
          </wp:inline>
        </w:drawing>
      </w:r>
    </w:p>
    <w:p w:rsidR="00BD7B0D" w:rsidRPr="00D04731" w:rsidRDefault="00BD7B0D" w:rsidP="00BD7B0D">
      <w:r w:rsidRPr="00D04731">
        <w:t>- « </w:t>
      </w:r>
      <w:proofErr w:type="spellStart"/>
      <w:r w:rsidRPr="00D04731">
        <w:rPr>
          <w:rFonts w:ascii="Microsoft Sans Serif" w:hAnsi="Microsoft Sans Serif" w:cs="Microsoft Sans Serif"/>
          <w:szCs w:val="32"/>
        </w:rPr>
        <w:t>ἦ</w:t>
      </w:r>
      <w:r w:rsidRPr="00D04731">
        <w:rPr>
          <w:rFonts w:ascii="Times New Roman" w:hAnsi="Times New Roman" w:cs="Times New Roman"/>
          <w:szCs w:val="32"/>
        </w:rPr>
        <w:t>λθεν</w:t>
      </w:r>
      <w:proofErr w:type="spellEnd"/>
      <w:r w:rsidRPr="00D04731">
        <w:rPr>
          <w:rFonts w:ascii="Times New Roman" w:hAnsi="Times New Roman" w:cs="Times New Roman"/>
          <w:szCs w:val="32"/>
        </w:rPr>
        <w:t> »</w:t>
      </w:r>
      <w:r w:rsidRPr="00D04731">
        <w:rPr>
          <w:rFonts w:ascii="Bookman Old Style" w:hAnsi="Bookman Old Style" w:cs="Bookman Old Style"/>
          <w:b/>
          <w:szCs w:val="32"/>
        </w:rPr>
        <w:t xml:space="preserve"> </w:t>
      </w:r>
      <w:r w:rsidRPr="00D04731">
        <w:t>vient de :</w:t>
      </w:r>
    </w:p>
    <w:p w:rsidR="00BD7B0D" w:rsidRDefault="00BD7B0D" w:rsidP="00BD7B0D">
      <w:r>
        <w:rPr>
          <w:noProof/>
          <w:lang w:eastAsia="fr-FR"/>
        </w:rPr>
        <w:drawing>
          <wp:inline distT="0" distB="0" distL="0" distR="0">
            <wp:extent cx="2849410" cy="1389471"/>
            <wp:effectExtent l="25400" t="0" r="0" b="0"/>
            <wp:docPr id="8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2852133" cy="1390799"/>
                    </a:xfrm>
                    <a:prstGeom prst="rect">
                      <a:avLst/>
                    </a:prstGeom>
                    <a:noFill/>
                    <a:ln w="9525">
                      <a:noFill/>
                      <a:miter lim="800000"/>
                      <a:headEnd/>
                      <a:tailEnd/>
                    </a:ln>
                  </pic:spPr>
                </pic:pic>
              </a:graphicData>
            </a:graphic>
          </wp:inline>
        </w:drawing>
      </w:r>
    </w:p>
    <w:p w:rsidR="00BD7B0D" w:rsidRDefault="00BD7B0D" w:rsidP="00BD7B0D">
      <w:r>
        <w:t>- « </w:t>
      </w:r>
      <w:proofErr w:type="spellStart"/>
      <w:r w:rsidRPr="00D04731">
        <w:rPr>
          <w:rFonts w:ascii="Microsoft Sans Serif" w:hAnsi="Microsoft Sans Serif" w:cs="Microsoft Sans Serif"/>
          <w:szCs w:val="32"/>
        </w:rPr>
        <w:t>ἐ</w:t>
      </w:r>
      <w:r w:rsidRPr="00D04731">
        <w:rPr>
          <w:rFonts w:ascii="Times New Roman" w:hAnsi="Times New Roman" w:cs="Times New Roman"/>
          <w:szCs w:val="32"/>
        </w:rPr>
        <w:t>π</w:t>
      </w:r>
      <w:r w:rsidRPr="00D04731">
        <w:rPr>
          <w:rFonts w:ascii="Microsoft Sans Serif" w:hAnsi="Microsoft Sans Serif" w:cs="Microsoft Sans Serif"/>
          <w:szCs w:val="32"/>
        </w:rPr>
        <w:t>ὶ</w:t>
      </w:r>
      <w:proofErr w:type="spellEnd"/>
      <w:r>
        <w:rPr>
          <w:rFonts w:ascii="Microsoft Sans Serif" w:hAnsi="Microsoft Sans Serif" w:cs="Microsoft Sans Serif"/>
          <w:szCs w:val="32"/>
        </w:rPr>
        <w:t> </w:t>
      </w:r>
      <w:r w:rsidRPr="00D04731">
        <w:t>» + accusatif = sur ; contre</w:t>
      </w:r>
    </w:p>
    <w:p w:rsidR="00BD7B0D" w:rsidRDefault="00BD7B0D" w:rsidP="00BD7B0D">
      <w:pPr>
        <w:rPr>
          <w:rFonts w:ascii="Times New Roman" w:hAnsi="Times New Roman" w:cs="Times New Roman"/>
          <w:szCs w:val="32"/>
        </w:rPr>
      </w:pPr>
      <w:r>
        <w:t>- traduire « </w:t>
      </w:r>
      <w:proofErr w:type="spellStart"/>
      <w:r w:rsidRPr="009B4010">
        <w:rPr>
          <w:rFonts w:ascii="Microsoft Sans Serif" w:hAnsi="Microsoft Sans Serif" w:cs="Microsoft Sans Serif"/>
          <w:szCs w:val="32"/>
        </w:rPr>
        <w:t>ἡ</w:t>
      </w:r>
      <w:r w:rsidRPr="009B4010">
        <w:rPr>
          <w:rFonts w:ascii="Times New Roman" w:hAnsi="Times New Roman" w:cs="Times New Roman"/>
          <w:szCs w:val="32"/>
        </w:rPr>
        <w:t>μ</w:t>
      </w:r>
      <w:r w:rsidRPr="009B4010">
        <w:rPr>
          <w:rFonts w:ascii="Microsoft Sans Serif" w:hAnsi="Microsoft Sans Serif" w:cs="Microsoft Sans Serif"/>
          <w:szCs w:val="32"/>
        </w:rPr>
        <w:t>ῖ</w:t>
      </w:r>
      <w:r w:rsidRPr="009B4010">
        <w:rPr>
          <w:rFonts w:ascii="Times New Roman" w:hAnsi="Times New Roman" w:cs="Times New Roman"/>
          <w:szCs w:val="32"/>
        </w:rPr>
        <w:t>ν</w:t>
      </w:r>
      <w:proofErr w:type="spellEnd"/>
      <w:r w:rsidRPr="009B4010">
        <w:rPr>
          <w:rFonts w:ascii="Times New Roman" w:hAnsi="Times New Roman" w:cs="Times New Roman"/>
          <w:szCs w:val="32"/>
        </w:rPr>
        <w:t> »</w:t>
      </w:r>
      <w:r>
        <w:t xml:space="preserve"> par « Notre » ; ce mot est lié à « </w:t>
      </w:r>
      <w:r w:rsidRPr="009B4010">
        <w:rPr>
          <w:rFonts w:ascii="Microsoft Sans Serif" w:hAnsi="Microsoft Sans Serif" w:cs="Microsoft Sans Serif"/>
          <w:szCs w:val="32"/>
        </w:rPr>
        <w:t>ἡ</w:t>
      </w:r>
      <w:r w:rsidRPr="009B4010">
        <w:rPr>
          <w:rFonts w:ascii="Bookman Old Style" w:hAnsi="Bookman Old Style" w:cs="Bookman Old Style"/>
          <w:szCs w:val="32"/>
        </w:rPr>
        <w:t xml:space="preserve"> </w:t>
      </w:r>
      <w:proofErr w:type="spellStart"/>
      <w:r w:rsidRPr="009B4010">
        <w:rPr>
          <w:rFonts w:ascii="Times New Roman" w:hAnsi="Times New Roman" w:cs="Times New Roman"/>
          <w:szCs w:val="32"/>
        </w:rPr>
        <w:t>π</w:t>
      </w:r>
      <w:r w:rsidRPr="009B4010">
        <w:rPr>
          <w:rFonts w:ascii="Microsoft Sans Serif" w:hAnsi="Microsoft Sans Serif" w:cs="Microsoft Sans Serif"/>
          <w:szCs w:val="32"/>
        </w:rPr>
        <w:t>ό</w:t>
      </w:r>
      <w:r w:rsidRPr="009B4010">
        <w:rPr>
          <w:rFonts w:ascii="Times New Roman" w:hAnsi="Times New Roman" w:cs="Times New Roman"/>
          <w:szCs w:val="32"/>
        </w:rPr>
        <w:t>λις</w:t>
      </w:r>
      <w:proofErr w:type="spellEnd"/>
      <w:r>
        <w:rPr>
          <w:rFonts w:ascii="Times New Roman" w:hAnsi="Times New Roman" w:cs="Times New Roman"/>
          <w:szCs w:val="32"/>
        </w:rPr>
        <w:t> »</w:t>
      </w:r>
    </w:p>
    <w:p w:rsidR="00BD7B0D" w:rsidRDefault="00BD7B0D" w:rsidP="00BD7B0D">
      <w:pPr>
        <w:rPr>
          <w:rFonts w:ascii="Times New Roman" w:hAnsi="Times New Roman" w:cs="Times New Roman"/>
          <w:szCs w:val="32"/>
        </w:rPr>
      </w:pPr>
      <w:r>
        <w:rPr>
          <w:rFonts w:ascii="Times New Roman" w:hAnsi="Times New Roman" w:cs="Times New Roman"/>
          <w:szCs w:val="32"/>
        </w:rPr>
        <w:t xml:space="preserve">- </w:t>
      </w:r>
      <w:proofErr w:type="spellStart"/>
      <w:r w:rsidRPr="00BE3038">
        <w:rPr>
          <w:rFonts w:ascii="Times New Roman" w:hAnsi="Times New Roman" w:cs="Times New Roman"/>
          <w:szCs w:val="32"/>
        </w:rPr>
        <w:t>τ</w:t>
      </w:r>
      <w:r w:rsidRPr="00BE3038">
        <w:rPr>
          <w:rFonts w:ascii="Microsoft Sans Serif" w:hAnsi="Microsoft Sans Serif" w:cs="Microsoft Sans Serif"/>
          <w:szCs w:val="32"/>
        </w:rPr>
        <w:t>ό</w:t>
      </w:r>
      <w:r w:rsidRPr="00BE3038">
        <w:rPr>
          <w:rFonts w:ascii="Times New Roman" w:hAnsi="Times New Roman" w:cs="Times New Roman"/>
          <w:szCs w:val="32"/>
        </w:rPr>
        <w:t>τε</w:t>
      </w:r>
      <w:proofErr w:type="spellEnd"/>
      <w:r>
        <w:rPr>
          <w:rFonts w:ascii="Times New Roman" w:hAnsi="Times New Roman" w:cs="Times New Roman"/>
          <w:szCs w:val="32"/>
        </w:rPr>
        <w:t> : alors</w:t>
      </w:r>
    </w:p>
    <w:p w:rsidR="00BD7B0D" w:rsidRDefault="00BD7B0D" w:rsidP="00BD7B0D">
      <w:pPr>
        <w:rPr>
          <w:rFonts w:ascii="Times New Roman" w:hAnsi="Times New Roman" w:cs="Times New Roman"/>
          <w:szCs w:val="32"/>
        </w:rPr>
      </w:pPr>
      <w:r>
        <w:rPr>
          <w:rFonts w:ascii="Times New Roman" w:hAnsi="Times New Roman" w:cs="Times New Roman"/>
          <w:szCs w:val="32"/>
        </w:rPr>
        <w:t xml:space="preserve">- </w:t>
      </w:r>
      <w:proofErr w:type="spellStart"/>
      <w:r w:rsidRPr="00BE3038">
        <w:rPr>
          <w:rFonts w:ascii="Microsoft Sans Serif" w:hAnsi="Microsoft Sans Serif" w:cs="Microsoft Sans Serif"/>
          <w:szCs w:val="32"/>
          <w:u w:val="single"/>
        </w:rPr>
        <w:t>ἐ</w:t>
      </w:r>
      <w:r w:rsidRPr="00BE3038">
        <w:rPr>
          <w:rFonts w:ascii="Times New Roman" w:hAnsi="Times New Roman" w:cs="Times New Roman"/>
          <w:szCs w:val="32"/>
          <w:u w:val="single"/>
        </w:rPr>
        <w:t>τ</w:t>
      </w:r>
      <w:r w:rsidRPr="00BE3038">
        <w:rPr>
          <w:rFonts w:ascii="Microsoft Sans Serif" w:hAnsi="Microsoft Sans Serif" w:cs="Microsoft Sans Serif"/>
          <w:szCs w:val="32"/>
          <w:u w:val="single"/>
        </w:rPr>
        <w:t>ύ</w:t>
      </w:r>
      <w:r w:rsidRPr="00BE3038">
        <w:rPr>
          <w:rFonts w:ascii="Times New Roman" w:hAnsi="Times New Roman" w:cs="Times New Roman"/>
          <w:szCs w:val="32"/>
          <w:u w:val="single"/>
        </w:rPr>
        <w:t>γχανεν</w:t>
      </w:r>
      <w:proofErr w:type="spellEnd"/>
      <w:r>
        <w:rPr>
          <w:rFonts w:ascii="Times New Roman" w:hAnsi="Times New Roman" w:cs="Times New Roman"/>
          <w:szCs w:val="32"/>
        </w:rPr>
        <w:t xml:space="preserve">… </w:t>
      </w:r>
      <w:proofErr w:type="spellStart"/>
      <w:r w:rsidRPr="00BE3038">
        <w:rPr>
          <w:rFonts w:ascii="Microsoft Sans Serif" w:hAnsi="Microsoft Sans Serif" w:cs="Microsoft Sans Serif"/>
          <w:szCs w:val="32"/>
        </w:rPr>
        <w:t>ἰ</w:t>
      </w:r>
      <w:r w:rsidRPr="00BE3038">
        <w:rPr>
          <w:rFonts w:ascii="Times New Roman" w:hAnsi="Times New Roman" w:cs="Times New Roman"/>
          <w:szCs w:val="32"/>
        </w:rPr>
        <w:t>σ</w:t>
      </w:r>
      <w:r w:rsidRPr="00BE3038">
        <w:rPr>
          <w:rFonts w:ascii="Microsoft Sans Serif" w:hAnsi="Microsoft Sans Serif" w:cs="Microsoft Sans Serif"/>
          <w:szCs w:val="32"/>
        </w:rPr>
        <w:t>ό</w:t>
      </w:r>
      <w:r w:rsidRPr="00BE3038">
        <w:rPr>
          <w:rFonts w:ascii="Times New Roman" w:hAnsi="Times New Roman" w:cs="Times New Roman"/>
          <w:szCs w:val="32"/>
        </w:rPr>
        <w:t>νομον</w:t>
      </w:r>
      <w:proofErr w:type="spellEnd"/>
      <w:r w:rsidRPr="00BE3038">
        <w:rPr>
          <w:rFonts w:ascii="Bookman Old Style" w:hAnsi="Bookman Old Style" w:cs="Bookman Old Style"/>
          <w:szCs w:val="32"/>
        </w:rPr>
        <w:t xml:space="preserve"> </w:t>
      </w:r>
      <w:proofErr w:type="spellStart"/>
      <w:r w:rsidRPr="00BE3038">
        <w:rPr>
          <w:rFonts w:ascii="Times New Roman" w:hAnsi="Times New Roman" w:cs="Times New Roman"/>
          <w:szCs w:val="32"/>
          <w:u w:val="dash"/>
        </w:rPr>
        <w:t>πολιτε</w:t>
      </w:r>
      <w:r w:rsidRPr="00BE3038">
        <w:rPr>
          <w:rFonts w:ascii="Microsoft Sans Serif" w:hAnsi="Microsoft Sans Serif" w:cs="Microsoft Sans Serif"/>
          <w:szCs w:val="32"/>
          <w:u w:val="dash"/>
        </w:rPr>
        <w:t>ύ</w:t>
      </w:r>
      <w:r w:rsidRPr="00BE3038">
        <w:rPr>
          <w:rFonts w:ascii="Times New Roman" w:hAnsi="Times New Roman" w:cs="Times New Roman"/>
          <w:szCs w:val="32"/>
          <w:u w:val="dash"/>
        </w:rPr>
        <w:t>ουσα</w:t>
      </w:r>
      <w:proofErr w:type="spellEnd"/>
      <w:r w:rsidRPr="00BE3038">
        <w:rPr>
          <w:rFonts w:ascii="Times New Roman" w:hAnsi="Times New Roman" w:cs="Times New Roman"/>
          <w:szCs w:val="32"/>
          <w:u w:val="dash"/>
        </w:rPr>
        <w:t> </w:t>
      </w:r>
      <w:r>
        <w:rPr>
          <w:rFonts w:ascii="Times New Roman" w:hAnsi="Times New Roman" w:cs="Times New Roman"/>
          <w:szCs w:val="32"/>
        </w:rPr>
        <w:t xml:space="preserve">: </w:t>
      </w:r>
      <w:r w:rsidRPr="00BE3038">
        <w:rPr>
          <w:rFonts w:ascii="Times New Roman" w:hAnsi="Times New Roman" w:cs="Times New Roman"/>
          <w:szCs w:val="32"/>
          <w:u w:val="single"/>
        </w:rPr>
        <w:t>se trouvait</w:t>
      </w:r>
      <w:r>
        <w:rPr>
          <w:rFonts w:ascii="Times New Roman" w:hAnsi="Times New Roman" w:cs="Times New Roman"/>
          <w:szCs w:val="32"/>
        </w:rPr>
        <w:t xml:space="preserve"> </w:t>
      </w:r>
      <w:r w:rsidRPr="00BE3038">
        <w:rPr>
          <w:rFonts w:ascii="Times New Roman" w:hAnsi="Times New Roman" w:cs="Times New Roman"/>
          <w:szCs w:val="32"/>
          <w:u w:val="dash"/>
        </w:rPr>
        <w:t>gouvernée</w:t>
      </w:r>
      <w:r>
        <w:rPr>
          <w:rFonts w:ascii="Times New Roman" w:hAnsi="Times New Roman" w:cs="Times New Roman"/>
          <w:szCs w:val="32"/>
        </w:rPr>
        <w:t xml:space="preserve"> de façon égalitaire</w:t>
      </w:r>
    </w:p>
    <w:p w:rsidR="00BD7B0D" w:rsidRDefault="00BD7B0D" w:rsidP="00BD7B0D">
      <w:pPr>
        <w:rPr>
          <w:rFonts w:ascii="Times New Roman" w:hAnsi="Times New Roman" w:cs="Times New Roman"/>
          <w:szCs w:val="32"/>
        </w:rPr>
      </w:pPr>
      <w:r>
        <w:t xml:space="preserve">- </w:t>
      </w:r>
      <w:proofErr w:type="spellStart"/>
      <w:r w:rsidRPr="00BE3038">
        <w:rPr>
          <w:rFonts w:ascii="Times New Roman" w:hAnsi="Times New Roman" w:cs="Times New Roman"/>
          <w:szCs w:val="32"/>
        </w:rPr>
        <w:t>ο</w:t>
      </w:r>
      <w:r w:rsidRPr="00BE3038">
        <w:rPr>
          <w:rFonts w:ascii="Microsoft Sans Serif" w:hAnsi="Microsoft Sans Serif" w:cs="Microsoft Sans Serif"/>
          <w:szCs w:val="32"/>
        </w:rPr>
        <w:t>ὔ</w:t>
      </w:r>
      <w:r w:rsidRPr="00BE3038">
        <w:rPr>
          <w:rFonts w:ascii="Times New Roman" w:hAnsi="Times New Roman" w:cs="Times New Roman"/>
          <w:szCs w:val="32"/>
        </w:rPr>
        <w:t>τε</w:t>
      </w:r>
      <w:proofErr w:type="spellEnd"/>
      <w:r w:rsidRPr="00BE3038">
        <w:rPr>
          <w:rFonts w:ascii="Times New Roman" w:hAnsi="Times New Roman" w:cs="Times New Roman"/>
          <w:szCs w:val="32"/>
        </w:rPr>
        <w:t xml:space="preserve">… </w:t>
      </w:r>
      <w:proofErr w:type="spellStart"/>
      <w:r w:rsidRPr="00BE3038">
        <w:rPr>
          <w:rFonts w:ascii="Times New Roman" w:hAnsi="Times New Roman" w:cs="Times New Roman"/>
          <w:szCs w:val="32"/>
        </w:rPr>
        <w:t>ο</w:t>
      </w:r>
      <w:r w:rsidRPr="00BE3038">
        <w:rPr>
          <w:rFonts w:ascii="Microsoft Sans Serif" w:hAnsi="Microsoft Sans Serif" w:cs="Microsoft Sans Serif"/>
          <w:szCs w:val="32"/>
        </w:rPr>
        <w:t>ὔ</w:t>
      </w:r>
      <w:r w:rsidRPr="00BE3038">
        <w:rPr>
          <w:rFonts w:ascii="Times New Roman" w:hAnsi="Times New Roman" w:cs="Times New Roman"/>
          <w:szCs w:val="32"/>
        </w:rPr>
        <w:t>τε</w:t>
      </w:r>
      <w:proofErr w:type="spellEnd"/>
      <w:r>
        <w:rPr>
          <w:rFonts w:ascii="Times New Roman" w:hAnsi="Times New Roman" w:cs="Times New Roman"/>
          <w:szCs w:val="32"/>
        </w:rPr>
        <w:t> : ni… ni</w:t>
      </w:r>
    </w:p>
    <w:p w:rsidR="00BD7B0D" w:rsidRPr="00BE3038" w:rsidRDefault="00BD7B0D" w:rsidP="00BD7B0D">
      <w:pPr>
        <w:rPr>
          <w:rFonts w:ascii="Times New Roman" w:hAnsi="Times New Roman" w:cs="Times New Roman"/>
          <w:szCs w:val="32"/>
        </w:rPr>
      </w:pPr>
      <w:r>
        <w:t xml:space="preserve">- </w:t>
      </w:r>
      <w:proofErr w:type="spellStart"/>
      <w:r w:rsidRPr="00BE3038">
        <w:rPr>
          <w:rFonts w:ascii="Times New Roman" w:hAnsi="Times New Roman" w:cs="Times New Roman"/>
          <w:szCs w:val="32"/>
        </w:rPr>
        <w:t>κατ</w:t>
      </w:r>
      <w:r w:rsidRPr="00BE3038">
        <w:rPr>
          <w:rFonts w:ascii="Microsoft Sans Serif" w:hAnsi="Microsoft Sans Serif" w:cs="Microsoft Sans Serif"/>
          <w:szCs w:val="32"/>
        </w:rPr>
        <w:t>ὰ</w:t>
      </w:r>
      <w:proofErr w:type="spellEnd"/>
      <w:r>
        <w:rPr>
          <w:rFonts w:ascii="Microsoft Sans Serif" w:hAnsi="Microsoft Sans Serif" w:cs="Microsoft Sans Serif"/>
          <w:szCs w:val="32"/>
        </w:rPr>
        <w:t xml:space="preserve"> </w:t>
      </w:r>
      <w:r w:rsidRPr="00BE3038">
        <w:rPr>
          <w:rFonts w:ascii="Times New Roman" w:hAnsi="Times New Roman" w:cs="Times New Roman"/>
          <w:szCs w:val="32"/>
        </w:rPr>
        <w:t>+ accusatif</w:t>
      </w:r>
      <w:r>
        <w:rPr>
          <w:rFonts w:ascii="Times New Roman" w:hAnsi="Times New Roman" w:cs="Times New Roman"/>
          <w:szCs w:val="32"/>
        </w:rPr>
        <w:t> : selon</w:t>
      </w:r>
    </w:p>
    <w:p w:rsidR="00BD7B0D" w:rsidRDefault="00BD7B0D" w:rsidP="00BD7B0D">
      <w:pPr>
        <w:rPr>
          <w:b/>
        </w:rPr>
        <w:sectPr w:rsidR="00BD7B0D" w:rsidSect="00BD7B0D">
          <w:type w:val="continuous"/>
          <w:pgSz w:w="11900" w:h="16840"/>
          <w:pgMar w:top="851" w:right="851" w:bottom="851" w:left="851" w:header="709" w:footer="709" w:gutter="0"/>
          <w:cols w:num="2" w:space="708"/>
        </w:sectPr>
      </w:pPr>
    </w:p>
    <w:p w:rsidR="00BD7B0D" w:rsidRPr="007B6069" w:rsidRDefault="00BD7B0D" w:rsidP="00BD7B0D">
      <w:pPr>
        <w:rPr>
          <w:b/>
        </w:rPr>
      </w:pPr>
      <w:r>
        <w:rPr>
          <w:b/>
        </w:rPr>
        <w:t>II</w:t>
      </w:r>
      <w:r w:rsidRPr="007B6069">
        <w:rPr>
          <w:b/>
        </w:rPr>
        <w:t>. Questions :</w:t>
      </w:r>
    </w:p>
    <w:p w:rsidR="00BD7B0D" w:rsidRDefault="00BD7B0D" w:rsidP="00BD7B0D">
      <w:pPr>
        <w:pStyle w:val="Paragraphedeliste"/>
        <w:ind w:left="0" w:firstLine="708"/>
      </w:pPr>
      <w:r>
        <w:t>1. Grammaire : à quel temps la plupart des verbes sont-ils ? Voyez ceux que vous avez traduits. Expliquez le choix de ce temps fait par l’auteur, dans les circonstances du discours (qui parle ? à qui ? de quoi ?). _______ / 4 pts</w:t>
      </w:r>
    </w:p>
    <w:p w:rsidR="00BD7B0D" w:rsidRDefault="00BD7B0D" w:rsidP="00BD7B0D">
      <w:r>
        <w:t>____________________________________________________________________________________________________________________________________________________________________________________________________________________________________</w:t>
      </w:r>
    </w:p>
    <w:p w:rsidR="00BD7B0D" w:rsidRDefault="00BD7B0D" w:rsidP="00BD7B0D">
      <w:r>
        <w:t>____________________________________________________________________________________________________________________________________________________________________________________________________________________________________</w:t>
      </w:r>
    </w:p>
    <w:p w:rsidR="00BD7B0D" w:rsidRDefault="00BD7B0D" w:rsidP="00BD7B0D">
      <w:pPr>
        <w:ind w:firstLine="708"/>
      </w:pPr>
      <w:r>
        <w:t>2. Analyse littéraire : qu’est-ce qui fait de ce discours un discours argumentatif violent ? _______ / 7 pts</w:t>
      </w:r>
    </w:p>
    <w:p w:rsidR="00BD7B0D" w:rsidRDefault="00BD7B0D" w:rsidP="00BD7B0D">
      <w:r>
        <w:t>a. Citez un groupe nominal grec signifiant qu’il s’agit d’un discours :</w:t>
      </w:r>
    </w:p>
    <w:p w:rsidR="00BD7B0D" w:rsidRDefault="00BD7B0D" w:rsidP="00BD7B0D">
      <w:r>
        <w:t>__________________________________________________________________________________________________________________b. Citez des mots qui l’organisent comme une argumentation – donc une confrontation et une succession d’idées :</w:t>
      </w:r>
    </w:p>
    <w:p w:rsidR="00BD7B0D" w:rsidRDefault="00BD7B0D" w:rsidP="00BD7B0D">
      <w:r>
        <w:t>__________________________________________________________________________________________________________________</w:t>
      </w:r>
    </w:p>
    <w:p w:rsidR="00BD7B0D" w:rsidRPr="00F0652C" w:rsidRDefault="00BD7B0D" w:rsidP="00BD7B0D">
      <w:r>
        <w:t>__________________________________________________________________________________________________________________</w:t>
      </w:r>
      <w:r w:rsidRPr="00F0652C">
        <w:t xml:space="preserve">c. </w:t>
      </w:r>
      <w:r>
        <w:t xml:space="preserve">Qu’est-ce qui fait que ce discours est violent ? Voyez ce que les Thébains pensent des </w:t>
      </w:r>
      <w:proofErr w:type="spellStart"/>
      <w:r>
        <w:t>Platéens</w:t>
      </w:r>
      <w:proofErr w:type="spellEnd"/>
      <w:r>
        <w:t>.</w:t>
      </w:r>
    </w:p>
    <w:p w:rsidR="007637A3" w:rsidRDefault="00BD7B0D">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sectPr w:rsidR="007637A3" w:rsidSect="00BD7B0D">
      <w:type w:val="continuous"/>
      <w:pgSz w:w="11900" w:h="16840"/>
      <w:pgMar w:top="851" w:right="851" w:bottom="851" w:left="851" w:header="709" w:footer="709"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2000500000000000000"/>
    <w:charset w:val="02"/>
    <w:family w:val="auto"/>
    <w:pitch w:val="variable"/>
    <w:sig w:usb0="00000000" w:usb1="00000000" w:usb2="00010000" w:usb3="00000000" w:csb0="80000000" w:csb1="00000000"/>
  </w:font>
  <w:font w:name="Times">
    <w:panose1 w:val="02000500000000000000"/>
    <w:charset w:val="00"/>
    <w:family w:val="auto"/>
    <w:pitch w:val="variable"/>
    <w:sig w:usb0="00000003" w:usb1="00000000" w:usb2="00000000" w:usb3="00000000" w:csb0="00000001" w:csb1="00000000"/>
  </w:font>
  <w:font w:name="Bookman Old Style">
    <w:panose1 w:val="02050604050505020204"/>
    <w:charset w:val="00"/>
    <w:family w:val="auto"/>
    <w:pitch w:val="variable"/>
    <w:sig w:usb0="00000003" w:usb1="00000000" w:usb2="00000000" w:usb3="00000000" w:csb0="00000001" w:csb1="00000000"/>
  </w:font>
  <w:font w:name="Microsoft Sans Serif">
    <w:panose1 w:val="020B060402020202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A13E71"/>
    <w:multiLevelType w:val="hybridMultilevel"/>
    <w:tmpl w:val="2A44C802"/>
    <w:lvl w:ilvl="0" w:tplc="04BA93F2">
      <w:numFmt w:val="bullet"/>
      <w:lvlText w:val="-"/>
      <w:lvlJc w:val="left"/>
      <w:pPr>
        <w:ind w:left="720" w:hanging="360"/>
      </w:pPr>
      <w:rPr>
        <w:rFonts w:ascii="Cambria" w:eastAsiaTheme="minorHAnsi"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058B4E61"/>
    <w:multiLevelType w:val="hybridMultilevel"/>
    <w:tmpl w:val="4164268A"/>
    <w:lvl w:ilvl="0" w:tplc="04BA93F2">
      <w:numFmt w:val="bullet"/>
      <w:lvlText w:val="-"/>
      <w:lvlJc w:val="left"/>
      <w:pPr>
        <w:ind w:left="720" w:hanging="360"/>
      </w:pPr>
      <w:rPr>
        <w:rFonts w:ascii="Cambria" w:eastAsiaTheme="minorHAnsi"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07F73834"/>
    <w:multiLevelType w:val="hybridMultilevel"/>
    <w:tmpl w:val="AFD87998"/>
    <w:lvl w:ilvl="0" w:tplc="04BA93F2">
      <w:numFmt w:val="bullet"/>
      <w:lvlText w:val="-"/>
      <w:lvlJc w:val="left"/>
      <w:pPr>
        <w:ind w:left="720" w:hanging="360"/>
      </w:pPr>
      <w:rPr>
        <w:rFonts w:ascii="Cambria" w:eastAsiaTheme="minorHAnsi"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0D871786"/>
    <w:multiLevelType w:val="hybridMultilevel"/>
    <w:tmpl w:val="3E604E80"/>
    <w:lvl w:ilvl="0" w:tplc="04BA93F2">
      <w:numFmt w:val="bullet"/>
      <w:lvlText w:val="-"/>
      <w:lvlJc w:val="left"/>
      <w:pPr>
        <w:ind w:left="720" w:hanging="360"/>
      </w:pPr>
      <w:rPr>
        <w:rFonts w:ascii="Cambria" w:eastAsiaTheme="minorHAnsi" w:hAnsi="Cambria" w:cstheme="minorBidi"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0EA33287"/>
    <w:multiLevelType w:val="hybridMultilevel"/>
    <w:tmpl w:val="3FC01430"/>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16CA7F28"/>
    <w:multiLevelType w:val="hybridMultilevel"/>
    <w:tmpl w:val="CF78C53E"/>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184848AA"/>
    <w:multiLevelType w:val="hybridMultilevel"/>
    <w:tmpl w:val="E822173E"/>
    <w:lvl w:ilvl="0" w:tplc="04BA93F2">
      <w:numFmt w:val="bullet"/>
      <w:lvlText w:val="-"/>
      <w:lvlJc w:val="left"/>
      <w:pPr>
        <w:ind w:left="720" w:hanging="360"/>
      </w:pPr>
      <w:rPr>
        <w:rFonts w:ascii="Cambria" w:eastAsiaTheme="minorHAnsi"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186E6BFA"/>
    <w:multiLevelType w:val="hybridMultilevel"/>
    <w:tmpl w:val="599C4E6E"/>
    <w:lvl w:ilvl="0" w:tplc="04BA93F2">
      <w:numFmt w:val="bullet"/>
      <w:lvlText w:val="-"/>
      <w:lvlJc w:val="left"/>
      <w:pPr>
        <w:ind w:left="720" w:hanging="360"/>
      </w:pPr>
      <w:rPr>
        <w:rFonts w:ascii="Cambria" w:eastAsiaTheme="minorHAnsi"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21947368"/>
    <w:multiLevelType w:val="hybridMultilevel"/>
    <w:tmpl w:val="DE44797A"/>
    <w:lvl w:ilvl="0" w:tplc="85383A8E">
      <w:start w:val="4"/>
      <w:numFmt w:val="bullet"/>
      <w:lvlText w:val="-"/>
      <w:lvlJc w:val="left"/>
      <w:pPr>
        <w:tabs>
          <w:tab w:val="num" w:pos="720"/>
        </w:tabs>
        <w:ind w:left="720" w:hanging="360"/>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cs="Times"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Times"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Times"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228B60D0"/>
    <w:multiLevelType w:val="hybridMultilevel"/>
    <w:tmpl w:val="A30C9B96"/>
    <w:lvl w:ilvl="0" w:tplc="040C0003">
      <w:start w:val="1"/>
      <w:numFmt w:val="bullet"/>
      <w:lvlText w:val="o"/>
      <w:lvlJc w:val="left"/>
      <w:pPr>
        <w:ind w:left="720" w:hanging="360"/>
      </w:pPr>
      <w:rPr>
        <w:rFonts w:ascii="Courier New" w:hAnsi="Courier New"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248D5DCD"/>
    <w:multiLevelType w:val="hybridMultilevel"/>
    <w:tmpl w:val="E2268926"/>
    <w:lvl w:ilvl="0" w:tplc="04BA93F2">
      <w:numFmt w:val="bullet"/>
      <w:lvlText w:val="-"/>
      <w:lvlJc w:val="left"/>
      <w:pPr>
        <w:ind w:left="720" w:hanging="360"/>
      </w:pPr>
      <w:rPr>
        <w:rFonts w:ascii="Cambria" w:eastAsiaTheme="minorHAnsi"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2FA15E89"/>
    <w:multiLevelType w:val="hybridMultilevel"/>
    <w:tmpl w:val="71846ACC"/>
    <w:lvl w:ilvl="0" w:tplc="04BA93F2">
      <w:numFmt w:val="bullet"/>
      <w:lvlText w:val="-"/>
      <w:lvlJc w:val="left"/>
      <w:pPr>
        <w:ind w:left="720" w:hanging="360"/>
      </w:pPr>
      <w:rPr>
        <w:rFonts w:ascii="Cambria" w:eastAsiaTheme="minorHAnsi" w:hAnsi="Cambria" w:cstheme="minorBidi" w:hint="default"/>
      </w:rPr>
    </w:lvl>
    <w:lvl w:ilvl="1" w:tplc="040C0003">
      <w:start w:val="1"/>
      <w:numFmt w:val="bullet"/>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hint="default"/>
      </w:rPr>
    </w:lvl>
    <w:lvl w:ilvl="5" w:tplc="040C0005">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30654937"/>
    <w:multiLevelType w:val="hybridMultilevel"/>
    <w:tmpl w:val="D994B58E"/>
    <w:lvl w:ilvl="0" w:tplc="040C0003">
      <w:start w:val="1"/>
      <w:numFmt w:val="bullet"/>
      <w:lvlText w:val="-"/>
      <w:lvlJc w:val="left"/>
      <w:pPr>
        <w:ind w:left="1776" w:hanging="360"/>
      </w:pPr>
      <w:rPr>
        <w:rFonts w:ascii="Cambria" w:hAnsi="Cambria" w:hint="default"/>
      </w:rPr>
    </w:lvl>
    <w:lvl w:ilvl="1" w:tplc="040C0003" w:tentative="1">
      <w:start w:val="1"/>
      <w:numFmt w:val="bullet"/>
      <w:lvlText w:val="o"/>
      <w:lvlJc w:val="left"/>
      <w:pPr>
        <w:ind w:left="2496" w:hanging="360"/>
      </w:pPr>
      <w:rPr>
        <w:rFonts w:ascii="Courier New" w:hAnsi="Courier New" w:hint="default"/>
      </w:rPr>
    </w:lvl>
    <w:lvl w:ilvl="2" w:tplc="040C0005" w:tentative="1">
      <w:start w:val="1"/>
      <w:numFmt w:val="bullet"/>
      <w:lvlText w:val=""/>
      <w:lvlJc w:val="left"/>
      <w:pPr>
        <w:ind w:left="3216" w:hanging="360"/>
      </w:pPr>
      <w:rPr>
        <w:rFonts w:ascii="Wingdings" w:hAnsi="Wingdings"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hint="default"/>
      </w:rPr>
    </w:lvl>
    <w:lvl w:ilvl="5" w:tplc="040C0005" w:tentative="1">
      <w:start w:val="1"/>
      <w:numFmt w:val="bullet"/>
      <w:lvlText w:val=""/>
      <w:lvlJc w:val="left"/>
      <w:pPr>
        <w:ind w:left="5376" w:hanging="360"/>
      </w:pPr>
      <w:rPr>
        <w:rFonts w:ascii="Wingdings" w:hAnsi="Wingdings"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hint="default"/>
      </w:rPr>
    </w:lvl>
    <w:lvl w:ilvl="8" w:tplc="040C0005" w:tentative="1">
      <w:start w:val="1"/>
      <w:numFmt w:val="bullet"/>
      <w:lvlText w:val=""/>
      <w:lvlJc w:val="left"/>
      <w:pPr>
        <w:ind w:left="7536" w:hanging="360"/>
      </w:pPr>
      <w:rPr>
        <w:rFonts w:ascii="Wingdings" w:hAnsi="Wingdings" w:hint="default"/>
      </w:rPr>
    </w:lvl>
  </w:abstractNum>
  <w:abstractNum w:abstractNumId="16">
    <w:nsid w:val="3B654A55"/>
    <w:multiLevelType w:val="hybridMultilevel"/>
    <w:tmpl w:val="5D24C17E"/>
    <w:lvl w:ilvl="0" w:tplc="04BA93F2">
      <w:numFmt w:val="bullet"/>
      <w:lvlText w:val="-"/>
      <w:lvlJc w:val="left"/>
      <w:pPr>
        <w:ind w:left="720" w:hanging="360"/>
      </w:pPr>
      <w:rPr>
        <w:rFonts w:ascii="Cambria" w:eastAsiaTheme="minorHAnsi"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40245DA0"/>
    <w:multiLevelType w:val="hybridMultilevel"/>
    <w:tmpl w:val="14C08074"/>
    <w:lvl w:ilvl="0" w:tplc="04BA93F2">
      <w:start w:val="4"/>
      <w:numFmt w:val="bullet"/>
      <w:lvlText w:val="-"/>
      <w:lvlJc w:val="left"/>
      <w:pPr>
        <w:ind w:left="720" w:hanging="360"/>
      </w:pPr>
      <w:rPr>
        <w:rFonts w:ascii="Cambria" w:eastAsiaTheme="minorHAnsi"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44E70640"/>
    <w:multiLevelType w:val="hybridMultilevel"/>
    <w:tmpl w:val="FC8E7C90"/>
    <w:lvl w:ilvl="0" w:tplc="04BA93F2">
      <w:numFmt w:val="bullet"/>
      <w:lvlText w:val="-"/>
      <w:lvlJc w:val="left"/>
      <w:pPr>
        <w:ind w:left="1068" w:hanging="360"/>
      </w:pPr>
      <w:rPr>
        <w:rFonts w:ascii="Cambria" w:eastAsiaTheme="minorHAnsi" w:hAnsi="Cambria" w:cstheme="minorBidi" w:hint="default"/>
      </w:rPr>
    </w:lvl>
    <w:lvl w:ilvl="1" w:tplc="040C0003" w:tentative="1">
      <w:start w:val="1"/>
      <w:numFmt w:val="bullet"/>
      <w:lvlText w:val="o"/>
      <w:lvlJc w:val="left"/>
      <w:pPr>
        <w:ind w:left="1788" w:hanging="360"/>
      </w:pPr>
      <w:rPr>
        <w:rFonts w:ascii="Courier New" w:hAnsi="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9">
    <w:nsid w:val="453255BD"/>
    <w:multiLevelType w:val="hybridMultilevel"/>
    <w:tmpl w:val="10A86B30"/>
    <w:lvl w:ilvl="0" w:tplc="04BA93F2">
      <w:numFmt w:val="bullet"/>
      <w:lvlText w:val="-"/>
      <w:lvlJc w:val="left"/>
      <w:pPr>
        <w:ind w:left="720" w:hanging="360"/>
      </w:pPr>
      <w:rPr>
        <w:rFonts w:ascii="Cambria" w:eastAsiaTheme="minorHAnsi"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51865749"/>
    <w:multiLevelType w:val="hybridMultilevel"/>
    <w:tmpl w:val="BB845D10"/>
    <w:lvl w:ilvl="0" w:tplc="04BA93F2">
      <w:numFmt w:val="bullet"/>
      <w:lvlText w:val="-"/>
      <w:lvlJc w:val="left"/>
      <w:pPr>
        <w:ind w:left="720" w:hanging="360"/>
      </w:pPr>
      <w:rPr>
        <w:rFonts w:ascii="Cambria" w:eastAsiaTheme="minorHAnsi" w:hAnsi="Cambria" w:cstheme="minorBidi"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5431170D"/>
    <w:multiLevelType w:val="hybridMultilevel"/>
    <w:tmpl w:val="F7AAFAC4"/>
    <w:lvl w:ilvl="0" w:tplc="040C0003">
      <w:start w:val="1"/>
      <w:numFmt w:val="bullet"/>
      <w:lvlText w:val="o"/>
      <w:lvlJc w:val="left"/>
      <w:pPr>
        <w:ind w:left="720" w:hanging="360"/>
      </w:pPr>
      <w:rPr>
        <w:rFonts w:ascii="Courier New" w:hAnsi="Courier New"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nsid w:val="564F5E9E"/>
    <w:multiLevelType w:val="hybridMultilevel"/>
    <w:tmpl w:val="4D7627E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nsid w:val="5ACA3978"/>
    <w:multiLevelType w:val="hybridMultilevel"/>
    <w:tmpl w:val="D994B58E"/>
    <w:lvl w:ilvl="0" w:tplc="040C0003">
      <w:start w:val="1"/>
      <w:numFmt w:val="bullet"/>
      <w:lvlText w:val="o"/>
      <w:lvlJc w:val="left"/>
      <w:pPr>
        <w:ind w:left="720" w:hanging="360"/>
      </w:pPr>
      <w:rPr>
        <w:rFonts w:ascii="Courier New" w:hAnsi="Courier New"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nsid w:val="5B68011A"/>
    <w:multiLevelType w:val="hybridMultilevel"/>
    <w:tmpl w:val="E7C042EC"/>
    <w:lvl w:ilvl="0" w:tplc="04BA93F2">
      <w:numFmt w:val="bullet"/>
      <w:lvlText w:val="-"/>
      <w:lvlJc w:val="left"/>
      <w:pPr>
        <w:ind w:left="720" w:hanging="360"/>
      </w:pPr>
      <w:rPr>
        <w:rFonts w:ascii="Cambria" w:eastAsiaTheme="minorHAnsi"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nsid w:val="68137593"/>
    <w:multiLevelType w:val="hybridMultilevel"/>
    <w:tmpl w:val="92B00006"/>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nsid w:val="6970478B"/>
    <w:multiLevelType w:val="hybridMultilevel"/>
    <w:tmpl w:val="D1869634"/>
    <w:lvl w:ilvl="0" w:tplc="04BA93F2">
      <w:numFmt w:val="bullet"/>
      <w:lvlText w:val="-"/>
      <w:lvlJc w:val="left"/>
      <w:pPr>
        <w:ind w:left="720" w:hanging="360"/>
      </w:pPr>
      <w:rPr>
        <w:rFonts w:ascii="Cambria" w:eastAsiaTheme="minorHAnsi"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nsid w:val="6C67756F"/>
    <w:multiLevelType w:val="hybridMultilevel"/>
    <w:tmpl w:val="CDDABF26"/>
    <w:lvl w:ilvl="0" w:tplc="04BA93F2">
      <w:numFmt w:val="bullet"/>
      <w:lvlText w:val="-"/>
      <w:lvlJc w:val="left"/>
      <w:pPr>
        <w:ind w:left="720" w:hanging="360"/>
      </w:pPr>
      <w:rPr>
        <w:rFonts w:ascii="Cambria" w:eastAsiaTheme="minorHAnsi"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4"/>
  </w:num>
  <w:num w:numId="2">
    <w:abstractNumId w:val="3"/>
  </w:num>
  <w:num w:numId="3">
    <w:abstractNumId w:val="16"/>
  </w:num>
  <w:num w:numId="4">
    <w:abstractNumId w:val="5"/>
  </w:num>
  <w:num w:numId="5">
    <w:abstractNumId w:val="17"/>
  </w:num>
  <w:num w:numId="6">
    <w:abstractNumId w:val="7"/>
  </w:num>
  <w:num w:numId="7">
    <w:abstractNumId w:val="27"/>
  </w:num>
  <w:num w:numId="8">
    <w:abstractNumId w:val="22"/>
  </w:num>
  <w:num w:numId="9">
    <w:abstractNumId w:val="18"/>
  </w:num>
  <w:num w:numId="10">
    <w:abstractNumId w:val="24"/>
  </w:num>
  <w:num w:numId="11">
    <w:abstractNumId w:val="13"/>
  </w:num>
  <w:num w:numId="12">
    <w:abstractNumId w:val="12"/>
  </w:num>
  <w:num w:numId="13">
    <w:abstractNumId w:val="21"/>
  </w:num>
  <w:num w:numId="14">
    <w:abstractNumId w:val="23"/>
  </w:num>
  <w:num w:numId="15">
    <w:abstractNumId w:val="15"/>
  </w:num>
  <w:num w:numId="16">
    <w:abstractNumId w:val="19"/>
  </w:num>
  <w:num w:numId="17">
    <w:abstractNumId w:val="11"/>
  </w:num>
  <w:num w:numId="18">
    <w:abstractNumId w:val="25"/>
  </w:num>
  <w:num w:numId="19">
    <w:abstractNumId w:val="6"/>
  </w:num>
  <w:num w:numId="20">
    <w:abstractNumId w:val="0"/>
  </w:num>
  <w:num w:numId="21">
    <w:abstractNumId w:val="1"/>
  </w:num>
  <w:num w:numId="22">
    <w:abstractNumId w:val="2"/>
  </w:num>
  <w:num w:numId="23">
    <w:abstractNumId w:val="9"/>
  </w:num>
  <w:num w:numId="24">
    <w:abstractNumId w:val="8"/>
  </w:num>
  <w:num w:numId="25">
    <w:abstractNumId w:val="4"/>
  </w:num>
  <w:num w:numId="26">
    <w:abstractNumId w:val="10"/>
  </w:num>
  <w:num w:numId="27">
    <w:abstractNumId w:val="26"/>
  </w:num>
  <w:num w:numId="28">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9"/>
  <w:embedSystemFonts/>
  <w:proofState w:spelling="clean" w:grammar="clean"/>
  <w:doNotTrackMoves/>
  <w:defaultTabStop w:val="708"/>
  <w:hyphenationZone w:val="425"/>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BD7B0D"/>
    <w:rsid w:val="00BD7B0D"/>
  </w:rsids>
  <m:mathPr>
    <m:mathFont m:val="Impact"/>
    <m:brkBin m:val="before"/>
    <m:brkBinSub m:val="--"/>
    <m:smallFrac m:val="off"/>
    <m:dispDef m:val="off"/>
    <m:lMargin m:val="0"/>
    <m:rMargin m:val="0"/>
    <m:wrapRight/>
    <m:intLim m:val="subSup"/>
    <m:naryLim m:val="subSup"/>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7B0D"/>
  </w:style>
  <w:style w:type="character" w:default="1" w:styleId="Policepardfaut">
    <w:name w:val="Default Paragraph Font"/>
    <w:semiHidden/>
    <w:unhideWhenUsed/>
  </w:style>
  <w:style w:type="table" w:default="1" w:styleId="TableauNormal">
    <w:name w:val="Normal Table"/>
    <w:semiHidden/>
    <w:unhideWhenUsed/>
    <w:qFormat/>
    <w:tblPr>
      <w:tblInd w:w="0" w:type="dxa"/>
      <w:tblCellMar>
        <w:top w:w="0" w:type="dxa"/>
        <w:left w:w="108" w:type="dxa"/>
        <w:bottom w:w="0" w:type="dxa"/>
        <w:right w:w="108" w:type="dxa"/>
      </w:tblCellMar>
    </w:tblPr>
  </w:style>
  <w:style w:type="numbering" w:default="1" w:styleId="Aucuneliste">
    <w:name w:val="No List"/>
    <w:semiHidden/>
    <w:unhideWhenUsed/>
  </w:style>
  <w:style w:type="paragraph" w:styleId="Paragraphedeliste">
    <w:name w:val="List Paragraph"/>
    <w:basedOn w:val="Normal"/>
    <w:uiPriority w:val="34"/>
    <w:qFormat/>
    <w:rsid w:val="00BD7B0D"/>
    <w:pPr>
      <w:ind w:left="720"/>
      <w:contextualSpacing/>
    </w:pPr>
  </w:style>
  <w:style w:type="table" w:styleId="Grille">
    <w:name w:val="Table Grid"/>
    <w:basedOn w:val="TableauNormal"/>
    <w:rsid w:val="00BD7B0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Lienhypertexte">
    <w:name w:val="Hyperlink"/>
    <w:basedOn w:val="Policepardfaut"/>
    <w:rsid w:val="00BD7B0D"/>
    <w:rPr>
      <w:color w:val="0000FF" w:themeColor="hyperlink"/>
      <w:u w:val="single"/>
    </w:rPr>
  </w:style>
  <w:style w:type="paragraph" w:styleId="En-tte">
    <w:name w:val="header"/>
    <w:basedOn w:val="Normal"/>
    <w:link w:val="En-tteCar"/>
    <w:rsid w:val="00BD7B0D"/>
    <w:pPr>
      <w:tabs>
        <w:tab w:val="center" w:pos="4536"/>
        <w:tab w:val="right" w:pos="9072"/>
      </w:tabs>
    </w:pPr>
  </w:style>
  <w:style w:type="character" w:customStyle="1" w:styleId="En-tteCar">
    <w:name w:val="En-tête Car"/>
    <w:basedOn w:val="Policepardfaut"/>
    <w:link w:val="En-tte"/>
    <w:rsid w:val="00BD7B0D"/>
  </w:style>
  <w:style w:type="paragraph" w:styleId="Pieddepage">
    <w:name w:val="footer"/>
    <w:basedOn w:val="Normal"/>
    <w:link w:val="PieddepageCar"/>
    <w:rsid w:val="00BD7B0D"/>
    <w:pPr>
      <w:tabs>
        <w:tab w:val="center" w:pos="4536"/>
        <w:tab w:val="right" w:pos="9072"/>
      </w:tabs>
    </w:pPr>
  </w:style>
  <w:style w:type="character" w:customStyle="1" w:styleId="PieddepageCar">
    <w:name w:val="Pied de page Car"/>
    <w:basedOn w:val="Policepardfaut"/>
    <w:link w:val="Pieddepage"/>
    <w:rsid w:val="00BD7B0D"/>
  </w:style>
  <w:style w:type="paragraph" w:styleId="NormalWeb">
    <w:name w:val="Normal (Web)"/>
    <w:basedOn w:val="Normal"/>
    <w:uiPriority w:val="99"/>
    <w:rsid w:val="00BD7B0D"/>
    <w:pPr>
      <w:spacing w:beforeLines="1" w:afterLines="1"/>
    </w:pPr>
    <w:rPr>
      <w:rFonts w:ascii="Times" w:hAnsi="Times" w:cs="Times New Roman"/>
      <w:sz w:val="20"/>
      <w:szCs w:val="20"/>
      <w:lang w:eastAsia="fr-FR"/>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4" Type="http://schemas.openxmlformats.org/officeDocument/2006/relationships/webSettings" Target="webSettings.xml"/><Relationship Id="rId5" Type="http://schemas.openxmlformats.org/officeDocument/2006/relationships/image" Target="media/image1.png"/><Relationship Id="rId7"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6" Type="http://schemas.openxmlformats.org/officeDocument/2006/relationships/image" Target="media/image2.png"/></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1216</Words>
  <Characters>6935</Characters>
  <Application>Microsoft Macintosh Word</Application>
  <DocSecurity>0</DocSecurity>
  <Lines>57</Lines>
  <Paragraphs>13</Paragraphs>
  <ScaleCrop>false</ScaleCrop>
  <LinksUpToDate>false</LinksUpToDate>
  <CharactersWithSpaces>8516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Macbook</dc:creator>
  <cp:keywords/>
  <cp:lastModifiedBy>Macbook</cp:lastModifiedBy>
  <cp:revision>1</cp:revision>
  <dcterms:created xsi:type="dcterms:W3CDTF">2012-09-10T16:01:00Z</dcterms:created>
  <dcterms:modified xsi:type="dcterms:W3CDTF">2012-09-10T16:14:00Z</dcterms:modified>
</cp:coreProperties>
</file>