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1FE7" w:rsidRDefault="003835EE" w:rsidP="00EE6F8A">
      <w:pPr>
        <w:ind w:right="-426"/>
        <w:jc w:val="center"/>
        <w:rPr>
          <w:rFonts w:ascii="Lucida Calligraphy" w:hAnsi="Lucida Calligraphy"/>
          <w:sz w:val="96"/>
          <w:szCs w:val="96"/>
        </w:rPr>
      </w:pPr>
      <w:r w:rsidRPr="003835EE">
        <w:rPr>
          <w:rFonts w:ascii="Lucida Calligraphy" w:hAnsi="Lucida Calligraphy"/>
          <w:noProof/>
          <w:sz w:val="96"/>
          <w:szCs w:val="96"/>
          <w:bdr w:val="single" w:sz="4" w:space="0" w:color="auto"/>
          <w:lang w:eastAsia="fr-FR"/>
        </w:rPr>
        <w:drawing>
          <wp:inline distT="0" distB="0" distL="0" distR="0" wp14:anchorId="6011D1CE" wp14:editId="26AAA933">
            <wp:extent cx="2124075" cy="1000125"/>
            <wp:effectExtent l="0" t="0" r="0" b="0"/>
            <wp:docPr id="1" name="Image 1" descr="C:\Users\INGRID\Desktop\Formation PAF 22 JANVIER 2016\Logo_Ac-Nantes_site_web_vert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NGRID\Desktop\Formation PAF 22 JANVIER 2016\Logo_Ac-Nantes_site_web_vert_.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4075" cy="1000125"/>
                    </a:xfrm>
                    <a:prstGeom prst="rect">
                      <a:avLst/>
                    </a:prstGeom>
                    <a:noFill/>
                    <a:ln>
                      <a:noFill/>
                    </a:ln>
                  </pic:spPr>
                </pic:pic>
              </a:graphicData>
            </a:graphic>
          </wp:inline>
        </w:drawing>
      </w:r>
      <w:r w:rsidR="00381FE7" w:rsidRPr="00026458">
        <w:rPr>
          <w:rFonts w:ascii="Lucida Calligraphy" w:hAnsi="Lucida Calligraphy"/>
          <w:sz w:val="96"/>
          <w:szCs w:val="96"/>
        </w:rPr>
        <w:t xml:space="preserve">Livret </w:t>
      </w:r>
      <w:r w:rsidR="00EE6F8A" w:rsidRPr="00026458">
        <w:rPr>
          <w:rFonts w:ascii="Lucida Calligraphy" w:hAnsi="Lucida Calligraphy"/>
          <w:sz w:val="96"/>
          <w:szCs w:val="96"/>
        </w:rPr>
        <w:t>d</w:t>
      </w:r>
      <w:r w:rsidR="00381FE7" w:rsidRPr="00026458">
        <w:rPr>
          <w:rFonts w:ascii="Lucida Calligraphy" w:hAnsi="Lucida Calligraphy"/>
          <w:sz w:val="96"/>
          <w:szCs w:val="96"/>
        </w:rPr>
        <w:t xml:space="preserve">’aide à la construction du projet </w:t>
      </w:r>
      <w:r w:rsidR="00EE6F8A" w:rsidRPr="00026458">
        <w:rPr>
          <w:rFonts w:ascii="Lucida Calligraphy" w:hAnsi="Lucida Calligraphy"/>
          <w:sz w:val="96"/>
          <w:szCs w:val="96"/>
        </w:rPr>
        <w:t>p</w:t>
      </w:r>
      <w:r w:rsidR="00381FE7" w:rsidRPr="00026458">
        <w:rPr>
          <w:rFonts w:ascii="Lucida Calligraphy" w:hAnsi="Lucida Calligraphy"/>
          <w:sz w:val="96"/>
          <w:szCs w:val="96"/>
        </w:rPr>
        <w:t>rofessionnel</w:t>
      </w:r>
    </w:p>
    <w:p w:rsidR="00026458" w:rsidRDefault="00026458" w:rsidP="00EE6F8A">
      <w:pPr>
        <w:ind w:right="-426"/>
        <w:jc w:val="center"/>
        <w:rPr>
          <w:rFonts w:ascii="Lucida Calligraphy" w:hAnsi="Lucida Calligraphy"/>
          <w:sz w:val="96"/>
          <w:szCs w:val="96"/>
        </w:rPr>
      </w:pPr>
    </w:p>
    <w:tbl>
      <w:tblPr>
        <w:tblStyle w:val="Grilledutableau"/>
        <w:tblW w:w="0" w:type="auto"/>
        <w:tblInd w:w="1668" w:type="dxa"/>
        <w:shd w:val="clear" w:color="auto" w:fill="FDE9D9" w:themeFill="accent6" w:themeFillTint="33"/>
        <w:tblLook w:val="04A0" w:firstRow="1" w:lastRow="0" w:firstColumn="1" w:lastColumn="0" w:noHBand="0" w:noVBand="1"/>
      </w:tblPr>
      <w:tblGrid>
        <w:gridCol w:w="6945"/>
      </w:tblGrid>
      <w:tr w:rsidR="00026458" w:rsidTr="00026458">
        <w:tc>
          <w:tcPr>
            <w:tcW w:w="6945" w:type="dxa"/>
            <w:shd w:val="clear" w:color="auto" w:fill="FDE9D9" w:themeFill="accent6" w:themeFillTint="33"/>
          </w:tcPr>
          <w:p w:rsidR="00026458" w:rsidRPr="00026458" w:rsidRDefault="00026458" w:rsidP="00EE6F8A">
            <w:pPr>
              <w:ind w:right="-426"/>
              <w:jc w:val="center"/>
              <w:rPr>
                <w:rFonts w:ascii="Arial" w:hAnsi="Arial" w:cs="Arial"/>
                <w:sz w:val="56"/>
                <w:szCs w:val="56"/>
              </w:rPr>
            </w:pPr>
            <w:r w:rsidRPr="00026458">
              <w:rPr>
                <w:rFonts w:ascii="Arial" w:hAnsi="Arial" w:cs="Arial"/>
                <w:sz w:val="56"/>
                <w:szCs w:val="56"/>
              </w:rPr>
              <w:t>Parcours AVENIR</w:t>
            </w:r>
          </w:p>
        </w:tc>
      </w:tr>
    </w:tbl>
    <w:p w:rsidR="00EE6F8A" w:rsidRDefault="00EE6F8A" w:rsidP="00EE6F8A">
      <w:pPr>
        <w:ind w:right="-426"/>
        <w:jc w:val="center"/>
        <w:rPr>
          <w:rFonts w:ascii="Lucida Calligraphy" w:hAnsi="Lucida Calligraphy"/>
          <w:sz w:val="56"/>
          <w:szCs w:val="56"/>
        </w:rPr>
      </w:pPr>
    </w:p>
    <w:p w:rsidR="00381FE7" w:rsidRPr="00381FE7" w:rsidRDefault="00381FE7" w:rsidP="00381FE7">
      <w:pPr>
        <w:jc w:val="center"/>
        <w:rPr>
          <w:rFonts w:ascii="Lucida Calligraphy" w:hAnsi="Lucida Calligraphy"/>
          <w:sz w:val="52"/>
          <w:szCs w:val="52"/>
        </w:rPr>
      </w:pPr>
      <w:r w:rsidRPr="00381FE7">
        <w:rPr>
          <w:rFonts w:ascii="Lucida Calligraphy" w:hAnsi="Lucida Calligraphy"/>
          <w:sz w:val="52"/>
          <w:szCs w:val="52"/>
        </w:rPr>
        <w:t>4</w:t>
      </w:r>
      <w:r w:rsidRPr="00381FE7">
        <w:rPr>
          <w:rFonts w:ascii="Lucida Calligraphy" w:hAnsi="Lucida Calligraphy"/>
          <w:sz w:val="52"/>
          <w:szCs w:val="52"/>
          <w:vertAlign w:val="superscript"/>
        </w:rPr>
        <w:t>ème</w:t>
      </w:r>
      <w:r>
        <w:rPr>
          <w:rFonts w:ascii="Lucida Calligraphy" w:hAnsi="Lucida Calligraphy"/>
          <w:sz w:val="52"/>
          <w:szCs w:val="52"/>
        </w:rPr>
        <w:t xml:space="preserve"> et 3</w:t>
      </w:r>
      <w:r w:rsidRPr="00381FE7">
        <w:rPr>
          <w:rFonts w:ascii="Lucida Calligraphy" w:hAnsi="Lucida Calligraphy"/>
          <w:sz w:val="52"/>
          <w:szCs w:val="52"/>
          <w:vertAlign w:val="superscript"/>
        </w:rPr>
        <w:t>ème</w:t>
      </w:r>
      <w:r>
        <w:rPr>
          <w:rFonts w:ascii="Lucida Calligraphy" w:hAnsi="Lucida Calligraphy"/>
          <w:sz w:val="52"/>
          <w:szCs w:val="52"/>
        </w:rPr>
        <w:t xml:space="preserve"> </w:t>
      </w:r>
      <w:r w:rsidRPr="00381FE7">
        <w:rPr>
          <w:rFonts w:ascii="Lucida Calligraphy" w:hAnsi="Lucida Calligraphy"/>
          <w:sz w:val="52"/>
          <w:szCs w:val="52"/>
        </w:rPr>
        <w:t>SEGPA</w:t>
      </w:r>
    </w:p>
    <w:p w:rsidR="00381FE7" w:rsidRPr="00381FE7" w:rsidRDefault="00381FE7" w:rsidP="00381FE7">
      <w:pPr>
        <w:rPr>
          <w:rFonts w:ascii="Lucida Calligraphy" w:hAnsi="Lucida Calligraphy"/>
          <w:sz w:val="20"/>
          <w:szCs w:val="20"/>
        </w:rPr>
      </w:pPr>
    </w:p>
    <w:p w:rsidR="00381FE7" w:rsidRDefault="00381FE7" w:rsidP="006C1C13">
      <w:pPr>
        <w:pBdr>
          <w:top w:val="single" w:sz="4" w:space="1" w:color="auto"/>
          <w:left w:val="single" w:sz="4" w:space="4" w:color="auto"/>
          <w:bottom w:val="single" w:sz="4" w:space="1" w:color="auto"/>
          <w:right w:val="single" w:sz="4" w:space="4" w:color="auto"/>
        </w:pBdr>
        <w:shd w:val="clear" w:color="auto" w:fill="D9D9D9" w:themeFill="background1" w:themeFillShade="D9"/>
        <w:rPr>
          <w:rFonts w:ascii="Lucida Calligraphy" w:hAnsi="Lucida Calligraphy"/>
          <w:sz w:val="48"/>
          <w:szCs w:val="48"/>
        </w:rPr>
      </w:pPr>
    </w:p>
    <w:p w:rsidR="007312DB" w:rsidRPr="00381FE7" w:rsidRDefault="00381FE7" w:rsidP="006C1C13">
      <w:pPr>
        <w:pBdr>
          <w:top w:val="single" w:sz="4" w:space="1" w:color="auto"/>
          <w:left w:val="single" w:sz="4" w:space="4" w:color="auto"/>
          <w:bottom w:val="single" w:sz="4" w:space="1" w:color="auto"/>
          <w:right w:val="single" w:sz="4" w:space="4" w:color="auto"/>
        </w:pBdr>
        <w:shd w:val="clear" w:color="auto" w:fill="D9D9D9" w:themeFill="background1" w:themeFillShade="D9"/>
        <w:rPr>
          <w:rFonts w:ascii="Lucida Calligraphy" w:hAnsi="Lucida Calligraphy"/>
          <w:sz w:val="48"/>
          <w:szCs w:val="48"/>
        </w:rPr>
      </w:pPr>
      <w:r w:rsidRPr="00381FE7">
        <w:rPr>
          <w:rFonts w:ascii="Lucida Calligraphy" w:hAnsi="Lucida Calligraphy"/>
          <w:sz w:val="48"/>
          <w:szCs w:val="48"/>
        </w:rPr>
        <w:t>Nom :</w:t>
      </w:r>
      <w:r>
        <w:rPr>
          <w:rFonts w:ascii="Lucida Calligraphy" w:hAnsi="Lucida Calligraphy"/>
          <w:sz w:val="48"/>
          <w:szCs w:val="48"/>
        </w:rPr>
        <w:t>…………………………………</w:t>
      </w:r>
    </w:p>
    <w:p w:rsidR="00381FE7" w:rsidRDefault="00381FE7" w:rsidP="006C1C13">
      <w:pPr>
        <w:pBdr>
          <w:top w:val="single" w:sz="4" w:space="1" w:color="auto"/>
          <w:left w:val="single" w:sz="4" w:space="4" w:color="auto"/>
          <w:bottom w:val="single" w:sz="4" w:space="1" w:color="auto"/>
          <w:right w:val="single" w:sz="4" w:space="4" w:color="auto"/>
        </w:pBdr>
        <w:shd w:val="clear" w:color="auto" w:fill="D9D9D9" w:themeFill="background1" w:themeFillShade="D9"/>
        <w:rPr>
          <w:rFonts w:ascii="Lucida Calligraphy" w:hAnsi="Lucida Calligraphy"/>
          <w:sz w:val="48"/>
          <w:szCs w:val="48"/>
        </w:rPr>
      </w:pPr>
      <w:r w:rsidRPr="00381FE7">
        <w:rPr>
          <w:rFonts w:ascii="Lucida Calligraphy" w:hAnsi="Lucida Calligraphy"/>
          <w:sz w:val="48"/>
          <w:szCs w:val="48"/>
        </w:rPr>
        <w:t xml:space="preserve">Prénom : </w:t>
      </w:r>
      <w:r>
        <w:rPr>
          <w:rFonts w:ascii="Lucida Calligraphy" w:hAnsi="Lucida Calligraphy"/>
          <w:sz w:val="48"/>
          <w:szCs w:val="48"/>
        </w:rPr>
        <w:t>………………………………</w:t>
      </w:r>
    </w:p>
    <w:p w:rsidR="00381FE7" w:rsidRDefault="00381FE7" w:rsidP="006C1C13">
      <w:pPr>
        <w:pBdr>
          <w:top w:val="single" w:sz="4" w:space="1" w:color="auto"/>
          <w:left w:val="single" w:sz="4" w:space="4" w:color="auto"/>
          <w:bottom w:val="single" w:sz="4" w:space="1" w:color="auto"/>
          <w:right w:val="single" w:sz="4" w:space="4" w:color="auto"/>
        </w:pBdr>
        <w:shd w:val="clear" w:color="auto" w:fill="D9D9D9" w:themeFill="background1" w:themeFillShade="D9"/>
        <w:rPr>
          <w:rFonts w:ascii="Lucida Calligraphy" w:hAnsi="Lucida Calligraphy"/>
          <w:sz w:val="48"/>
          <w:szCs w:val="48"/>
        </w:rPr>
      </w:pPr>
    </w:p>
    <w:p w:rsidR="00381FE7" w:rsidRPr="000654B6" w:rsidRDefault="005F3947" w:rsidP="00DF78F2">
      <w:pPr>
        <w:pBdr>
          <w:top w:val="single" w:sz="4" w:space="1" w:color="auto"/>
          <w:left w:val="single" w:sz="4" w:space="4" w:color="auto"/>
          <w:bottom w:val="single" w:sz="4" w:space="1" w:color="auto"/>
          <w:right w:val="single" w:sz="4" w:space="0" w:color="auto"/>
        </w:pBdr>
        <w:jc w:val="center"/>
        <w:rPr>
          <w:rFonts w:ascii="Lucida Calligraphy" w:hAnsi="Lucida Calligraphy"/>
          <w:sz w:val="96"/>
          <w:szCs w:val="96"/>
        </w:rPr>
      </w:pPr>
      <w:r w:rsidRPr="000654B6">
        <w:rPr>
          <w:rFonts w:ascii="Lucida Calligraphy" w:hAnsi="Lucida Calligraphy"/>
          <w:sz w:val="96"/>
          <w:szCs w:val="96"/>
        </w:rPr>
        <w:lastRenderedPageBreak/>
        <w:t>SOMMAIRE</w:t>
      </w:r>
    </w:p>
    <w:p w:rsidR="005F3947" w:rsidRPr="006A391D" w:rsidRDefault="005F3947"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p>
    <w:p w:rsidR="008521A9" w:rsidRPr="006A391D" w:rsidRDefault="00611081"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sidRPr="000654B6">
        <w:rPr>
          <w:rFonts w:ascii="Century Gothic" w:hAnsi="Century Gothic"/>
          <w:b/>
          <w:sz w:val="24"/>
          <w:szCs w:val="24"/>
        </w:rPr>
        <w:t>►</w:t>
      </w:r>
      <w:r w:rsidR="005F3947" w:rsidRPr="000654B6">
        <w:rPr>
          <w:rFonts w:ascii="Lucida Calligraphy" w:hAnsi="Lucida Calligraphy"/>
          <w:b/>
          <w:sz w:val="24"/>
          <w:szCs w:val="24"/>
        </w:rPr>
        <w:t>INTRODUCTION</w:t>
      </w:r>
      <w:r w:rsidR="008521A9" w:rsidRPr="000654B6">
        <w:rPr>
          <w:rFonts w:ascii="Lucida Calligraphy" w:hAnsi="Lucida Calligraphy"/>
          <w:b/>
          <w:sz w:val="24"/>
          <w:szCs w:val="24"/>
        </w:rPr>
        <w:t> : Je réfléchis à mon futur métier</w:t>
      </w:r>
      <w:r w:rsidR="004F70C0" w:rsidRPr="006A391D">
        <w:rPr>
          <w:rFonts w:ascii="Arial" w:hAnsi="Arial" w:cs="Arial"/>
          <w:sz w:val="24"/>
          <w:szCs w:val="24"/>
        </w:rPr>
        <w:t>...........</w:t>
      </w:r>
      <w:r w:rsidR="00D929F0">
        <w:rPr>
          <w:rFonts w:ascii="Arial" w:hAnsi="Arial" w:cs="Arial"/>
          <w:sz w:val="24"/>
          <w:szCs w:val="24"/>
        </w:rPr>
        <w:t>......</w:t>
      </w:r>
      <w:r w:rsidR="004F70C0" w:rsidRPr="006A391D">
        <w:rPr>
          <w:rFonts w:ascii="Arial" w:hAnsi="Arial" w:cs="Arial"/>
          <w:sz w:val="24"/>
          <w:szCs w:val="24"/>
        </w:rPr>
        <w:t>...</w:t>
      </w:r>
      <w:r w:rsidR="001736D5" w:rsidRPr="006A391D">
        <w:rPr>
          <w:rFonts w:ascii="Arial" w:hAnsi="Arial" w:cs="Arial"/>
          <w:sz w:val="24"/>
          <w:szCs w:val="24"/>
        </w:rPr>
        <w:t>page 1</w:t>
      </w:r>
    </w:p>
    <w:p w:rsidR="008521A9" w:rsidRPr="006A391D" w:rsidRDefault="00611081" w:rsidP="00DF78F2">
      <w:pPr>
        <w:pBdr>
          <w:top w:val="single" w:sz="4" w:space="1" w:color="auto"/>
          <w:left w:val="single" w:sz="4" w:space="4" w:color="auto"/>
          <w:bottom w:val="single" w:sz="4" w:space="1" w:color="auto"/>
          <w:right w:val="single" w:sz="4" w:space="0" w:color="auto"/>
        </w:pBdr>
        <w:jc w:val="center"/>
        <w:rPr>
          <w:rFonts w:ascii="Arial" w:hAnsi="Arial" w:cs="Arial"/>
          <w:b/>
          <w:sz w:val="40"/>
          <w:szCs w:val="40"/>
          <w:u w:val="single"/>
        </w:rPr>
      </w:pPr>
      <w:r w:rsidRPr="006A391D">
        <w:rPr>
          <w:rFonts w:ascii="Arial" w:hAnsi="Arial" w:cs="Arial"/>
          <w:b/>
          <w:sz w:val="40"/>
          <w:szCs w:val="40"/>
          <w:u w:val="single"/>
        </w:rPr>
        <w:t xml:space="preserve">PARTIE </w:t>
      </w:r>
      <w:r w:rsidR="00930993">
        <w:rPr>
          <w:rFonts w:ascii="Arial" w:hAnsi="Arial" w:cs="Arial"/>
          <w:b/>
          <w:sz w:val="52"/>
          <w:szCs w:val="52"/>
          <w:u w:val="single"/>
        </w:rPr>
        <w:t>1</w:t>
      </w:r>
      <w:r w:rsidRPr="006A391D">
        <w:rPr>
          <w:rFonts w:ascii="Arial" w:hAnsi="Arial" w:cs="Arial"/>
          <w:b/>
          <w:sz w:val="40"/>
          <w:szCs w:val="40"/>
          <w:u w:val="single"/>
        </w:rPr>
        <w:t xml:space="preserve"> </w:t>
      </w:r>
      <w:r w:rsidR="008521A9" w:rsidRPr="006A391D">
        <w:rPr>
          <w:rFonts w:ascii="Arial" w:hAnsi="Arial" w:cs="Arial"/>
          <w:b/>
          <w:sz w:val="40"/>
          <w:szCs w:val="40"/>
          <w:u w:val="single"/>
        </w:rPr>
        <w:t>: La recherche de stage</w:t>
      </w:r>
    </w:p>
    <w:p w:rsidR="005F3947" w:rsidRPr="006A391D" w:rsidRDefault="008521A9"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1</w:t>
      </w:r>
      <w:r w:rsidRPr="006A391D">
        <w:rPr>
          <w:rFonts w:ascii="Arial" w:hAnsi="Arial" w:cs="Arial"/>
          <w:sz w:val="24"/>
          <w:szCs w:val="24"/>
        </w:rPr>
        <w:t> : Elaborer un CV</w:t>
      </w:r>
      <w:r w:rsidR="004F70C0" w:rsidRPr="006A391D">
        <w:rPr>
          <w:rFonts w:ascii="Arial" w:hAnsi="Arial" w:cs="Arial"/>
          <w:sz w:val="24"/>
          <w:szCs w:val="24"/>
        </w:rPr>
        <w:t>.....................................</w:t>
      </w:r>
      <w:r w:rsidR="00263C48">
        <w:rPr>
          <w:rFonts w:ascii="Arial" w:hAnsi="Arial" w:cs="Arial"/>
          <w:sz w:val="24"/>
          <w:szCs w:val="24"/>
        </w:rPr>
        <w:t>..........................</w:t>
      </w:r>
      <w:r w:rsidR="004F70C0" w:rsidRPr="006A391D">
        <w:rPr>
          <w:rFonts w:ascii="Arial" w:hAnsi="Arial" w:cs="Arial"/>
          <w:sz w:val="24"/>
          <w:szCs w:val="24"/>
        </w:rPr>
        <w:t>.......</w:t>
      </w:r>
      <w:r w:rsidR="00026458">
        <w:rPr>
          <w:rFonts w:ascii="Arial" w:hAnsi="Arial" w:cs="Arial"/>
          <w:sz w:val="24"/>
          <w:szCs w:val="24"/>
        </w:rPr>
        <w:t>.</w:t>
      </w:r>
      <w:r w:rsidR="004F70C0" w:rsidRPr="006A391D">
        <w:rPr>
          <w:rFonts w:ascii="Arial" w:hAnsi="Arial" w:cs="Arial"/>
          <w:sz w:val="24"/>
          <w:szCs w:val="24"/>
        </w:rPr>
        <w:t>.</w:t>
      </w:r>
      <w:r w:rsidR="00E438BC">
        <w:rPr>
          <w:rFonts w:ascii="Arial" w:hAnsi="Arial" w:cs="Arial"/>
          <w:sz w:val="24"/>
          <w:szCs w:val="24"/>
        </w:rPr>
        <w:t>.</w:t>
      </w:r>
      <w:r w:rsidR="004F70C0" w:rsidRPr="006A391D">
        <w:rPr>
          <w:rFonts w:ascii="Arial" w:hAnsi="Arial" w:cs="Arial"/>
          <w:sz w:val="24"/>
          <w:szCs w:val="24"/>
        </w:rPr>
        <w:t>.</w:t>
      </w:r>
      <w:r w:rsidR="001736D5" w:rsidRPr="006A391D">
        <w:rPr>
          <w:rFonts w:ascii="Arial" w:hAnsi="Arial" w:cs="Arial"/>
          <w:sz w:val="24"/>
          <w:szCs w:val="24"/>
        </w:rPr>
        <w:t>pages 2-3-4-5</w:t>
      </w:r>
    </w:p>
    <w:p w:rsidR="008521A9" w:rsidRPr="006A391D" w:rsidRDefault="00611081"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2</w:t>
      </w:r>
      <w:r w:rsidRPr="006A391D">
        <w:rPr>
          <w:rFonts w:ascii="Arial" w:hAnsi="Arial" w:cs="Arial"/>
          <w:sz w:val="24"/>
          <w:szCs w:val="24"/>
        </w:rPr>
        <w:t xml:space="preserve"> : </w:t>
      </w:r>
      <w:r w:rsidR="008521A9" w:rsidRPr="006A391D">
        <w:rPr>
          <w:rFonts w:ascii="Arial" w:hAnsi="Arial" w:cs="Arial"/>
          <w:sz w:val="24"/>
          <w:szCs w:val="24"/>
        </w:rPr>
        <w:t>Elaborer une lettre de motivation</w:t>
      </w:r>
      <w:r w:rsidR="004F70C0" w:rsidRPr="006A391D">
        <w:rPr>
          <w:rFonts w:ascii="Arial" w:hAnsi="Arial" w:cs="Arial"/>
          <w:sz w:val="24"/>
          <w:szCs w:val="24"/>
        </w:rPr>
        <w:t>.................</w:t>
      </w:r>
      <w:r w:rsidR="00263C48">
        <w:rPr>
          <w:rFonts w:ascii="Arial" w:hAnsi="Arial" w:cs="Arial"/>
          <w:sz w:val="24"/>
          <w:szCs w:val="24"/>
        </w:rPr>
        <w:t>.........................</w:t>
      </w:r>
      <w:r w:rsidR="00D929F0">
        <w:rPr>
          <w:rFonts w:ascii="Arial" w:hAnsi="Arial" w:cs="Arial"/>
          <w:sz w:val="24"/>
          <w:szCs w:val="24"/>
        </w:rPr>
        <w:t>..</w:t>
      </w:r>
      <w:r w:rsidR="00026458">
        <w:rPr>
          <w:rFonts w:ascii="Arial" w:hAnsi="Arial" w:cs="Arial"/>
          <w:sz w:val="24"/>
          <w:szCs w:val="24"/>
        </w:rPr>
        <w:t>..</w:t>
      </w:r>
      <w:r w:rsidR="00C155F9">
        <w:rPr>
          <w:rFonts w:ascii="Arial" w:hAnsi="Arial" w:cs="Arial"/>
          <w:sz w:val="24"/>
          <w:szCs w:val="24"/>
        </w:rPr>
        <w:t>.</w:t>
      </w:r>
      <w:r w:rsidR="00026458">
        <w:rPr>
          <w:rFonts w:ascii="Arial" w:hAnsi="Arial" w:cs="Arial"/>
          <w:sz w:val="24"/>
          <w:szCs w:val="24"/>
        </w:rPr>
        <w:t>.</w:t>
      </w:r>
      <w:r w:rsidR="00D929F0">
        <w:rPr>
          <w:rFonts w:ascii="Arial" w:hAnsi="Arial" w:cs="Arial"/>
          <w:sz w:val="24"/>
          <w:szCs w:val="24"/>
        </w:rPr>
        <w:t>pages 6-7</w:t>
      </w:r>
    </w:p>
    <w:p w:rsidR="008521A9" w:rsidRPr="006A391D" w:rsidRDefault="008521A9"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3</w:t>
      </w:r>
      <w:r w:rsidRPr="006A391D">
        <w:rPr>
          <w:rFonts w:ascii="Arial" w:hAnsi="Arial" w:cs="Arial"/>
          <w:sz w:val="24"/>
          <w:szCs w:val="24"/>
        </w:rPr>
        <w:t> : Renseigner une fiche de préparation aux entretiens</w:t>
      </w:r>
      <w:r w:rsidR="00263C48">
        <w:rPr>
          <w:rFonts w:ascii="Arial" w:hAnsi="Arial" w:cs="Arial"/>
          <w:sz w:val="24"/>
          <w:szCs w:val="24"/>
        </w:rPr>
        <w:t>.............</w:t>
      </w:r>
      <w:r w:rsidR="00026458">
        <w:rPr>
          <w:rFonts w:ascii="Arial" w:hAnsi="Arial" w:cs="Arial"/>
          <w:sz w:val="24"/>
          <w:szCs w:val="24"/>
        </w:rPr>
        <w:t>.</w:t>
      </w:r>
      <w:r w:rsidR="00263C48">
        <w:rPr>
          <w:rFonts w:ascii="Arial" w:hAnsi="Arial" w:cs="Arial"/>
          <w:sz w:val="24"/>
          <w:szCs w:val="24"/>
        </w:rPr>
        <w:t>.</w:t>
      </w:r>
      <w:r w:rsidR="004F70C0" w:rsidRPr="006A391D">
        <w:rPr>
          <w:rFonts w:ascii="Arial" w:hAnsi="Arial" w:cs="Arial"/>
          <w:sz w:val="24"/>
          <w:szCs w:val="24"/>
        </w:rPr>
        <w:t>..</w:t>
      </w:r>
      <w:r w:rsidR="00026458">
        <w:rPr>
          <w:rFonts w:ascii="Arial" w:hAnsi="Arial" w:cs="Arial"/>
          <w:sz w:val="24"/>
          <w:szCs w:val="24"/>
        </w:rPr>
        <w:t>.</w:t>
      </w:r>
      <w:r w:rsidR="001736D5" w:rsidRPr="006A391D">
        <w:rPr>
          <w:rFonts w:ascii="Arial" w:hAnsi="Arial" w:cs="Arial"/>
          <w:sz w:val="24"/>
          <w:szCs w:val="24"/>
        </w:rPr>
        <w:t xml:space="preserve">page </w:t>
      </w:r>
      <w:r w:rsidR="00D929F0">
        <w:rPr>
          <w:rFonts w:ascii="Arial" w:hAnsi="Arial" w:cs="Arial"/>
          <w:sz w:val="24"/>
          <w:szCs w:val="24"/>
        </w:rPr>
        <w:t>8</w:t>
      </w:r>
    </w:p>
    <w:p w:rsidR="008521A9" w:rsidRPr="006A391D" w:rsidRDefault="008521A9"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4</w:t>
      </w:r>
      <w:r w:rsidRPr="006A391D">
        <w:rPr>
          <w:rFonts w:ascii="Arial" w:hAnsi="Arial" w:cs="Arial"/>
          <w:sz w:val="24"/>
          <w:szCs w:val="24"/>
        </w:rPr>
        <w:t> : S’entrainer à des entretiens téléphoniques et de face à face</w:t>
      </w:r>
      <w:r w:rsidR="004F70C0" w:rsidRPr="006A391D">
        <w:rPr>
          <w:rFonts w:ascii="Arial" w:hAnsi="Arial" w:cs="Arial"/>
          <w:sz w:val="24"/>
          <w:szCs w:val="24"/>
        </w:rPr>
        <w:t>..</w:t>
      </w:r>
      <w:r w:rsidR="00D929F0">
        <w:rPr>
          <w:rFonts w:ascii="Arial" w:hAnsi="Arial" w:cs="Arial"/>
          <w:sz w:val="24"/>
          <w:szCs w:val="24"/>
        </w:rPr>
        <w:t>..</w:t>
      </w:r>
      <w:r w:rsidR="00026458">
        <w:rPr>
          <w:rFonts w:ascii="Arial" w:hAnsi="Arial" w:cs="Arial"/>
          <w:sz w:val="24"/>
          <w:szCs w:val="24"/>
        </w:rPr>
        <w:t>.</w:t>
      </w:r>
      <w:r w:rsidR="00D929F0">
        <w:rPr>
          <w:rFonts w:ascii="Arial" w:hAnsi="Arial" w:cs="Arial"/>
          <w:sz w:val="24"/>
          <w:szCs w:val="24"/>
        </w:rPr>
        <w:t>pages 9-10</w:t>
      </w:r>
    </w:p>
    <w:p w:rsidR="008521A9" w:rsidRPr="006A391D" w:rsidRDefault="008521A9"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5</w:t>
      </w:r>
      <w:r w:rsidR="002F5D76" w:rsidRPr="006A391D">
        <w:rPr>
          <w:rFonts w:ascii="Arial" w:hAnsi="Arial" w:cs="Arial"/>
          <w:sz w:val="24"/>
          <w:szCs w:val="24"/>
        </w:rPr>
        <w:t> : Décoder la</w:t>
      </w:r>
      <w:r w:rsidRPr="006A391D">
        <w:rPr>
          <w:rFonts w:ascii="Arial" w:hAnsi="Arial" w:cs="Arial"/>
          <w:sz w:val="24"/>
          <w:szCs w:val="24"/>
        </w:rPr>
        <w:t xml:space="preserve"> convention de stage</w:t>
      </w:r>
      <w:r w:rsidR="002F5D76" w:rsidRPr="006A391D">
        <w:rPr>
          <w:rFonts w:ascii="Arial" w:hAnsi="Arial" w:cs="Arial"/>
          <w:sz w:val="24"/>
          <w:szCs w:val="24"/>
        </w:rPr>
        <w:t xml:space="preserve"> en 10 étapes</w:t>
      </w:r>
      <w:r w:rsidR="004F70C0" w:rsidRPr="006A391D">
        <w:rPr>
          <w:rFonts w:ascii="Arial" w:hAnsi="Arial" w:cs="Arial"/>
          <w:sz w:val="24"/>
          <w:szCs w:val="24"/>
        </w:rPr>
        <w:t>...........</w:t>
      </w:r>
      <w:r w:rsidR="00D929F0">
        <w:rPr>
          <w:rFonts w:ascii="Arial" w:hAnsi="Arial" w:cs="Arial"/>
          <w:sz w:val="24"/>
          <w:szCs w:val="24"/>
        </w:rPr>
        <w:t>.</w:t>
      </w:r>
      <w:r w:rsidR="004F70C0" w:rsidRPr="006A391D">
        <w:rPr>
          <w:rFonts w:ascii="Arial" w:hAnsi="Arial" w:cs="Arial"/>
          <w:sz w:val="24"/>
          <w:szCs w:val="24"/>
        </w:rPr>
        <w:t>................</w:t>
      </w:r>
      <w:r w:rsidR="00DF78F2" w:rsidRPr="006A391D">
        <w:rPr>
          <w:rFonts w:ascii="Arial" w:hAnsi="Arial" w:cs="Arial"/>
          <w:sz w:val="24"/>
          <w:szCs w:val="24"/>
        </w:rPr>
        <w:t>page 1</w:t>
      </w:r>
      <w:r w:rsidR="00D929F0">
        <w:rPr>
          <w:rFonts w:ascii="Arial" w:hAnsi="Arial" w:cs="Arial"/>
          <w:sz w:val="24"/>
          <w:szCs w:val="24"/>
        </w:rPr>
        <w:t>1</w:t>
      </w:r>
    </w:p>
    <w:p w:rsidR="00263C48" w:rsidRDefault="008521A9" w:rsidP="00263C48">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6</w:t>
      </w:r>
      <w:r w:rsidRPr="006A391D">
        <w:rPr>
          <w:rFonts w:ascii="Arial" w:hAnsi="Arial" w:cs="Arial"/>
          <w:sz w:val="24"/>
          <w:szCs w:val="24"/>
        </w:rPr>
        <w:t> : Rechercher les entreprises de ma commune</w:t>
      </w:r>
      <w:r w:rsidR="004F70C0" w:rsidRPr="006A391D">
        <w:rPr>
          <w:rFonts w:ascii="Arial" w:hAnsi="Arial" w:cs="Arial"/>
          <w:sz w:val="24"/>
          <w:szCs w:val="24"/>
        </w:rPr>
        <w:t>..............................</w:t>
      </w:r>
      <w:r w:rsidR="00D929F0">
        <w:rPr>
          <w:rFonts w:ascii="Arial" w:hAnsi="Arial" w:cs="Arial"/>
          <w:sz w:val="24"/>
          <w:szCs w:val="24"/>
        </w:rPr>
        <w:t>page 12</w:t>
      </w:r>
    </w:p>
    <w:p w:rsidR="00026458" w:rsidRDefault="00026458" w:rsidP="00263C48">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7</w:t>
      </w:r>
      <w:r w:rsidRPr="006A391D">
        <w:rPr>
          <w:rFonts w:ascii="Arial" w:hAnsi="Arial" w:cs="Arial"/>
          <w:sz w:val="24"/>
          <w:szCs w:val="24"/>
        </w:rPr>
        <w:t xml:space="preserve"> : </w:t>
      </w:r>
      <w:r w:rsidRPr="00026458">
        <w:rPr>
          <w:rFonts w:ascii="Arial" w:hAnsi="Arial" w:cs="Arial"/>
          <w:sz w:val="24"/>
          <w:szCs w:val="24"/>
        </w:rPr>
        <w:t>Renseigner la fiche de suivi des recherches de stage...</w:t>
      </w:r>
      <w:r>
        <w:rPr>
          <w:rFonts w:ascii="Arial" w:hAnsi="Arial" w:cs="Arial"/>
          <w:sz w:val="24"/>
          <w:szCs w:val="24"/>
        </w:rPr>
        <w:t>....</w:t>
      </w:r>
      <w:r w:rsidRPr="00026458">
        <w:rPr>
          <w:rFonts w:ascii="Arial" w:hAnsi="Arial" w:cs="Arial"/>
          <w:sz w:val="24"/>
          <w:szCs w:val="24"/>
        </w:rPr>
        <w:t>.........page 13</w:t>
      </w:r>
    </w:p>
    <w:p w:rsidR="00ED25EE" w:rsidRDefault="00026458" w:rsidP="00ED25EE">
      <w:pPr>
        <w:pBdr>
          <w:top w:val="single" w:sz="4" w:space="1" w:color="auto"/>
          <w:left w:val="single" w:sz="4" w:space="4" w:color="auto"/>
          <w:bottom w:val="single" w:sz="4" w:space="1" w:color="auto"/>
          <w:right w:val="single" w:sz="4" w:space="0" w:color="auto"/>
        </w:pBdr>
        <w:rPr>
          <w:rFonts w:ascii="Arial" w:hAnsi="Arial" w:cs="Arial"/>
          <w:sz w:val="24"/>
          <w:szCs w:val="24"/>
        </w:rPr>
      </w:pPr>
      <w:r>
        <w:rPr>
          <w:rFonts w:ascii="Arial" w:hAnsi="Arial" w:cs="Arial"/>
          <w:sz w:val="24"/>
          <w:szCs w:val="24"/>
          <w:u w:val="single"/>
        </w:rPr>
        <w:t>MISSION 8</w:t>
      </w:r>
      <w:r w:rsidRPr="00026458">
        <w:rPr>
          <w:rFonts w:ascii="Arial" w:hAnsi="Arial" w:cs="Arial"/>
          <w:sz w:val="24"/>
          <w:szCs w:val="24"/>
        </w:rPr>
        <w:t xml:space="preserve"> </w:t>
      </w:r>
      <w:r w:rsidR="008521A9" w:rsidRPr="006A391D">
        <w:rPr>
          <w:rFonts w:ascii="Arial" w:hAnsi="Arial" w:cs="Arial"/>
          <w:sz w:val="24"/>
          <w:szCs w:val="24"/>
        </w:rPr>
        <w:t xml:space="preserve">: </w:t>
      </w:r>
      <w:r>
        <w:rPr>
          <w:rFonts w:ascii="Arial" w:hAnsi="Arial" w:cs="Arial"/>
          <w:sz w:val="24"/>
          <w:szCs w:val="24"/>
        </w:rPr>
        <w:t>Avant le stage / à</w:t>
      </w:r>
      <w:r w:rsidR="00ED25EE" w:rsidRPr="00263C48">
        <w:rPr>
          <w:rFonts w:ascii="Arial" w:hAnsi="Arial" w:cs="Arial"/>
          <w:sz w:val="24"/>
          <w:szCs w:val="24"/>
        </w:rPr>
        <w:t xml:space="preserve"> quoi dois-je penser ?</w:t>
      </w:r>
      <w:r w:rsidR="00263C48" w:rsidRPr="00263C48">
        <w:rPr>
          <w:rFonts w:ascii="Arial" w:hAnsi="Arial" w:cs="Arial"/>
          <w:sz w:val="24"/>
          <w:szCs w:val="24"/>
        </w:rPr>
        <w:t xml:space="preserve"> </w:t>
      </w:r>
      <w:r w:rsidR="00263C48">
        <w:rPr>
          <w:rFonts w:ascii="Arial" w:hAnsi="Arial" w:cs="Arial"/>
          <w:sz w:val="24"/>
          <w:szCs w:val="24"/>
        </w:rPr>
        <w:t>.............</w:t>
      </w:r>
      <w:r w:rsidR="00263C48" w:rsidRPr="006A391D">
        <w:rPr>
          <w:rFonts w:ascii="Arial" w:hAnsi="Arial" w:cs="Arial"/>
          <w:sz w:val="24"/>
          <w:szCs w:val="24"/>
        </w:rPr>
        <w:t>.</w:t>
      </w:r>
      <w:r w:rsidR="00263C48">
        <w:rPr>
          <w:rFonts w:ascii="Arial" w:hAnsi="Arial" w:cs="Arial"/>
          <w:sz w:val="24"/>
          <w:szCs w:val="24"/>
        </w:rPr>
        <w:t>...........</w:t>
      </w:r>
      <w:r w:rsidR="00263C48" w:rsidRPr="006A391D">
        <w:rPr>
          <w:rFonts w:ascii="Arial" w:hAnsi="Arial" w:cs="Arial"/>
          <w:sz w:val="24"/>
          <w:szCs w:val="24"/>
        </w:rPr>
        <w:t>.............</w:t>
      </w:r>
      <w:r w:rsidR="00263C48">
        <w:rPr>
          <w:rFonts w:ascii="Arial" w:hAnsi="Arial" w:cs="Arial"/>
          <w:sz w:val="24"/>
          <w:szCs w:val="24"/>
        </w:rPr>
        <w:t>page 1</w:t>
      </w:r>
      <w:r w:rsidR="00D929F0">
        <w:rPr>
          <w:rFonts w:ascii="Arial" w:hAnsi="Arial" w:cs="Arial"/>
          <w:sz w:val="24"/>
          <w:szCs w:val="24"/>
        </w:rPr>
        <w:t>4</w:t>
      </w:r>
    </w:p>
    <w:p w:rsidR="00263C48" w:rsidRPr="00263C48" w:rsidRDefault="00263C48" w:rsidP="00ED25EE">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 xml:space="preserve">MISSION </w:t>
      </w:r>
      <w:r w:rsidR="00026458">
        <w:rPr>
          <w:rFonts w:ascii="Arial" w:hAnsi="Arial" w:cs="Arial"/>
          <w:sz w:val="24"/>
          <w:szCs w:val="24"/>
          <w:u w:val="single"/>
        </w:rPr>
        <w:t>9</w:t>
      </w:r>
      <w:r w:rsidR="00026458" w:rsidRPr="00026458">
        <w:rPr>
          <w:rFonts w:ascii="Arial" w:hAnsi="Arial" w:cs="Arial"/>
          <w:sz w:val="24"/>
          <w:szCs w:val="24"/>
        </w:rPr>
        <w:t> :</w:t>
      </w:r>
      <w:r w:rsidR="00026458" w:rsidRPr="00026458">
        <w:rPr>
          <w:rFonts w:ascii="Arial" w:hAnsi="Arial" w:cs="Arial"/>
          <w:iCs/>
          <w:sz w:val="24"/>
          <w:szCs w:val="24"/>
        </w:rPr>
        <w:t xml:space="preserve"> </w:t>
      </w:r>
      <w:r w:rsidRPr="00263C48">
        <w:rPr>
          <w:rFonts w:ascii="Arial" w:hAnsi="Arial" w:cs="Arial"/>
          <w:iCs/>
          <w:sz w:val="24"/>
          <w:szCs w:val="24"/>
        </w:rPr>
        <w:t>Après le stage – à quoi dois-je penser ?</w:t>
      </w:r>
      <w:r w:rsidRPr="00263C48">
        <w:rPr>
          <w:rFonts w:ascii="Arial" w:hAnsi="Arial" w:cs="Arial"/>
          <w:sz w:val="24"/>
          <w:szCs w:val="24"/>
        </w:rPr>
        <w:t xml:space="preserve"> </w:t>
      </w:r>
      <w:r>
        <w:rPr>
          <w:rFonts w:ascii="Arial" w:hAnsi="Arial" w:cs="Arial"/>
          <w:sz w:val="24"/>
          <w:szCs w:val="24"/>
        </w:rPr>
        <w:t>......................</w:t>
      </w:r>
      <w:r w:rsidRPr="006A391D">
        <w:rPr>
          <w:rFonts w:ascii="Arial" w:hAnsi="Arial" w:cs="Arial"/>
          <w:sz w:val="24"/>
          <w:szCs w:val="24"/>
        </w:rPr>
        <w:t>...............</w:t>
      </w:r>
      <w:r>
        <w:rPr>
          <w:rFonts w:ascii="Arial" w:hAnsi="Arial" w:cs="Arial"/>
          <w:sz w:val="24"/>
          <w:szCs w:val="24"/>
        </w:rPr>
        <w:t>page 1</w:t>
      </w:r>
      <w:r w:rsidR="00D929F0">
        <w:rPr>
          <w:rFonts w:ascii="Arial" w:hAnsi="Arial" w:cs="Arial"/>
          <w:sz w:val="24"/>
          <w:szCs w:val="24"/>
        </w:rPr>
        <w:t>5</w:t>
      </w:r>
    </w:p>
    <w:p w:rsidR="008521A9" w:rsidRPr="006A391D" w:rsidRDefault="00611081" w:rsidP="00DF78F2">
      <w:pPr>
        <w:pBdr>
          <w:top w:val="single" w:sz="4" w:space="1" w:color="auto"/>
          <w:left w:val="single" w:sz="4" w:space="4" w:color="auto"/>
          <w:bottom w:val="single" w:sz="4" w:space="1" w:color="auto"/>
          <w:right w:val="single" w:sz="4" w:space="0" w:color="auto"/>
        </w:pBdr>
        <w:jc w:val="center"/>
        <w:rPr>
          <w:rFonts w:ascii="Arial" w:hAnsi="Arial" w:cs="Arial"/>
          <w:b/>
          <w:sz w:val="40"/>
          <w:szCs w:val="40"/>
          <w:u w:val="single"/>
        </w:rPr>
      </w:pPr>
      <w:r w:rsidRPr="006A391D">
        <w:rPr>
          <w:rFonts w:ascii="Arial" w:hAnsi="Arial" w:cs="Arial"/>
          <w:b/>
          <w:sz w:val="40"/>
          <w:szCs w:val="40"/>
          <w:u w:val="single"/>
        </w:rPr>
        <w:t>PARTIE</w:t>
      </w:r>
      <w:r w:rsidR="00B077A2" w:rsidRPr="006A391D">
        <w:rPr>
          <w:rFonts w:ascii="Arial" w:hAnsi="Arial" w:cs="Arial"/>
          <w:b/>
          <w:sz w:val="40"/>
          <w:szCs w:val="40"/>
          <w:u w:val="single"/>
        </w:rPr>
        <w:t xml:space="preserve"> 2</w:t>
      </w:r>
      <w:r w:rsidR="008521A9" w:rsidRPr="006A391D">
        <w:rPr>
          <w:rFonts w:ascii="Arial" w:hAnsi="Arial" w:cs="Arial"/>
          <w:b/>
          <w:sz w:val="40"/>
          <w:szCs w:val="40"/>
          <w:u w:val="single"/>
        </w:rPr>
        <w:t> : L’orientation professionnelle</w:t>
      </w:r>
    </w:p>
    <w:p w:rsidR="00263C48" w:rsidRDefault="008521A9"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1</w:t>
      </w:r>
      <w:r w:rsidRPr="006A391D">
        <w:rPr>
          <w:rFonts w:ascii="Arial" w:hAnsi="Arial" w:cs="Arial"/>
          <w:sz w:val="24"/>
          <w:szCs w:val="24"/>
        </w:rPr>
        <w:t xml:space="preserve"> : </w:t>
      </w:r>
      <w:r w:rsidR="00263C48">
        <w:rPr>
          <w:rFonts w:ascii="Arial" w:hAnsi="Arial" w:cs="Arial"/>
          <w:sz w:val="24"/>
          <w:szCs w:val="24"/>
        </w:rPr>
        <w:t>Les trois grands secteurs économiques.............</w:t>
      </w:r>
      <w:r w:rsidR="00263C48" w:rsidRPr="006A391D">
        <w:rPr>
          <w:rFonts w:ascii="Arial" w:hAnsi="Arial" w:cs="Arial"/>
          <w:sz w:val="24"/>
          <w:szCs w:val="24"/>
        </w:rPr>
        <w:t>.</w:t>
      </w:r>
      <w:r w:rsidR="00263C48">
        <w:rPr>
          <w:rFonts w:ascii="Arial" w:hAnsi="Arial" w:cs="Arial"/>
          <w:sz w:val="24"/>
          <w:szCs w:val="24"/>
        </w:rPr>
        <w:t>......</w:t>
      </w:r>
      <w:r w:rsidR="00263C48" w:rsidRPr="006A391D">
        <w:rPr>
          <w:rFonts w:ascii="Arial" w:hAnsi="Arial" w:cs="Arial"/>
          <w:sz w:val="24"/>
          <w:szCs w:val="24"/>
        </w:rPr>
        <w:t>..........</w:t>
      </w:r>
      <w:r w:rsidR="00263C48">
        <w:rPr>
          <w:rFonts w:ascii="Arial" w:hAnsi="Arial" w:cs="Arial"/>
          <w:sz w:val="24"/>
          <w:szCs w:val="24"/>
        </w:rPr>
        <w:t>.....</w:t>
      </w:r>
      <w:r w:rsidR="00263C48" w:rsidRPr="006A391D">
        <w:rPr>
          <w:rFonts w:ascii="Arial" w:hAnsi="Arial" w:cs="Arial"/>
          <w:sz w:val="24"/>
          <w:szCs w:val="24"/>
        </w:rPr>
        <w:t>.</w:t>
      </w:r>
      <w:r w:rsidR="00A25CAF">
        <w:rPr>
          <w:rFonts w:ascii="Arial" w:hAnsi="Arial" w:cs="Arial"/>
          <w:sz w:val="24"/>
          <w:szCs w:val="24"/>
        </w:rPr>
        <w:t>.</w:t>
      </w:r>
      <w:r w:rsidR="00263C48">
        <w:rPr>
          <w:rFonts w:ascii="Arial" w:hAnsi="Arial" w:cs="Arial"/>
          <w:sz w:val="24"/>
          <w:szCs w:val="24"/>
        </w:rPr>
        <w:t>.</w:t>
      </w:r>
      <w:r w:rsidR="00263C48" w:rsidRPr="006A391D">
        <w:rPr>
          <w:rFonts w:ascii="Arial" w:hAnsi="Arial" w:cs="Arial"/>
          <w:sz w:val="24"/>
          <w:szCs w:val="24"/>
        </w:rPr>
        <w:t>...</w:t>
      </w:r>
      <w:r w:rsidR="00263C48">
        <w:rPr>
          <w:rFonts w:ascii="Arial" w:hAnsi="Arial" w:cs="Arial"/>
          <w:sz w:val="24"/>
          <w:szCs w:val="24"/>
        </w:rPr>
        <w:t xml:space="preserve">page </w:t>
      </w:r>
      <w:r w:rsidR="00A25CAF">
        <w:rPr>
          <w:rFonts w:ascii="Arial" w:hAnsi="Arial" w:cs="Arial"/>
          <w:sz w:val="24"/>
          <w:szCs w:val="24"/>
        </w:rPr>
        <w:t>16-17</w:t>
      </w:r>
    </w:p>
    <w:p w:rsidR="008521A9" w:rsidRPr="006A391D" w:rsidRDefault="00263C48"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2</w:t>
      </w:r>
      <w:r w:rsidRPr="006A391D">
        <w:rPr>
          <w:rFonts w:ascii="Arial" w:hAnsi="Arial" w:cs="Arial"/>
          <w:sz w:val="24"/>
          <w:szCs w:val="24"/>
        </w:rPr>
        <w:t xml:space="preserve"> : </w:t>
      </w:r>
      <w:r w:rsidR="008521A9" w:rsidRPr="006A391D">
        <w:rPr>
          <w:rFonts w:ascii="Arial" w:hAnsi="Arial" w:cs="Arial"/>
          <w:sz w:val="24"/>
          <w:szCs w:val="24"/>
        </w:rPr>
        <w:t>Les voies professionnelles post 3</w:t>
      </w:r>
      <w:r w:rsidR="008521A9" w:rsidRPr="006A391D">
        <w:rPr>
          <w:rFonts w:ascii="Arial" w:hAnsi="Arial" w:cs="Arial"/>
          <w:sz w:val="24"/>
          <w:szCs w:val="24"/>
          <w:vertAlign w:val="superscript"/>
        </w:rPr>
        <w:t>ème</w:t>
      </w:r>
      <w:r w:rsidR="004F70C0" w:rsidRPr="006A391D">
        <w:rPr>
          <w:rFonts w:ascii="Arial" w:hAnsi="Arial" w:cs="Arial"/>
          <w:sz w:val="24"/>
          <w:szCs w:val="24"/>
        </w:rPr>
        <w:t>...........................................</w:t>
      </w:r>
      <w:r>
        <w:rPr>
          <w:rFonts w:ascii="Arial" w:hAnsi="Arial" w:cs="Arial"/>
          <w:sz w:val="24"/>
          <w:szCs w:val="24"/>
        </w:rPr>
        <w:t xml:space="preserve">.. page </w:t>
      </w:r>
      <w:r w:rsidR="00A25CAF">
        <w:rPr>
          <w:rFonts w:ascii="Arial" w:hAnsi="Arial" w:cs="Arial"/>
          <w:sz w:val="24"/>
          <w:szCs w:val="24"/>
        </w:rPr>
        <w:t>18</w:t>
      </w:r>
    </w:p>
    <w:p w:rsidR="008521A9" w:rsidRPr="006A391D" w:rsidRDefault="00263C48"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3</w:t>
      </w:r>
      <w:r w:rsidRPr="006A391D">
        <w:rPr>
          <w:rFonts w:ascii="Arial" w:hAnsi="Arial" w:cs="Arial"/>
          <w:sz w:val="24"/>
          <w:szCs w:val="24"/>
        </w:rPr>
        <w:t xml:space="preserve"> : </w:t>
      </w:r>
      <w:r w:rsidR="008521A9" w:rsidRPr="006A391D">
        <w:rPr>
          <w:rFonts w:ascii="Arial" w:hAnsi="Arial" w:cs="Arial"/>
          <w:sz w:val="24"/>
          <w:szCs w:val="24"/>
        </w:rPr>
        <w:t>Les différents statuts</w:t>
      </w:r>
      <w:r w:rsidR="004F70C0" w:rsidRPr="006A391D">
        <w:rPr>
          <w:rFonts w:ascii="Arial" w:hAnsi="Arial" w:cs="Arial"/>
          <w:sz w:val="24"/>
          <w:szCs w:val="24"/>
        </w:rPr>
        <w:t>................................................................</w:t>
      </w:r>
      <w:r>
        <w:rPr>
          <w:rFonts w:ascii="Arial" w:hAnsi="Arial" w:cs="Arial"/>
          <w:sz w:val="24"/>
          <w:szCs w:val="24"/>
        </w:rPr>
        <w:t>..</w:t>
      </w:r>
      <w:r w:rsidR="004F70C0" w:rsidRPr="006A391D">
        <w:rPr>
          <w:rFonts w:ascii="Arial" w:hAnsi="Arial" w:cs="Arial"/>
          <w:sz w:val="24"/>
          <w:szCs w:val="24"/>
        </w:rPr>
        <w:t>.</w:t>
      </w:r>
      <w:r>
        <w:rPr>
          <w:rFonts w:ascii="Arial" w:hAnsi="Arial" w:cs="Arial"/>
          <w:sz w:val="24"/>
          <w:szCs w:val="24"/>
        </w:rPr>
        <w:t>.</w:t>
      </w:r>
      <w:r w:rsidR="004F70C0" w:rsidRPr="006A391D">
        <w:rPr>
          <w:rFonts w:ascii="Arial" w:hAnsi="Arial" w:cs="Arial"/>
          <w:sz w:val="24"/>
          <w:szCs w:val="24"/>
        </w:rPr>
        <w:t>..</w:t>
      </w:r>
      <w:r>
        <w:rPr>
          <w:rFonts w:ascii="Arial" w:hAnsi="Arial" w:cs="Arial"/>
          <w:sz w:val="24"/>
          <w:szCs w:val="24"/>
        </w:rPr>
        <w:t>page</w:t>
      </w:r>
      <w:r w:rsidR="00A25CAF">
        <w:rPr>
          <w:rFonts w:ascii="Arial" w:hAnsi="Arial" w:cs="Arial"/>
          <w:sz w:val="24"/>
          <w:szCs w:val="24"/>
        </w:rPr>
        <w:t>s</w:t>
      </w:r>
      <w:r>
        <w:rPr>
          <w:rFonts w:ascii="Arial" w:hAnsi="Arial" w:cs="Arial"/>
          <w:sz w:val="24"/>
          <w:szCs w:val="24"/>
        </w:rPr>
        <w:t xml:space="preserve"> </w:t>
      </w:r>
      <w:r w:rsidR="00A25CAF">
        <w:rPr>
          <w:rFonts w:ascii="Arial" w:hAnsi="Arial" w:cs="Arial"/>
          <w:sz w:val="24"/>
          <w:szCs w:val="24"/>
        </w:rPr>
        <w:t>19-20</w:t>
      </w:r>
    </w:p>
    <w:p w:rsidR="008521A9" w:rsidRPr="006A391D" w:rsidRDefault="00263C48"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u w:val="single"/>
        </w:rPr>
        <w:t>Mission 4</w:t>
      </w:r>
      <w:r w:rsidRPr="006A391D">
        <w:rPr>
          <w:rFonts w:ascii="Arial" w:hAnsi="Arial" w:cs="Arial"/>
          <w:sz w:val="24"/>
          <w:szCs w:val="24"/>
        </w:rPr>
        <w:t xml:space="preserve"> : </w:t>
      </w:r>
      <w:r w:rsidR="008521A9" w:rsidRPr="006A391D">
        <w:rPr>
          <w:rFonts w:ascii="Arial" w:hAnsi="Arial" w:cs="Arial"/>
          <w:sz w:val="24"/>
          <w:szCs w:val="24"/>
        </w:rPr>
        <w:t>Les contrats</w:t>
      </w:r>
      <w:r w:rsidR="00AA2728" w:rsidRPr="006A391D">
        <w:rPr>
          <w:rFonts w:ascii="Arial" w:hAnsi="Arial" w:cs="Arial"/>
          <w:sz w:val="24"/>
          <w:szCs w:val="24"/>
        </w:rPr>
        <w:t xml:space="preserve"> de travail</w:t>
      </w:r>
      <w:r w:rsidR="004F70C0" w:rsidRPr="006A391D">
        <w:rPr>
          <w:rFonts w:ascii="Arial" w:hAnsi="Arial" w:cs="Arial"/>
          <w:sz w:val="24"/>
          <w:szCs w:val="24"/>
        </w:rPr>
        <w:t>................................................................</w:t>
      </w:r>
      <w:r w:rsidR="00C155F9">
        <w:rPr>
          <w:rFonts w:ascii="Arial" w:hAnsi="Arial" w:cs="Arial"/>
          <w:sz w:val="24"/>
          <w:szCs w:val="24"/>
        </w:rPr>
        <w:t>.</w:t>
      </w:r>
      <w:r w:rsidR="004F70C0" w:rsidRPr="006A391D">
        <w:rPr>
          <w:rFonts w:ascii="Arial" w:hAnsi="Arial" w:cs="Arial"/>
          <w:sz w:val="24"/>
          <w:szCs w:val="24"/>
        </w:rPr>
        <w:t>....</w:t>
      </w:r>
      <w:r>
        <w:rPr>
          <w:rFonts w:ascii="Arial" w:hAnsi="Arial" w:cs="Arial"/>
          <w:sz w:val="24"/>
          <w:szCs w:val="24"/>
        </w:rPr>
        <w:t xml:space="preserve">page </w:t>
      </w:r>
      <w:r w:rsidR="00A25CAF">
        <w:rPr>
          <w:rFonts w:ascii="Arial" w:hAnsi="Arial" w:cs="Arial"/>
          <w:sz w:val="24"/>
          <w:szCs w:val="24"/>
        </w:rPr>
        <w:t>21</w:t>
      </w:r>
    </w:p>
    <w:p w:rsidR="008521A9" w:rsidRPr="006A391D" w:rsidRDefault="00263C48" w:rsidP="00DF78F2">
      <w:pPr>
        <w:pBdr>
          <w:top w:val="single" w:sz="4" w:space="1" w:color="auto"/>
          <w:left w:val="single" w:sz="4" w:space="4" w:color="auto"/>
          <w:bottom w:val="single" w:sz="4" w:space="1" w:color="auto"/>
          <w:right w:val="single" w:sz="4" w:space="0" w:color="auto"/>
        </w:pBdr>
        <w:rPr>
          <w:rFonts w:ascii="Arial" w:hAnsi="Arial" w:cs="Arial"/>
          <w:sz w:val="24"/>
          <w:szCs w:val="24"/>
        </w:rPr>
      </w:pPr>
      <w:r>
        <w:rPr>
          <w:rFonts w:ascii="Arial" w:hAnsi="Arial" w:cs="Arial"/>
          <w:sz w:val="24"/>
          <w:szCs w:val="24"/>
          <w:u w:val="single"/>
        </w:rPr>
        <w:t>Mission 5</w:t>
      </w:r>
      <w:r w:rsidRPr="006A391D">
        <w:rPr>
          <w:rFonts w:ascii="Arial" w:hAnsi="Arial" w:cs="Arial"/>
          <w:sz w:val="24"/>
          <w:szCs w:val="24"/>
        </w:rPr>
        <w:t xml:space="preserve"> : </w:t>
      </w:r>
      <w:r w:rsidR="008521A9" w:rsidRPr="006A391D">
        <w:rPr>
          <w:rFonts w:ascii="Arial" w:hAnsi="Arial" w:cs="Arial"/>
          <w:sz w:val="24"/>
          <w:szCs w:val="24"/>
        </w:rPr>
        <w:t>Les organismes d’information</w:t>
      </w:r>
      <w:r w:rsidR="004F70C0" w:rsidRPr="006A391D">
        <w:rPr>
          <w:rFonts w:ascii="Arial" w:hAnsi="Arial" w:cs="Arial"/>
          <w:sz w:val="24"/>
          <w:szCs w:val="24"/>
        </w:rPr>
        <w:t>.....................................................</w:t>
      </w:r>
      <w:r w:rsidR="00C155F9">
        <w:rPr>
          <w:rFonts w:ascii="Arial" w:hAnsi="Arial" w:cs="Arial"/>
          <w:sz w:val="24"/>
          <w:szCs w:val="24"/>
        </w:rPr>
        <w:t>.</w:t>
      </w:r>
      <w:r w:rsidR="004F70C0" w:rsidRPr="006A391D">
        <w:rPr>
          <w:rFonts w:ascii="Arial" w:hAnsi="Arial" w:cs="Arial"/>
          <w:sz w:val="24"/>
          <w:szCs w:val="24"/>
        </w:rPr>
        <w:t>...</w:t>
      </w:r>
      <w:r w:rsidR="00DF78F2" w:rsidRPr="006A391D">
        <w:rPr>
          <w:rFonts w:ascii="Arial" w:hAnsi="Arial" w:cs="Arial"/>
          <w:sz w:val="24"/>
          <w:szCs w:val="24"/>
        </w:rPr>
        <w:t xml:space="preserve">page </w:t>
      </w:r>
      <w:r w:rsidR="00A25CAF">
        <w:rPr>
          <w:rFonts w:ascii="Arial" w:hAnsi="Arial" w:cs="Arial"/>
          <w:sz w:val="24"/>
          <w:szCs w:val="24"/>
        </w:rPr>
        <w:t>22</w:t>
      </w:r>
    </w:p>
    <w:p w:rsidR="00B077A2" w:rsidRPr="006A391D" w:rsidRDefault="00B077A2" w:rsidP="00DF78F2">
      <w:pPr>
        <w:pBdr>
          <w:top w:val="single" w:sz="4" w:space="1" w:color="auto"/>
          <w:left w:val="single" w:sz="4" w:space="4" w:color="auto"/>
          <w:bottom w:val="single" w:sz="4" w:space="1" w:color="auto"/>
          <w:right w:val="single" w:sz="4" w:space="0" w:color="auto"/>
        </w:pBdr>
        <w:tabs>
          <w:tab w:val="left" w:pos="7535"/>
        </w:tabs>
        <w:rPr>
          <w:rFonts w:ascii="Arial" w:hAnsi="Arial" w:cs="Arial"/>
          <w:sz w:val="24"/>
          <w:szCs w:val="24"/>
        </w:rPr>
      </w:pPr>
    </w:p>
    <w:p w:rsidR="00B077A2" w:rsidRPr="00263C48" w:rsidRDefault="00B077A2" w:rsidP="00263C48">
      <w:pPr>
        <w:pStyle w:val="Paragraphedeliste"/>
        <w:numPr>
          <w:ilvl w:val="0"/>
          <w:numId w:val="40"/>
        </w:numPr>
        <w:pBdr>
          <w:top w:val="single" w:sz="4" w:space="0" w:color="auto"/>
          <w:left w:val="single" w:sz="4" w:space="4" w:color="auto"/>
          <w:bottom w:val="single" w:sz="4" w:space="1" w:color="auto"/>
          <w:right w:val="single" w:sz="4" w:space="0" w:color="auto"/>
        </w:pBdr>
        <w:shd w:val="clear" w:color="auto" w:fill="D9D9D9" w:themeFill="background1" w:themeFillShade="D9"/>
        <w:rPr>
          <w:rFonts w:ascii="Arial" w:hAnsi="Arial" w:cs="Arial"/>
          <w:b/>
          <w:sz w:val="24"/>
          <w:szCs w:val="24"/>
        </w:rPr>
      </w:pPr>
      <w:r w:rsidRPr="00263C48">
        <w:rPr>
          <w:rFonts w:ascii="Arial" w:hAnsi="Arial" w:cs="Arial"/>
          <w:b/>
          <w:sz w:val="24"/>
          <w:szCs w:val="24"/>
        </w:rPr>
        <w:t>Lexique</w:t>
      </w:r>
      <w:r w:rsidR="004F70C0" w:rsidRPr="00263C48">
        <w:rPr>
          <w:rFonts w:ascii="Arial" w:hAnsi="Arial" w:cs="Arial"/>
          <w:sz w:val="24"/>
          <w:szCs w:val="24"/>
        </w:rPr>
        <w:t>...........................................</w:t>
      </w:r>
      <w:r w:rsidR="00263C48" w:rsidRPr="00263C48">
        <w:rPr>
          <w:rFonts w:ascii="Arial" w:hAnsi="Arial" w:cs="Arial"/>
          <w:sz w:val="24"/>
          <w:szCs w:val="24"/>
        </w:rPr>
        <w:t>..............</w:t>
      </w:r>
      <w:r w:rsidR="004F70C0" w:rsidRPr="00263C48">
        <w:rPr>
          <w:rFonts w:ascii="Arial" w:hAnsi="Arial" w:cs="Arial"/>
          <w:sz w:val="24"/>
          <w:szCs w:val="24"/>
        </w:rPr>
        <w:t>............................</w:t>
      </w:r>
      <w:r w:rsidR="00263C48">
        <w:rPr>
          <w:rFonts w:ascii="Arial" w:hAnsi="Arial" w:cs="Arial"/>
          <w:sz w:val="24"/>
          <w:szCs w:val="24"/>
        </w:rPr>
        <w:t xml:space="preserve">pages </w:t>
      </w:r>
      <w:r w:rsidR="00A25CAF">
        <w:rPr>
          <w:rFonts w:ascii="Arial" w:hAnsi="Arial" w:cs="Arial"/>
          <w:sz w:val="24"/>
          <w:szCs w:val="24"/>
        </w:rPr>
        <w:t>23-24</w:t>
      </w:r>
      <w:r w:rsidR="00DF78F2" w:rsidRPr="00263C48">
        <w:rPr>
          <w:rFonts w:ascii="Arial" w:hAnsi="Arial" w:cs="Arial"/>
          <w:b/>
          <w:sz w:val="24"/>
          <w:szCs w:val="24"/>
        </w:rPr>
        <w:tab/>
      </w:r>
    </w:p>
    <w:p w:rsidR="00263C48" w:rsidRDefault="00263C48" w:rsidP="00263C48">
      <w:pPr>
        <w:pBdr>
          <w:top w:val="single" w:sz="4" w:space="0" w:color="auto"/>
          <w:left w:val="single" w:sz="4" w:space="4" w:color="auto"/>
          <w:bottom w:val="single" w:sz="4" w:space="1" w:color="auto"/>
          <w:right w:val="single" w:sz="4" w:space="0" w:color="auto"/>
        </w:pBdr>
        <w:rPr>
          <w:rFonts w:ascii="Arial" w:hAnsi="Arial" w:cs="Arial"/>
          <w:sz w:val="24"/>
          <w:szCs w:val="24"/>
        </w:rPr>
      </w:pPr>
    </w:p>
    <w:p w:rsidR="008521A9" w:rsidRDefault="00611081" w:rsidP="00263C48">
      <w:pPr>
        <w:pBdr>
          <w:top w:val="single" w:sz="4" w:space="0" w:color="auto"/>
          <w:left w:val="single" w:sz="4" w:space="4" w:color="auto"/>
          <w:bottom w:val="single" w:sz="4" w:space="1" w:color="auto"/>
          <w:right w:val="single" w:sz="4" w:space="0" w:color="auto"/>
        </w:pBdr>
        <w:rPr>
          <w:rFonts w:ascii="Arial" w:hAnsi="Arial" w:cs="Arial"/>
          <w:sz w:val="24"/>
          <w:szCs w:val="24"/>
        </w:rPr>
      </w:pPr>
      <w:r w:rsidRPr="006A391D">
        <w:rPr>
          <w:rFonts w:ascii="Arial" w:hAnsi="Arial" w:cs="Arial"/>
          <w:sz w:val="24"/>
          <w:szCs w:val="24"/>
        </w:rPr>
        <w:t>►</w:t>
      </w:r>
      <w:r w:rsidR="008521A9" w:rsidRPr="000654B6">
        <w:rPr>
          <w:rFonts w:ascii="Lucida Calligraphy" w:hAnsi="Lucida Calligraphy"/>
          <w:b/>
          <w:sz w:val="24"/>
          <w:szCs w:val="24"/>
        </w:rPr>
        <w:t>CONCLUSION : Je fais le bilan de ma formation</w:t>
      </w:r>
      <w:r w:rsidR="004F70C0" w:rsidRPr="000654B6">
        <w:rPr>
          <w:rFonts w:ascii="Lucida Calligraphy" w:hAnsi="Lucida Calligraphy"/>
          <w:b/>
          <w:sz w:val="24"/>
          <w:szCs w:val="24"/>
        </w:rPr>
        <w:t>.</w:t>
      </w:r>
      <w:r w:rsidR="004F70C0" w:rsidRPr="006A391D">
        <w:rPr>
          <w:rFonts w:ascii="Arial" w:hAnsi="Arial" w:cs="Arial"/>
          <w:sz w:val="24"/>
          <w:szCs w:val="24"/>
        </w:rPr>
        <w:t>..............</w:t>
      </w:r>
      <w:r w:rsidR="00263C48">
        <w:rPr>
          <w:rFonts w:ascii="Arial" w:hAnsi="Arial" w:cs="Arial"/>
          <w:sz w:val="24"/>
          <w:szCs w:val="24"/>
        </w:rPr>
        <w:t>.......</w:t>
      </w:r>
      <w:r w:rsidR="004F70C0" w:rsidRPr="006A391D">
        <w:rPr>
          <w:rFonts w:ascii="Arial" w:hAnsi="Arial" w:cs="Arial"/>
          <w:sz w:val="24"/>
          <w:szCs w:val="24"/>
        </w:rPr>
        <w:t>..</w:t>
      </w:r>
      <w:r w:rsidR="00263C48">
        <w:rPr>
          <w:rFonts w:ascii="Arial" w:hAnsi="Arial" w:cs="Arial"/>
          <w:sz w:val="24"/>
          <w:szCs w:val="24"/>
        </w:rPr>
        <w:t>page</w:t>
      </w:r>
      <w:r w:rsidR="00E438BC">
        <w:rPr>
          <w:rFonts w:ascii="Arial" w:hAnsi="Arial" w:cs="Arial"/>
          <w:sz w:val="24"/>
          <w:szCs w:val="24"/>
        </w:rPr>
        <w:t xml:space="preserve"> 25</w:t>
      </w:r>
      <w:r w:rsidR="00263C48">
        <w:rPr>
          <w:rFonts w:ascii="Arial" w:hAnsi="Arial" w:cs="Arial"/>
          <w:sz w:val="24"/>
          <w:szCs w:val="24"/>
        </w:rPr>
        <w:t xml:space="preserve"> </w:t>
      </w:r>
    </w:p>
    <w:p w:rsidR="00B077A2" w:rsidRDefault="00B077A2" w:rsidP="00611081">
      <w:pPr>
        <w:rPr>
          <w:rFonts w:ascii="Century Gothic" w:hAnsi="Century Gothic"/>
          <w:b/>
          <w:sz w:val="24"/>
          <w:szCs w:val="24"/>
        </w:rPr>
      </w:pPr>
    </w:p>
    <w:p w:rsidR="00EE6F8A" w:rsidRDefault="00EE6F8A" w:rsidP="00611081">
      <w:pPr>
        <w:rPr>
          <w:rFonts w:ascii="Century Gothic" w:hAnsi="Century Gothic"/>
          <w:b/>
          <w:sz w:val="24"/>
          <w:szCs w:val="24"/>
        </w:rPr>
      </w:pPr>
    </w:p>
    <w:p w:rsidR="00EE6F8A" w:rsidRDefault="00EE6F8A" w:rsidP="00611081">
      <w:pPr>
        <w:rPr>
          <w:rFonts w:ascii="Century Gothic" w:hAnsi="Century Gothic"/>
          <w:b/>
          <w:sz w:val="24"/>
          <w:szCs w:val="24"/>
        </w:rPr>
      </w:pPr>
    </w:p>
    <w:p w:rsidR="009616E9" w:rsidRDefault="00611081" w:rsidP="00611081">
      <w:pPr>
        <w:rPr>
          <w:rFonts w:ascii="Lucida Calligraphy" w:hAnsi="Lucida Calligraphy"/>
          <w:b/>
          <w:sz w:val="24"/>
          <w:szCs w:val="24"/>
        </w:rPr>
      </w:pPr>
      <w:r w:rsidRPr="00611081">
        <w:rPr>
          <w:rFonts w:ascii="Century Gothic" w:hAnsi="Century Gothic"/>
          <w:b/>
          <w:sz w:val="24"/>
          <w:szCs w:val="24"/>
        </w:rPr>
        <w:t>►</w:t>
      </w:r>
      <w:r w:rsidR="00EA1AAA">
        <w:rPr>
          <w:noProof/>
          <w:lang w:eastAsia="fr-FR"/>
        </w:rPr>
        <w:drawing>
          <wp:inline distT="0" distB="0" distL="0" distR="0" wp14:anchorId="71536FB7" wp14:editId="28F1A6CF">
            <wp:extent cx="485587" cy="373380"/>
            <wp:effectExtent l="0" t="0" r="0" b="0"/>
            <wp:docPr id="19"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009616E9" w:rsidRPr="00611081">
        <w:rPr>
          <w:rFonts w:ascii="Lucida Calligraphy" w:hAnsi="Lucida Calligraphy"/>
          <w:b/>
          <w:sz w:val="24"/>
          <w:szCs w:val="24"/>
        </w:rPr>
        <w:t>INTRODUCTION : Je réfléchis à mon futur métier</w:t>
      </w:r>
    </w:p>
    <w:tbl>
      <w:tblPr>
        <w:tblStyle w:val="Grilledutableau"/>
        <w:tblW w:w="10490" w:type="dxa"/>
        <w:tblInd w:w="-601" w:type="dxa"/>
        <w:tblLook w:val="04A0" w:firstRow="1" w:lastRow="0" w:firstColumn="1" w:lastColumn="0" w:noHBand="0" w:noVBand="1"/>
      </w:tblPr>
      <w:tblGrid>
        <w:gridCol w:w="3544"/>
        <w:gridCol w:w="6946"/>
      </w:tblGrid>
      <w:tr w:rsidR="00040CE1" w:rsidTr="00BC5310">
        <w:tc>
          <w:tcPr>
            <w:tcW w:w="3544" w:type="dxa"/>
            <w:shd w:val="clear" w:color="auto" w:fill="D9D9D9" w:themeFill="background1" w:themeFillShade="D9"/>
          </w:tcPr>
          <w:p w:rsidR="00040CE1" w:rsidRDefault="00040CE1" w:rsidP="00381FE7">
            <w:pPr>
              <w:rPr>
                <w:rFonts w:ascii="Lucida Calligraphy" w:hAnsi="Lucida Calligraphy"/>
                <w:sz w:val="24"/>
                <w:szCs w:val="24"/>
              </w:rPr>
            </w:pPr>
          </w:p>
          <w:p w:rsidR="009616E9" w:rsidRDefault="009616E9" w:rsidP="00381FE7">
            <w:pPr>
              <w:rPr>
                <w:rFonts w:ascii="Lucida Calligraphy" w:hAnsi="Lucida Calligraphy"/>
                <w:sz w:val="24"/>
                <w:szCs w:val="24"/>
              </w:rPr>
            </w:pPr>
            <w:r>
              <w:rPr>
                <w:rFonts w:ascii="Lucida Calligraphy" w:hAnsi="Lucida Calligraphy"/>
                <w:sz w:val="24"/>
                <w:szCs w:val="24"/>
              </w:rPr>
              <w:t>J’aimerais travailler</w:t>
            </w:r>
          </w:p>
        </w:tc>
        <w:tc>
          <w:tcPr>
            <w:tcW w:w="6946" w:type="dxa"/>
          </w:tcPr>
          <w:p w:rsidR="00040CE1" w:rsidRDefault="00040CE1" w:rsidP="00040CE1">
            <w:pPr>
              <w:pStyle w:val="Paragraphedeliste"/>
              <w:rPr>
                <w:rFonts w:ascii="Lucida Calligraphy" w:hAnsi="Lucida Calligraphy"/>
                <w:sz w:val="24"/>
                <w:szCs w:val="24"/>
              </w:rPr>
            </w:pPr>
          </w:p>
          <w:p w:rsidR="009616E9" w:rsidRDefault="009616E9" w:rsidP="009616E9">
            <w:pPr>
              <w:pStyle w:val="Paragraphedeliste"/>
              <w:numPr>
                <w:ilvl w:val="0"/>
                <w:numId w:val="1"/>
              </w:numPr>
              <w:rPr>
                <w:rFonts w:ascii="Lucida Calligraphy" w:hAnsi="Lucida Calligraphy"/>
                <w:sz w:val="24"/>
                <w:szCs w:val="24"/>
              </w:rPr>
            </w:pPr>
            <w:r>
              <w:rPr>
                <w:rFonts w:ascii="Lucida Calligraphy" w:hAnsi="Lucida Calligraphy"/>
                <w:sz w:val="24"/>
                <w:szCs w:val="24"/>
              </w:rPr>
              <w:t xml:space="preserve">Près de chez moi : </w:t>
            </w:r>
            <w:r w:rsidR="00040CE1">
              <w:rPr>
                <w:rFonts w:ascii="Lucida Calligraphy" w:hAnsi="Lucida Calligraphy"/>
                <w:sz w:val="24"/>
                <w:szCs w:val="24"/>
              </w:rPr>
              <w:t>………………………………………</w:t>
            </w:r>
          </w:p>
          <w:p w:rsidR="009616E9" w:rsidRDefault="009616E9" w:rsidP="009616E9">
            <w:pPr>
              <w:pStyle w:val="Paragraphedeliste"/>
              <w:numPr>
                <w:ilvl w:val="0"/>
                <w:numId w:val="1"/>
              </w:numPr>
              <w:rPr>
                <w:rFonts w:ascii="Lucida Calligraphy" w:hAnsi="Lucida Calligraphy"/>
                <w:sz w:val="24"/>
                <w:szCs w:val="24"/>
              </w:rPr>
            </w:pPr>
            <w:r>
              <w:rPr>
                <w:rFonts w:ascii="Lucida Calligraphy" w:hAnsi="Lucida Calligraphy"/>
                <w:sz w:val="24"/>
                <w:szCs w:val="24"/>
              </w:rPr>
              <w:t>Dans ma ville :</w:t>
            </w:r>
            <w:r w:rsidR="00040CE1">
              <w:rPr>
                <w:rFonts w:ascii="Lucida Calligraphy" w:hAnsi="Lucida Calligraphy"/>
                <w:sz w:val="24"/>
                <w:szCs w:val="24"/>
              </w:rPr>
              <w:t xml:space="preserve"> …………………………………………</w:t>
            </w:r>
          </w:p>
          <w:p w:rsidR="009616E9" w:rsidRDefault="009616E9" w:rsidP="009616E9">
            <w:pPr>
              <w:pStyle w:val="Paragraphedeliste"/>
              <w:numPr>
                <w:ilvl w:val="0"/>
                <w:numId w:val="1"/>
              </w:numPr>
              <w:rPr>
                <w:rFonts w:ascii="Lucida Calligraphy" w:hAnsi="Lucida Calligraphy"/>
                <w:sz w:val="24"/>
                <w:szCs w:val="24"/>
              </w:rPr>
            </w:pPr>
            <w:r>
              <w:rPr>
                <w:rFonts w:ascii="Lucida Calligraphy" w:hAnsi="Lucida Calligraphy"/>
                <w:sz w:val="24"/>
                <w:szCs w:val="24"/>
              </w:rPr>
              <w:t>Dans mon département :</w:t>
            </w:r>
            <w:r w:rsidR="00040CE1">
              <w:rPr>
                <w:rFonts w:ascii="Lucida Calligraphy" w:hAnsi="Lucida Calligraphy"/>
                <w:sz w:val="24"/>
                <w:szCs w:val="24"/>
              </w:rPr>
              <w:t xml:space="preserve"> ……………………………</w:t>
            </w:r>
          </w:p>
          <w:p w:rsidR="009616E9" w:rsidRDefault="009616E9" w:rsidP="009616E9">
            <w:pPr>
              <w:pStyle w:val="Paragraphedeliste"/>
              <w:numPr>
                <w:ilvl w:val="0"/>
                <w:numId w:val="1"/>
              </w:numPr>
              <w:rPr>
                <w:rFonts w:ascii="Lucida Calligraphy" w:hAnsi="Lucida Calligraphy"/>
                <w:sz w:val="24"/>
                <w:szCs w:val="24"/>
              </w:rPr>
            </w:pPr>
            <w:r>
              <w:rPr>
                <w:rFonts w:ascii="Lucida Calligraphy" w:hAnsi="Lucida Calligraphy"/>
                <w:sz w:val="24"/>
                <w:szCs w:val="24"/>
              </w:rPr>
              <w:t xml:space="preserve">Dans ma région : </w:t>
            </w:r>
            <w:r w:rsidR="00040CE1">
              <w:rPr>
                <w:rFonts w:ascii="Lucida Calligraphy" w:hAnsi="Lucida Calligraphy"/>
                <w:sz w:val="24"/>
                <w:szCs w:val="24"/>
              </w:rPr>
              <w:t>………………………………………</w:t>
            </w:r>
          </w:p>
          <w:p w:rsidR="009616E9" w:rsidRDefault="009616E9" w:rsidP="009616E9">
            <w:pPr>
              <w:pStyle w:val="Paragraphedeliste"/>
              <w:numPr>
                <w:ilvl w:val="0"/>
                <w:numId w:val="1"/>
              </w:numPr>
              <w:rPr>
                <w:rFonts w:ascii="Lucida Calligraphy" w:hAnsi="Lucida Calligraphy"/>
                <w:sz w:val="24"/>
                <w:szCs w:val="24"/>
              </w:rPr>
            </w:pPr>
            <w:r>
              <w:rPr>
                <w:rFonts w:ascii="Lucida Calligraphy" w:hAnsi="Lucida Calligraphy"/>
                <w:sz w:val="24"/>
                <w:szCs w:val="24"/>
              </w:rPr>
              <w:t>Ailleurs :</w:t>
            </w:r>
            <w:r w:rsidR="00040CE1">
              <w:rPr>
                <w:rFonts w:ascii="Lucida Calligraphy" w:hAnsi="Lucida Calligraphy"/>
                <w:sz w:val="24"/>
                <w:szCs w:val="24"/>
              </w:rPr>
              <w:t xml:space="preserve"> …………………………………………………</w:t>
            </w:r>
          </w:p>
          <w:p w:rsidR="009616E9" w:rsidRPr="009616E9" w:rsidRDefault="00026458" w:rsidP="009616E9">
            <w:pPr>
              <w:pStyle w:val="Paragraphedeliste"/>
              <w:numPr>
                <w:ilvl w:val="0"/>
                <w:numId w:val="1"/>
              </w:numPr>
              <w:rPr>
                <w:rFonts w:ascii="Lucida Calligraphy" w:hAnsi="Lucida Calligraphy"/>
                <w:sz w:val="24"/>
                <w:szCs w:val="24"/>
              </w:rPr>
            </w:pPr>
            <w:r>
              <w:rPr>
                <w:rFonts w:ascii="Lucida Calligraphy" w:hAnsi="Lucida Calligraphy"/>
                <w:sz w:val="24"/>
                <w:szCs w:val="24"/>
              </w:rPr>
              <w:t>Ça</w:t>
            </w:r>
            <w:r w:rsidR="009616E9">
              <w:rPr>
                <w:rFonts w:ascii="Lucida Calligraphy" w:hAnsi="Lucida Calligraphy"/>
                <w:sz w:val="24"/>
                <w:szCs w:val="24"/>
              </w:rPr>
              <w:t xml:space="preserve"> n’a pas d’importance :</w:t>
            </w:r>
            <w:r w:rsidR="00040CE1">
              <w:rPr>
                <w:rFonts w:ascii="Lucida Calligraphy" w:hAnsi="Lucida Calligraphy"/>
                <w:sz w:val="24"/>
                <w:szCs w:val="24"/>
              </w:rPr>
              <w:t xml:space="preserve"> …………………………</w:t>
            </w:r>
          </w:p>
        </w:tc>
      </w:tr>
      <w:tr w:rsidR="00040CE1" w:rsidTr="00BC5310">
        <w:tc>
          <w:tcPr>
            <w:tcW w:w="3544" w:type="dxa"/>
            <w:shd w:val="clear" w:color="auto" w:fill="D9D9D9" w:themeFill="background1" w:themeFillShade="D9"/>
          </w:tcPr>
          <w:p w:rsidR="00040CE1" w:rsidRDefault="00040CE1" w:rsidP="00381FE7">
            <w:pPr>
              <w:rPr>
                <w:rFonts w:ascii="Lucida Calligraphy" w:hAnsi="Lucida Calligraphy"/>
                <w:sz w:val="24"/>
                <w:szCs w:val="24"/>
              </w:rPr>
            </w:pPr>
          </w:p>
          <w:p w:rsidR="009616E9" w:rsidRDefault="009616E9" w:rsidP="00381FE7">
            <w:pPr>
              <w:rPr>
                <w:rFonts w:ascii="Lucida Calligraphy" w:hAnsi="Lucida Calligraphy"/>
                <w:sz w:val="24"/>
                <w:szCs w:val="24"/>
              </w:rPr>
            </w:pPr>
            <w:r>
              <w:rPr>
                <w:rFonts w:ascii="Lucida Calligraphy" w:hAnsi="Lucida Calligraphy"/>
                <w:sz w:val="24"/>
                <w:szCs w:val="24"/>
              </w:rPr>
              <w:t>Le métier qui me plairait</w:t>
            </w:r>
          </w:p>
        </w:tc>
        <w:tc>
          <w:tcPr>
            <w:tcW w:w="6946" w:type="dxa"/>
          </w:tcPr>
          <w:p w:rsidR="00040CE1" w:rsidRDefault="00040CE1" w:rsidP="00040CE1">
            <w:pPr>
              <w:pStyle w:val="Paragraphedeliste"/>
              <w:rPr>
                <w:rFonts w:ascii="Lucida Calligraphy" w:hAnsi="Lucida Calligraphy"/>
                <w:sz w:val="24"/>
                <w:szCs w:val="24"/>
              </w:rPr>
            </w:pPr>
          </w:p>
          <w:p w:rsidR="009616E9" w:rsidRDefault="009616E9" w:rsidP="009616E9">
            <w:pPr>
              <w:pStyle w:val="Paragraphedeliste"/>
              <w:numPr>
                <w:ilvl w:val="0"/>
                <w:numId w:val="2"/>
              </w:numPr>
              <w:rPr>
                <w:rFonts w:ascii="Lucida Calligraphy" w:hAnsi="Lucida Calligraphy"/>
                <w:sz w:val="24"/>
                <w:szCs w:val="24"/>
              </w:rPr>
            </w:pPr>
            <w:r>
              <w:rPr>
                <w:rFonts w:ascii="Lucida Calligraphy" w:hAnsi="Lucida Calligraphy"/>
                <w:sz w:val="24"/>
                <w:szCs w:val="24"/>
              </w:rPr>
              <w:t>Je n’ai pas encore d’idée précise</w:t>
            </w:r>
          </w:p>
          <w:p w:rsidR="009616E9" w:rsidRDefault="009616E9" w:rsidP="009616E9">
            <w:pPr>
              <w:pStyle w:val="Paragraphedeliste"/>
              <w:numPr>
                <w:ilvl w:val="0"/>
                <w:numId w:val="2"/>
              </w:numPr>
              <w:rPr>
                <w:rFonts w:ascii="Lucida Calligraphy" w:hAnsi="Lucida Calligraphy"/>
                <w:sz w:val="24"/>
                <w:szCs w:val="24"/>
              </w:rPr>
            </w:pPr>
            <w:r>
              <w:rPr>
                <w:rFonts w:ascii="Lucida Calligraphy" w:hAnsi="Lucida Calligraphy"/>
                <w:sz w:val="24"/>
                <w:szCs w:val="24"/>
              </w:rPr>
              <w:t>J’hésite entre plusieurs métiers :</w:t>
            </w:r>
            <w:r w:rsidR="00040CE1">
              <w:rPr>
                <w:rFonts w:ascii="Lucida Calligraphy" w:hAnsi="Lucida Calligraphy"/>
                <w:sz w:val="24"/>
                <w:szCs w:val="24"/>
              </w:rPr>
              <w:t xml:space="preserve"> </w:t>
            </w:r>
          </w:p>
          <w:p w:rsidR="009616E9" w:rsidRDefault="00040CE1" w:rsidP="009616E9">
            <w:pPr>
              <w:rPr>
                <w:rFonts w:ascii="Lucida Calligraphy" w:hAnsi="Lucida Calligraphy"/>
                <w:sz w:val="24"/>
                <w:szCs w:val="24"/>
              </w:rPr>
            </w:pPr>
            <w:r>
              <w:rPr>
                <w:rFonts w:ascii="Lucida Calligraphy" w:hAnsi="Lucida Calligraphy"/>
                <w:sz w:val="24"/>
                <w:szCs w:val="24"/>
              </w:rPr>
              <w:t>……………………………………………………………</w:t>
            </w:r>
          </w:p>
          <w:p w:rsidR="00040CE1" w:rsidRDefault="00040CE1" w:rsidP="009616E9">
            <w:pPr>
              <w:rPr>
                <w:rFonts w:ascii="Lucida Calligraphy" w:hAnsi="Lucida Calligraphy"/>
                <w:sz w:val="24"/>
                <w:szCs w:val="24"/>
              </w:rPr>
            </w:pPr>
            <w:r>
              <w:rPr>
                <w:rFonts w:ascii="Lucida Calligraphy" w:hAnsi="Lucida Calligraphy"/>
                <w:sz w:val="24"/>
                <w:szCs w:val="24"/>
              </w:rPr>
              <w:t>……………………………………………………………</w:t>
            </w:r>
          </w:p>
          <w:p w:rsidR="009616E9" w:rsidRDefault="009616E9" w:rsidP="009616E9">
            <w:pPr>
              <w:rPr>
                <w:rFonts w:ascii="Lucida Calligraphy" w:hAnsi="Lucida Calligraphy"/>
                <w:sz w:val="24"/>
                <w:szCs w:val="24"/>
              </w:rPr>
            </w:pPr>
          </w:p>
          <w:p w:rsidR="009616E9" w:rsidRPr="009616E9" w:rsidRDefault="00040CE1" w:rsidP="009616E9">
            <w:pPr>
              <w:pStyle w:val="Paragraphedeliste"/>
              <w:numPr>
                <w:ilvl w:val="0"/>
                <w:numId w:val="2"/>
              </w:numPr>
              <w:rPr>
                <w:rFonts w:ascii="Lucida Calligraphy" w:hAnsi="Lucida Calligraphy"/>
                <w:sz w:val="24"/>
                <w:szCs w:val="24"/>
              </w:rPr>
            </w:pPr>
            <w:r>
              <w:rPr>
                <w:rFonts w:ascii="Lucida Calligraphy" w:hAnsi="Lucida Calligraphy"/>
                <w:sz w:val="24"/>
                <w:szCs w:val="24"/>
              </w:rPr>
              <w:t>Je veux être : ……………………………………………</w:t>
            </w:r>
          </w:p>
        </w:tc>
      </w:tr>
      <w:tr w:rsidR="00040CE1" w:rsidTr="00BC5310">
        <w:tc>
          <w:tcPr>
            <w:tcW w:w="3544" w:type="dxa"/>
            <w:shd w:val="clear" w:color="auto" w:fill="D9D9D9" w:themeFill="background1" w:themeFillShade="D9"/>
          </w:tcPr>
          <w:p w:rsidR="00040CE1" w:rsidRDefault="00040CE1" w:rsidP="00381FE7">
            <w:pPr>
              <w:rPr>
                <w:rFonts w:ascii="Lucida Calligraphy" w:hAnsi="Lucida Calligraphy"/>
                <w:sz w:val="24"/>
                <w:szCs w:val="24"/>
              </w:rPr>
            </w:pPr>
          </w:p>
          <w:p w:rsidR="009616E9" w:rsidRDefault="009616E9" w:rsidP="00381FE7">
            <w:pPr>
              <w:rPr>
                <w:rFonts w:ascii="Lucida Calligraphy" w:hAnsi="Lucida Calligraphy"/>
                <w:sz w:val="24"/>
                <w:szCs w:val="24"/>
              </w:rPr>
            </w:pPr>
            <w:r>
              <w:rPr>
                <w:rFonts w:ascii="Lucida Calligraphy" w:hAnsi="Lucida Calligraphy"/>
                <w:sz w:val="24"/>
                <w:szCs w:val="24"/>
              </w:rPr>
              <w:t>Je recherche</w:t>
            </w:r>
          </w:p>
        </w:tc>
        <w:tc>
          <w:tcPr>
            <w:tcW w:w="6946" w:type="dxa"/>
          </w:tcPr>
          <w:p w:rsidR="00040CE1" w:rsidRDefault="00040CE1" w:rsidP="00040CE1">
            <w:pPr>
              <w:pStyle w:val="Paragraphedeliste"/>
              <w:rPr>
                <w:rFonts w:ascii="Lucida Calligraphy" w:hAnsi="Lucida Calligraphy"/>
                <w:sz w:val="24"/>
                <w:szCs w:val="24"/>
              </w:rPr>
            </w:pPr>
          </w:p>
          <w:p w:rsidR="009616E9" w:rsidRDefault="00040CE1" w:rsidP="00040CE1">
            <w:pPr>
              <w:pStyle w:val="Paragraphedeliste"/>
              <w:numPr>
                <w:ilvl w:val="0"/>
                <w:numId w:val="3"/>
              </w:numPr>
              <w:rPr>
                <w:rFonts w:ascii="Lucida Calligraphy" w:hAnsi="Lucida Calligraphy"/>
                <w:sz w:val="24"/>
                <w:szCs w:val="24"/>
              </w:rPr>
            </w:pPr>
            <w:r>
              <w:rPr>
                <w:rFonts w:ascii="Lucida Calligraphy" w:hAnsi="Lucida Calligraphy"/>
                <w:sz w:val="24"/>
                <w:szCs w:val="24"/>
              </w:rPr>
              <w:t>Avant tout un métier qui me plaît</w:t>
            </w:r>
          </w:p>
          <w:p w:rsidR="00040CE1" w:rsidRDefault="00040CE1" w:rsidP="00040CE1">
            <w:pPr>
              <w:pStyle w:val="Paragraphedeliste"/>
              <w:numPr>
                <w:ilvl w:val="0"/>
                <w:numId w:val="3"/>
              </w:numPr>
              <w:rPr>
                <w:rFonts w:ascii="Lucida Calligraphy" w:hAnsi="Lucida Calligraphy"/>
                <w:sz w:val="24"/>
                <w:szCs w:val="24"/>
              </w:rPr>
            </w:pPr>
            <w:r>
              <w:rPr>
                <w:rFonts w:ascii="Lucida Calligraphy" w:hAnsi="Lucida Calligraphy"/>
                <w:sz w:val="24"/>
                <w:szCs w:val="24"/>
              </w:rPr>
              <w:t>Un métier bien payé</w:t>
            </w:r>
          </w:p>
          <w:p w:rsidR="00040CE1" w:rsidRDefault="00040CE1" w:rsidP="00040CE1">
            <w:pPr>
              <w:pStyle w:val="Paragraphedeliste"/>
              <w:numPr>
                <w:ilvl w:val="0"/>
                <w:numId w:val="3"/>
              </w:numPr>
              <w:rPr>
                <w:rFonts w:ascii="Lucida Calligraphy" w:hAnsi="Lucida Calligraphy"/>
                <w:sz w:val="24"/>
                <w:szCs w:val="24"/>
              </w:rPr>
            </w:pPr>
            <w:r>
              <w:rPr>
                <w:rFonts w:ascii="Lucida Calligraphy" w:hAnsi="Lucida Calligraphy"/>
                <w:sz w:val="24"/>
                <w:szCs w:val="24"/>
              </w:rPr>
              <w:t>Un travail à temps plein</w:t>
            </w:r>
          </w:p>
          <w:p w:rsidR="00040CE1" w:rsidRPr="00040CE1" w:rsidRDefault="00040CE1" w:rsidP="00040CE1">
            <w:pPr>
              <w:pStyle w:val="Paragraphedeliste"/>
              <w:numPr>
                <w:ilvl w:val="0"/>
                <w:numId w:val="3"/>
              </w:numPr>
              <w:rPr>
                <w:rFonts w:ascii="Lucida Calligraphy" w:hAnsi="Lucida Calligraphy"/>
                <w:sz w:val="24"/>
                <w:szCs w:val="24"/>
              </w:rPr>
            </w:pPr>
            <w:r>
              <w:rPr>
                <w:rFonts w:ascii="Lucida Calligraphy" w:hAnsi="Lucida Calligraphy"/>
                <w:sz w:val="24"/>
                <w:szCs w:val="24"/>
              </w:rPr>
              <w:t>Un travail à temps partiel</w:t>
            </w:r>
          </w:p>
        </w:tc>
      </w:tr>
      <w:tr w:rsidR="00040CE1" w:rsidTr="00BC5310">
        <w:tc>
          <w:tcPr>
            <w:tcW w:w="3544" w:type="dxa"/>
            <w:shd w:val="clear" w:color="auto" w:fill="D9D9D9" w:themeFill="background1" w:themeFillShade="D9"/>
          </w:tcPr>
          <w:p w:rsidR="00040CE1" w:rsidRDefault="00040CE1" w:rsidP="00381FE7">
            <w:pPr>
              <w:rPr>
                <w:rFonts w:ascii="Lucida Calligraphy" w:hAnsi="Lucida Calligraphy"/>
                <w:sz w:val="24"/>
                <w:szCs w:val="24"/>
              </w:rPr>
            </w:pPr>
          </w:p>
          <w:p w:rsidR="009616E9" w:rsidRDefault="009616E9" w:rsidP="00381FE7">
            <w:pPr>
              <w:rPr>
                <w:rFonts w:ascii="Lucida Calligraphy" w:hAnsi="Lucida Calligraphy"/>
                <w:sz w:val="24"/>
                <w:szCs w:val="24"/>
              </w:rPr>
            </w:pPr>
            <w:r>
              <w:rPr>
                <w:rFonts w:ascii="Lucida Calligraphy" w:hAnsi="Lucida Calligraphy"/>
                <w:sz w:val="24"/>
                <w:szCs w:val="24"/>
              </w:rPr>
              <w:t>Et les horaires</w:t>
            </w:r>
          </w:p>
        </w:tc>
        <w:tc>
          <w:tcPr>
            <w:tcW w:w="6946" w:type="dxa"/>
          </w:tcPr>
          <w:p w:rsidR="00040CE1" w:rsidRDefault="00040CE1" w:rsidP="00040CE1">
            <w:pPr>
              <w:pStyle w:val="Paragraphedeliste"/>
              <w:rPr>
                <w:rFonts w:ascii="Lucida Calligraphy" w:hAnsi="Lucida Calligraphy"/>
                <w:sz w:val="24"/>
                <w:szCs w:val="24"/>
              </w:rPr>
            </w:pPr>
          </w:p>
          <w:p w:rsidR="009616E9" w:rsidRDefault="00040CE1" w:rsidP="00040CE1">
            <w:pPr>
              <w:pStyle w:val="Paragraphedeliste"/>
              <w:numPr>
                <w:ilvl w:val="0"/>
                <w:numId w:val="4"/>
              </w:numPr>
              <w:rPr>
                <w:rFonts w:ascii="Lucida Calligraphy" w:hAnsi="Lucida Calligraphy"/>
                <w:sz w:val="24"/>
                <w:szCs w:val="24"/>
              </w:rPr>
            </w:pPr>
            <w:r>
              <w:rPr>
                <w:rFonts w:ascii="Lucida Calligraphy" w:hAnsi="Lucida Calligraphy"/>
                <w:sz w:val="24"/>
                <w:szCs w:val="24"/>
              </w:rPr>
              <w:t>Ca me dérangerait de travailler tôt le matin</w:t>
            </w:r>
          </w:p>
          <w:p w:rsidR="00040CE1" w:rsidRDefault="00040CE1" w:rsidP="00040CE1">
            <w:pPr>
              <w:pStyle w:val="Paragraphedeliste"/>
              <w:numPr>
                <w:ilvl w:val="0"/>
                <w:numId w:val="4"/>
              </w:numPr>
              <w:rPr>
                <w:rFonts w:ascii="Lucida Calligraphy" w:hAnsi="Lucida Calligraphy"/>
                <w:sz w:val="24"/>
                <w:szCs w:val="24"/>
              </w:rPr>
            </w:pPr>
            <w:r>
              <w:rPr>
                <w:rFonts w:ascii="Lucida Calligraphy" w:hAnsi="Lucida Calligraphy"/>
                <w:sz w:val="24"/>
                <w:szCs w:val="24"/>
              </w:rPr>
              <w:t>Ca me dérangerait de travailler le week-end</w:t>
            </w:r>
          </w:p>
          <w:p w:rsidR="00040CE1" w:rsidRDefault="00040CE1" w:rsidP="00040CE1">
            <w:pPr>
              <w:pStyle w:val="Paragraphedeliste"/>
              <w:numPr>
                <w:ilvl w:val="0"/>
                <w:numId w:val="4"/>
              </w:numPr>
              <w:rPr>
                <w:rFonts w:ascii="Lucida Calligraphy" w:hAnsi="Lucida Calligraphy"/>
                <w:sz w:val="24"/>
                <w:szCs w:val="24"/>
              </w:rPr>
            </w:pPr>
            <w:r>
              <w:rPr>
                <w:rFonts w:ascii="Lucida Calligraphy" w:hAnsi="Lucida Calligraphy"/>
                <w:sz w:val="24"/>
                <w:szCs w:val="24"/>
              </w:rPr>
              <w:t>Ca me dérangerait de travailler tard le soir</w:t>
            </w:r>
          </w:p>
          <w:p w:rsidR="00040CE1" w:rsidRDefault="00040CE1" w:rsidP="00040CE1">
            <w:pPr>
              <w:pStyle w:val="Paragraphedeliste"/>
              <w:numPr>
                <w:ilvl w:val="0"/>
                <w:numId w:val="4"/>
              </w:numPr>
              <w:rPr>
                <w:rFonts w:ascii="Lucida Calligraphy" w:hAnsi="Lucida Calligraphy"/>
                <w:sz w:val="24"/>
                <w:szCs w:val="24"/>
              </w:rPr>
            </w:pPr>
            <w:r>
              <w:rPr>
                <w:rFonts w:ascii="Lucida Calligraphy" w:hAnsi="Lucida Calligraphy"/>
                <w:sz w:val="24"/>
                <w:szCs w:val="24"/>
              </w:rPr>
              <w:t>J’aimerais avoir toujours les mêmes horaires</w:t>
            </w:r>
          </w:p>
          <w:p w:rsidR="00040CE1" w:rsidRPr="00040CE1" w:rsidRDefault="00040CE1" w:rsidP="00040CE1">
            <w:pPr>
              <w:pStyle w:val="Paragraphedeliste"/>
              <w:numPr>
                <w:ilvl w:val="0"/>
                <w:numId w:val="4"/>
              </w:numPr>
              <w:rPr>
                <w:rFonts w:ascii="Lucida Calligraphy" w:hAnsi="Lucida Calligraphy"/>
                <w:sz w:val="24"/>
                <w:szCs w:val="24"/>
              </w:rPr>
            </w:pPr>
            <w:r>
              <w:rPr>
                <w:rFonts w:ascii="Lucida Calligraphy" w:hAnsi="Lucida Calligraphy"/>
                <w:sz w:val="24"/>
                <w:szCs w:val="24"/>
              </w:rPr>
              <w:t>Ca me dérangerait d’avoir des horaires variables</w:t>
            </w:r>
          </w:p>
        </w:tc>
      </w:tr>
      <w:tr w:rsidR="00040CE1" w:rsidTr="00BC5310">
        <w:tc>
          <w:tcPr>
            <w:tcW w:w="3544" w:type="dxa"/>
            <w:shd w:val="clear" w:color="auto" w:fill="D9D9D9" w:themeFill="background1" w:themeFillShade="D9"/>
          </w:tcPr>
          <w:p w:rsidR="00040CE1" w:rsidRDefault="00040CE1" w:rsidP="00381FE7">
            <w:pPr>
              <w:rPr>
                <w:rFonts w:ascii="Lucida Calligraphy" w:hAnsi="Lucida Calligraphy"/>
                <w:sz w:val="24"/>
                <w:szCs w:val="24"/>
              </w:rPr>
            </w:pPr>
          </w:p>
          <w:p w:rsidR="009616E9" w:rsidRDefault="009616E9" w:rsidP="00381FE7">
            <w:pPr>
              <w:rPr>
                <w:rFonts w:ascii="Lucida Calligraphy" w:hAnsi="Lucida Calligraphy"/>
                <w:sz w:val="24"/>
                <w:szCs w:val="24"/>
              </w:rPr>
            </w:pPr>
            <w:r>
              <w:rPr>
                <w:rFonts w:ascii="Lucida Calligraphy" w:hAnsi="Lucida Calligraphy"/>
                <w:sz w:val="24"/>
                <w:szCs w:val="24"/>
              </w:rPr>
              <w:t>Le plus important pour moi</w:t>
            </w:r>
          </w:p>
        </w:tc>
        <w:tc>
          <w:tcPr>
            <w:tcW w:w="6946" w:type="dxa"/>
          </w:tcPr>
          <w:p w:rsidR="00040CE1" w:rsidRDefault="00040CE1" w:rsidP="00040CE1">
            <w:pPr>
              <w:pStyle w:val="Paragraphedeliste"/>
              <w:rPr>
                <w:rFonts w:ascii="Lucida Calligraphy" w:hAnsi="Lucida Calligraphy"/>
                <w:sz w:val="24"/>
                <w:szCs w:val="24"/>
              </w:rPr>
            </w:pPr>
          </w:p>
          <w:p w:rsidR="009616E9" w:rsidRDefault="00040CE1" w:rsidP="00040CE1">
            <w:pPr>
              <w:pStyle w:val="Paragraphedeliste"/>
              <w:numPr>
                <w:ilvl w:val="0"/>
                <w:numId w:val="5"/>
              </w:numPr>
              <w:rPr>
                <w:rFonts w:ascii="Lucida Calligraphy" w:hAnsi="Lucida Calligraphy"/>
                <w:sz w:val="24"/>
                <w:szCs w:val="24"/>
              </w:rPr>
            </w:pPr>
            <w:r>
              <w:rPr>
                <w:rFonts w:ascii="Lucida Calligraphy" w:hAnsi="Lucida Calligraphy"/>
                <w:sz w:val="24"/>
                <w:szCs w:val="24"/>
              </w:rPr>
              <w:t>Le salaire</w:t>
            </w:r>
          </w:p>
          <w:p w:rsidR="00040CE1" w:rsidRDefault="00040CE1" w:rsidP="00040CE1">
            <w:pPr>
              <w:pStyle w:val="Paragraphedeliste"/>
              <w:numPr>
                <w:ilvl w:val="0"/>
                <w:numId w:val="5"/>
              </w:numPr>
              <w:rPr>
                <w:rFonts w:ascii="Lucida Calligraphy" w:hAnsi="Lucida Calligraphy"/>
                <w:sz w:val="24"/>
                <w:szCs w:val="24"/>
              </w:rPr>
            </w:pPr>
            <w:r>
              <w:rPr>
                <w:rFonts w:ascii="Lucida Calligraphy" w:hAnsi="Lucida Calligraphy"/>
                <w:sz w:val="24"/>
                <w:szCs w:val="24"/>
              </w:rPr>
              <w:t>L’ambiance de travail</w:t>
            </w:r>
          </w:p>
          <w:p w:rsidR="00040CE1" w:rsidRDefault="00040CE1" w:rsidP="00040CE1">
            <w:pPr>
              <w:pStyle w:val="Paragraphedeliste"/>
              <w:numPr>
                <w:ilvl w:val="0"/>
                <w:numId w:val="5"/>
              </w:numPr>
              <w:rPr>
                <w:rFonts w:ascii="Lucida Calligraphy" w:hAnsi="Lucida Calligraphy"/>
                <w:sz w:val="24"/>
                <w:szCs w:val="24"/>
              </w:rPr>
            </w:pPr>
            <w:r>
              <w:rPr>
                <w:rFonts w:ascii="Lucida Calligraphy" w:hAnsi="Lucida Calligraphy"/>
                <w:sz w:val="24"/>
                <w:szCs w:val="24"/>
              </w:rPr>
              <w:t>L’intérêt du travail</w:t>
            </w:r>
          </w:p>
          <w:p w:rsidR="00040CE1" w:rsidRPr="00040CE1" w:rsidRDefault="00040CE1" w:rsidP="00040CE1">
            <w:pPr>
              <w:pStyle w:val="Paragraphedeliste"/>
              <w:numPr>
                <w:ilvl w:val="0"/>
                <w:numId w:val="5"/>
              </w:numPr>
              <w:rPr>
                <w:rFonts w:ascii="Lucida Calligraphy" w:hAnsi="Lucida Calligraphy"/>
                <w:sz w:val="24"/>
                <w:szCs w:val="24"/>
              </w:rPr>
            </w:pPr>
            <w:r>
              <w:rPr>
                <w:rFonts w:ascii="Lucida Calligraphy" w:hAnsi="Lucida Calligraphy"/>
                <w:sz w:val="24"/>
                <w:szCs w:val="24"/>
              </w:rPr>
              <w:t>Un travail proche de chez moi</w:t>
            </w:r>
          </w:p>
        </w:tc>
      </w:tr>
    </w:tbl>
    <w:p w:rsidR="009616E9" w:rsidRDefault="009616E9" w:rsidP="00381FE7">
      <w:pPr>
        <w:rPr>
          <w:rFonts w:ascii="Lucida Calligraphy" w:hAnsi="Lucida Calligraphy"/>
          <w:sz w:val="24"/>
          <w:szCs w:val="24"/>
        </w:rPr>
      </w:pPr>
    </w:p>
    <w:tbl>
      <w:tblPr>
        <w:tblStyle w:val="Grilledutableau"/>
        <w:tblW w:w="0" w:type="auto"/>
        <w:tblLook w:val="04A0" w:firstRow="1" w:lastRow="0" w:firstColumn="1" w:lastColumn="0" w:noHBand="0" w:noVBand="1"/>
      </w:tblPr>
      <w:tblGrid>
        <w:gridCol w:w="9714"/>
      </w:tblGrid>
      <w:tr w:rsidR="009616E9" w:rsidTr="002C78C3">
        <w:tc>
          <w:tcPr>
            <w:tcW w:w="9288" w:type="dxa"/>
          </w:tcPr>
          <w:p w:rsidR="00611081" w:rsidRDefault="009616E9" w:rsidP="00381FE7">
            <w:pPr>
              <w:rPr>
                <w:rFonts w:ascii="Lucida Calligraphy" w:hAnsi="Lucida Calligraphy"/>
                <w:sz w:val="24"/>
                <w:szCs w:val="24"/>
              </w:rPr>
            </w:pPr>
            <w:r>
              <w:rPr>
                <w:rFonts w:ascii="Lucida Calligraphy" w:hAnsi="Lucida Calligraphy"/>
                <w:sz w:val="24"/>
                <w:szCs w:val="24"/>
              </w:rPr>
              <w:t>En bref, mes souhaits en</w:t>
            </w:r>
            <w:r w:rsidR="00611081">
              <w:rPr>
                <w:rFonts w:ascii="Lucida Calligraphy" w:hAnsi="Lucida Calligraphy"/>
                <w:sz w:val="24"/>
                <w:szCs w:val="24"/>
              </w:rPr>
              <w:t xml:space="preserve"> matière d’avenir professionnel</w:t>
            </w:r>
          </w:p>
          <w:p w:rsidR="009616E9" w:rsidRDefault="009616E9" w:rsidP="00381FE7">
            <w:pPr>
              <w:rPr>
                <w:rFonts w:ascii="Lucida Calligraphy" w:hAnsi="Lucida Calligraphy"/>
                <w:sz w:val="24"/>
                <w:szCs w:val="24"/>
              </w:rPr>
            </w:pPr>
            <w:r>
              <w:rPr>
                <w:rFonts w:ascii="Lucida Calligraphy" w:hAnsi="Lucida Calligraphy"/>
                <w:sz w:val="24"/>
                <w:szCs w:val="24"/>
              </w:rPr>
              <w:t>..........................................................................................................................................................................................................................................................................</w:t>
            </w:r>
            <w:r w:rsidR="00026458">
              <w:rPr>
                <w:rFonts w:ascii="Lucida Calligraphy" w:hAnsi="Lucida Calligraphy"/>
                <w:sz w:val="24"/>
                <w:szCs w:val="24"/>
              </w:rPr>
              <w:t>............</w:t>
            </w:r>
          </w:p>
          <w:p w:rsidR="009616E9" w:rsidRDefault="009616E9" w:rsidP="00381FE7">
            <w:pPr>
              <w:rPr>
                <w:rFonts w:ascii="Lucida Calligraphy" w:hAnsi="Lucida Calligraphy"/>
                <w:sz w:val="24"/>
                <w:szCs w:val="24"/>
              </w:rPr>
            </w:pPr>
            <w:r>
              <w:rPr>
                <w:rFonts w:ascii="Lucida Calligraphy" w:hAnsi="Lucida Calligraphy"/>
                <w:sz w:val="24"/>
                <w:szCs w:val="24"/>
              </w:rPr>
              <w:t>...........................................................................................................</w:t>
            </w:r>
            <w:r w:rsidR="00026458">
              <w:rPr>
                <w:rFonts w:ascii="Lucida Calligraphy" w:hAnsi="Lucida Calligraphy"/>
                <w:sz w:val="24"/>
                <w:szCs w:val="24"/>
              </w:rPr>
              <w:t>...............................</w:t>
            </w:r>
            <w:r>
              <w:rPr>
                <w:rFonts w:ascii="Lucida Calligraphy" w:hAnsi="Lucida Calligraphy"/>
                <w:sz w:val="24"/>
                <w:szCs w:val="24"/>
              </w:rPr>
              <w:t>...............................................................................................................................</w:t>
            </w:r>
            <w:r w:rsidR="00026458">
              <w:rPr>
                <w:rFonts w:ascii="Lucida Calligraphy" w:hAnsi="Lucida Calligraphy"/>
                <w:sz w:val="24"/>
                <w:szCs w:val="24"/>
              </w:rPr>
              <w:t>.............</w:t>
            </w:r>
          </w:p>
          <w:p w:rsidR="009616E9" w:rsidRDefault="009616E9" w:rsidP="00381FE7">
            <w:pPr>
              <w:rPr>
                <w:rFonts w:ascii="Lucida Calligraphy" w:hAnsi="Lucida Calligraphy"/>
                <w:sz w:val="24"/>
                <w:szCs w:val="24"/>
              </w:rPr>
            </w:pPr>
            <w:r>
              <w:rPr>
                <w:rFonts w:ascii="Lucida Calligraphy" w:hAnsi="Lucida Calligraphy"/>
                <w:sz w:val="24"/>
                <w:szCs w:val="24"/>
              </w:rPr>
              <w:t>...........................................................................................................</w:t>
            </w:r>
            <w:r w:rsidR="00026458">
              <w:rPr>
                <w:rFonts w:ascii="Lucida Calligraphy" w:hAnsi="Lucida Calligraphy"/>
                <w:sz w:val="24"/>
                <w:szCs w:val="24"/>
              </w:rPr>
              <w:t>...............................</w:t>
            </w:r>
            <w:r>
              <w:rPr>
                <w:rFonts w:ascii="Lucida Calligraphy" w:hAnsi="Lucida Calligraphy"/>
                <w:sz w:val="24"/>
                <w:szCs w:val="24"/>
              </w:rPr>
              <w:t>...............................................................................................................................</w:t>
            </w:r>
            <w:r w:rsidR="00026458">
              <w:rPr>
                <w:rFonts w:ascii="Lucida Calligraphy" w:hAnsi="Lucida Calligraphy"/>
                <w:sz w:val="24"/>
                <w:szCs w:val="24"/>
              </w:rPr>
              <w:t>.............</w:t>
            </w:r>
          </w:p>
          <w:p w:rsidR="009616E9" w:rsidRDefault="005E4514" w:rsidP="00DC1D42">
            <w:pPr>
              <w:rPr>
                <w:rFonts w:ascii="Lucida Calligraphy" w:hAnsi="Lucida Calligraphy"/>
                <w:sz w:val="24"/>
                <w:szCs w:val="24"/>
              </w:rPr>
            </w:pPr>
            <w:r>
              <w:rPr>
                <w:rFonts w:ascii="Lucida Calligraphy" w:hAnsi="Lucida Calligraphy"/>
                <w:noProof/>
                <w:sz w:val="24"/>
                <w:szCs w:val="24"/>
                <w:lang w:eastAsia="fr-FR"/>
              </w:rPr>
              <w:pict>
                <v:roundrect id="_x0000_s1169" style="position:absolute;margin-left:427.3pt;margin-top:36.65pt;width:55.3pt;height:28.45pt;z-index:251679744"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pPr>
                          <w:rPr>
                            <w:b/>
                          </w:rPr>
                        </w:pPr>
                        <w:r w:rsidRPr="00DC1D42">
                          <w:rPr>
                            <w:b/>
                          </w:rPr>
                          <w:t>PAGE 1</w:t>
                        </w:r>
                      </w:p>
                    </w:txbxContent>
                  </v:textbox>
                </v:roundrect>
              </w:pict>
            </w:r>
            <w:r w:rsidR="009616E9">
              <w:rPr>
                <w:rFonts w:ascii="Lucida Calligraphy" w:hAnsi="Lucida Calligraphy"/>
                <w:sz w:val="24"/>
                <w:szCs w:val="24"/>
              </w:rPr>
              <w:t>...........................................................................................................</w:t>
            </w:r>
            <w:r w:rsidR="00026458">
              <w:rPr>
                <w:rFonts w:ascii="Lucida Calligraphy" w:hAnsi="Lucida Calligraphy"/>
                <w:sz w:val="24"/>
                <w:szCs w:val="24"/>
              </w:rPr>
              <w:t>...............................</w:t>
            </w:r>
            <w:r w:rsidR="009616E9">
              <w:rPr>
                <w:rFonts w:ascii="Lucida Calligraphy" w:hAnsi="Lucida Calligraphy"/>
                <w:sz w:val="24"/>
                <w:szCs w:val="24"/>
              </w:rPr>
              <w:t>.</w:t>
            </w:r>
          </w:p>
        </w:tc>
      </w:tr>
    </w:tbl>
    <w:p w:rsidR="001736D5" w:rsidRPr="001736D5" w:rsidRDefault="001736D5" w:rsidP="00611081">
      <w:pPr>
        <w:jc w:val="center"/>
        <w:rPr>
          <w:rFonts w:ascii="Times New Roman" w:hAnsi="Times New Roman" w:cs="Times New Roman"/>
          <w:b/>
          <w:sz w:val="28"/>
          <w:szCs w:val="28"/>
        </w:rPr>
      </w:pPr>
      <w:r w:rsidRPr="001736D5">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1736D5">
        <w:rPr>
          <w:rFonts w:ascii="Times New Roman" w:hAnsi="Times New Roman" w:cs="Times New Roman"/>
          <w:b/>
          <w:sz w:val="24"/>
          <w:szCs w:val="24"/>
        </w:rPr>
        <w:t xml:space="preserve">  </w:t>
      </w:r>
      <w:r w:rsidR="00127FDD">
        <w:rPr>
          <w:rFonts w:ascii="Times New Roman" w:hAnsi="Times New Roman" w:cs="Times New Roman"/>
          <w:b/>
          <w:sz w:val="24"/>
          <w:szCs w:val="24"/>
        </w:rPr>
        <w:tab/>
      </w:r>
      <w:r w:rsidR="00127FDD">
        <w:rPr>
          <w:rFonts w:ascii="Times New Roman" w:hAnsi="Times New Roman" w:cs="Times New Roman"/>
          <w:b/>
          <w:sz w:val="24"/>
          <w:szCs w:val="24"/>
        </w:rPr>
        <w:tab/>
      </w:r>
      <w:r w:rsidR="00127FDD">
        <w:rPr>
          <w:rFonts w:ascii="Times New Roman" w:hAnsi="Times New Roman" w:cs="Times New Roman"/>
          <w:b/>
          <w:sz w:val="24"/>
          <w:szCs w:val="24"/>
        </w:rPr>
        <w:tab/>
      </w:r>
      <w:r w:rsidR="00127FDD">
        <w:rPr>
          <w:rFonts w:ascii="Times New Roman" w:hAnsi="Times New Roman" w:cs="Times New Roman"/>
          <w:b/>
          <w:sz w:val="24"/>
          <w:szCs w:val="24"/>
        </w:rPr>
        <w:tab/>
      </w:r>
      <w:r w:rsidR="00127FDD">
        <w:rPr>
          <w:rFonts w:ascii="Times New Roman" w:hAnsi="Times New Roman" w:cs="Times New Roman"/>
          <w:b/>
          <w:sz w:val="24"/>
          <w:szCs w:val="24"/>
        </w:rPr>
        <w:tab/>
      </w:r>
      <w:r w:rsidR="00127FDD">
        <w:rPr>
          <w:rFonts w:ascii="Times New Roman" w:hAnsi="Times New Roman" w:cs="Times New Roman"/>
          <w:b/>
          <w:sz w:val="24"/>
          <w:szCs w:val="24"/>
        </w:rPr>
        <w:tab/>
      </w:r>
      <w:r w:rsidR="00127FDD">
        <w:rPr>
          <w:rFonts w:ascii="Times New Roman" w:hAnsi="Times New Roman" w:cs="Times New Roman"/>
          <w:b/>
          <w:sz w:val="24"/>
          <w:szCs w:val="24"/>
        </w:rPr>
        <w:tab/>
      </w:r>
      <w:r w:rsidR="00127FDD">
        <w:rPr>
          <w:rFonts w:ascii="Times New Roman" w:hAnsi="Times New Roman" w:cs="Times New Roman"/>
          <w:b/>
          <w:sz w:val="24"/>
          <w:szCs w:val="24"/>
        </w:rPr>
        <w:tab/>
      </w:r>
      <w:r w:rsidR="00127FDD">
        <w:rPr>
          <w:rFonts w:ascii="Times New Roman" w:hAnsi="Times New Roman" w:cs="Times New Roman"/>
          <w:b/>
          <w:sz w:val="24"/>
          <w:szCs w:val="24"/>
        </w:rPr>
        <w:tab/>
      </w:r>
      <w:r w:rsidR="00127FDD">
        <w:rPr>
          <w:rFonts w:ascii="Times New Roman" w:hAnsi="Times New Roman" w:cs="Times New Roman"/>
          <w:b/>
          <w:sz w:val="24"/>
          <w:szCs w:val="24"/>
        </w:rPr>
        <w:tab/>
      </w:r>
    </w:p>
    <w:p w:rsidR="002A727B" w:rsidRDefault="002A727B">
      <w:pPr>
        <w:rPr>
          <w:rFonts w:ascii="Times New Roman" w:hAnsi="Times New Roman" w:cs="Times New Roman"/>
          <w:b/>
          <w:sz w:val="40"/>
          <w:szCs w:val="40"/>
          <w:u w:val="single"/>
        </w:rPr>
      </w:pPr>
      <w:r>
        <w:rPr>
          <w:rFonts w:ascii="Times New Roman" w:hAnsi="Times New Roman" w:cs="Times New Roman"/>
          <w:b/>
          <w:sz w:val="40"/>
          <w:szCs w:val="40"/>
          <w:u w:val="single"/>
        </w:rPr>
        <w:br w:type="page"/>
      </w:r>
    </w:p>
    <w:p w:rsidR="00B077A2" w:rsidRDefault="00B077A2" w:rsidP="00611081">
      <w:pPr>
        <w:jc w:val="center"/>
        <w:rPr>
          <w:rFonts w:ascii="Times New Roman" w:hAnsi="Times New Roman" w:cs="Times New Roman"/>
          <w:b/>
          <w:sz w:val="40"/>
          <w:szCs w:val="40"/>
          <w:u w:val="single"/>
        </w:rPr>
      </w:pPr>
    </w:p>
    <w:p w:rsidR="00B077A2" w:rsidRDefault="00B077A2" w:rsidP="00A5370C">
      <w:pPr>
        <w:shd w:val="clear" w:color="auto" w:fill="EEECE1" w:themeFill="background2"/>
        <w:jc w:val="center"/>
        <w:rPr>
          <w:rFonts w:ascii="Times New Roman" w:hAnsi="Times New Roman" w:cs="Times New Roman"/>
          <w:b/>
          <w:sz w:val="40"/>
          <w:szCs w:val="40"/>
          <w:u w:val="single"/>
        </w:rPr>
      </w:pPr>
    </w:p>
    <w:p w:rsidR="00B077A2" w:rsidRDefault="00B077A2" w:rsidP="00A5370C">
      <w:pPr>
        <w:shd w:val="clear" w:color="auto" w:fill="EEECE1" w:themeFill="background2"/>
        <w:jc w:val="center"/>
        <w:rPr>
          <w:rFonts w:ascii="Times New Roman" w:hAnsi="Times New Roman" w:cs="Times New Roman"/>
          <w:b/>
          <w:sz w:val="40"/>
          <w:szCs w:val="40"/>
          <w:u w:val="single"/>
        </w:rPr>
      </w:pPr>
    </w:p>
    <w:p w:rsidR="00A5370C" w:rsidRDefault="00A5370C" w:rsidP="00A5370C">
      <w:pPr>
        <w:shd w:val="clear" w:color="auto" w:fill="EEECE1" w:themeFill="background2"/>
        <w:jc w:val="center"/>
        <w:rPr>
          <w:rFonts w:ascii="Times New Roman" w:hAnsi="Times New Roman" w:cs="Times New Roman"/>
          <w:b/>
          <w:sz w:val="40"/>
          <w:szCs w:val="40"/>
          <w:u w:val="single"/>
        </w:rPr>
      </w:pPr>
    </w:p>
    <w:p w:rsidR="006B232C" w:rsidRDefault="006B232C" w:rsidP="00A5370C">
      <w:pPr>
        <w:shd w:val="clear" w:color="auto" w:fill="EEECE1" w:themeFill="background2"/>
        <w:jc w:val="center"/>
        <w:rPr>
          <w:rFonts w:ascii="Times New Roman" w:hAnsi="Times New Roman" w:cs="Times New Roman"/>
          <w:b/>
          <w:sz w:val="40"/>
          <w:szCs w:val="40"/>
          <w:u w:val="single"/>
        </w:rPr>
      </w:pPr>
    </w:p>
    <w:p w:rsidR="006B232C" w:rsidRDefault="006B232C" w:rsidP="00A5370C">
      <w:pPr>
        <w:shd w:val="clear" w:color="auto" w:fill="EEECE1" w:themeFill="background2"/>
        <w:jc w:val="center"/>
        <w:rPr>
          <w:rFonts w:ascii="Times New Roman" w:hAnsi="Times New Roman" w:cs="Times New Roman"/>
          <w:b/>
          <w:sz w:val="40"/>
          <w:szCs w:val="40"/>
          <w:u w:val="single"/>
        </w:rPr>
      </w:pPr>
    </w:p>
    <w:p w:rsidR="006B232C" w:rsidRDefault="006B232C" w:rsidP="00A5370C">
      <w:pPr>
        <w:shd w:val="clear" w:color="auto" w:fill="EEECE1" w:themeFill="background2"/>
        <w:jc w:val="center"/>
        <w:rPr>
          <w:rFonts w:ascii="Times New Roman" w:hAnsi="Times New Roman" w:cs="Times New Roman"/>
          <w:b/>
          <w:sz w:val="40"/>
          <w:szCs w:val="40"/>
          <w:u w:val="single"/>
        </w:rPr>
      </w:pPr>
    </w:p>
    <w:p w:rsidR="006B232C" w:rsidRDefault="006B232C" w:rsidP="00A5370C">
      <w:pPr>
        <w:shd w:val="clear" w:color="auto" w:fill="EEECE1" w:themeFill="background2"/>
        <w:jc w:val="center"/>
        <w:rPr>
          <w:rFonts w:ascii="Times New Roman" w:hAnsi="Times New Roman" w:cs="Times New Roman"/>
          <w:b/>
          <w:sz w:val="40"/>
          <w:szCs w:val="40"/>
          <w:u w:val="single"/>
        </w:rPr>
      </w:pPr>
    </w:p>
    <w:p w:rsidR="00A5370C" w:rsidRDefault="00A5370C" w:rsidP="00A5370C">
      <w:pPr>
        <w:shd w:val="clear" w:color="auto" w:fill="EEECE1" w:themeFill="background2"/>
        <w:jc w:val="center"/>
        <w:rPr>
          <w:rFonts w:ascii="Times New Roman" w:hAnsi="Times New Roman" w:cs="Times New Roman"/>
          <w:b/>
          <w:sz w:val="40"/>
          <w:szCs w:val="40"/>
          <w:u w:val="single"/>
        </w:rPr>
      </w:pPr>
    </w:p>
    <w:p w:rsidR="00B077A2" w:rsidRDefault="002A727B" w:rsidP="00A5370C">
      <w:pPr>
        <w:shd w:val="clear" w:color="auto" w:fill="EEECE1" w:themeFill="background2"/>
        <w:jc w:val="center"/>
        <w:rPr>
          <w:rFonts w:ascii="Times New Roman" w:hAnsi="Times New Roman" w:cs="Times New Roman"/>
          <w:b/>
          <w:sz w:val="40"/>
          <w:szCs w:val="40"/>
          <w:u w:val="single"/>
        </w:rPr>
      </w:pPr>
      <w:r>
        <w:rPr>
          <w:rFonts w:ascii="Arial" w:hAnsi="Arial" w:cs="Arial"/>
          <w:b/>
          <w:sz w:val="40"/>
          <w:szCs w:val="40"/>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483.6pt;height:172.8pt" fillcolor="black">
            <v:fill r:id="rId10" o:title=""/>
            <v:stroke r:id="rId10" o:title=""/>
            <v:shadow on="t" type="perspective" color="#868686" opacity=".5" origin=",.5" offset="0,0" matrix=",-56756f,,.5"/>
            <v:textpath style="font-family:&quot;Arial Black&quot;;v-text-kern:t" trim="t" fitpath="t" string="PARTIE 1 : La recherche de stage&#10;"/>
          </v:shape>
        </w:pict>
      </w:r>
    </w:p>
    <w:p w:rsidR="00B077A2" w:rsidRDefault="00B077A2" w:rsidP="00A5370C">
      <w:pPr>
        <w:shd w:val="clear" w:color="auto" w:fill="EEECE1" w:themeFill="background2"/>
        <w:jc w:val="center"/>
        <w:rPr>
          <w:rFonts w:ascii="Times New Roman" w:hAnsi="Times New Roman" w:cs="Times New Roman"/>
          <w:b/>
          <w:sz w:val="40"/>
          <w:szCs w:val="40"/>
          <w:u w:val="single"/>
        </w:rPr>
      </w:pPr>
    </w:p>
    <w:p w:rsidR="00B077A2" w:rsidRDefault="00B077A2" w:rsidP="00A5370C">
      <w:pPr>
        <w:shd w:val="clear" w:color="auto" w:fill="EEECE1" w:themeFill="background2"/>
        <w:jc w:val="center"/>
        <w:rPr>
          <w:rFonts w:ascii="Times New Roman" w:hAnsi="Times New Roman" w:cs="Times New Roman"/>
          <w:b/>
          <w:sz w:val="40"/>
          <w:szCs w:val="40"/>
          <w:u w:val="single"/>
        </w:rPr>
      </w:pPr>
    </w:p>
    <w:p w:rsidR="00B077A2" w:rsidRDefault="00B077A2" w:rsidP="00A5370C">
      <w:pPr>
        <w:shd w:val="clear" w:color="auto" w:fill="EEECE1" w:themeFill="background2"/>
        <w:jc w:val="center"/>
        <w:rPr>
          <w:rFonts w:ascii="Times New Roman" w:hAnsi="Times New Roman" w:cs="Times New Roman"/>
          <w:b/>
          <w:sz w:val="40"/>
          <w:szCs w:val="40"/>
          <w:u w:val="single"/>
        </w:rPr>
      </w:pPr>
    </w:p>
    <w:p w:rsidR="00B077A2" w:rsidRDefault="00B077A2" w:rsidP="00A5370C">
      <w:pPr>
        <w:shd w:val="clear" w:color="auto" w:fill="EEECE1" w:themeFill="background2"/>
        <w:jc w:val="center"/>
        <w:rPr>
          <w:rFonts w:ascii="Times New Roman" w:hAnsi="Times New Roman" w:cs="Times New Roman"/>
          <w:b/>
          <w:sz w:val="40"/>
          <w:szCs w:val="40"/>
          <w:u w:val="single"/>
        </w:rPr>
      </w:pPr>
    </w:p>
    <w:p w:rsidR="006B232C" w:rsidRDefault="006B232C" w:rsidP="00A5370C">
      <w:pPr>
        <w:shd w:val="clear" w:color="auto" w:fill="EEECE1" w:themeFill="background2"/>
        <w:jc w:val="center"/>
        <w:rPr>
          <w:rFonts w:ascii="Times New Roman" w:hAnsi="Times New Roman" w:cs="Times New Roman"/>
          <w:b/>
          <w:sz w:val="40"/>
          <w:szCs w:val="40"/>
          <w:u w:val="single"/>
        </w:rPr>
      </w:pPr>
    </w:p>
    <w:p w:rsidR="002A727B" w:rsidRDefault="002A727B">
      <w:pPr>
        <w:rPr>
          <w:rFonts w:ascii="Times New Roman" w:hAnsi="Times New Roman" w:cs="Times New Roman"/>
          <w:b/>
          <w:sz w:val="40"/>
          <w:szCs w:val="40"/>
          <w:u w:val="single"/>
        </w:rPr>
      </w:pPr>
      <w:r>
        <w:rPr>
          <w:rFonts w:ascii="Times New Roman" w:hAnsi="Times New Roman" w:cs="Times New Roman"/>
          <w:b/>
          <w:sz w:val="40"/>
          <w:szCs w:val="40"/>
          <w:u w:val="single"/>
        </w:rPr>
        <w:br w:type="page"/>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2C78C3" w:rsidRPr="006A391D" w:rsidTr="002C78C3">
        <w:trPr>
          <w:trHeight w:val="403"/>
        </w:trPr>
        <w:tc>
          <w:tcPr>
            <w:tcW w:w="2581" w:type="dxa"/>
            <w:shd w:val="clear" w:color="auto" w:fill="BFBFBF"/>
          </w:tcPr>
          <w:p w:rsidR="002C78C3" w:rsidRPr="006A391D" w:rsidRDefault="002C78C3" w:rsidP="00017CCA">
            <w:pPr>
              <w:jc w:val="center"/>
              <w:rPr>
                <w:rFonts w:ascii="Arial" w:eastAsia="Calibri" w:hAnsi="Arial" w:cs="Arial"/>
                <w:b/>
                <w:sz w:val="32"/>
                <w:szCs w:val="32"/>
              </w:rPr>
            </w:pPr>
            <w:r w:rsidRPr="006A391D">
              <w:rPr>
                <w:rFonts w:ascii="Arial" w:eastAsia="Calibri" w:hAnsi="Arial" w:cs="Arial"/>
                <w:b/>
                <w:sz w:val="32"/>
                <w:szCs w:val="32"/>
              </w:rPr>
              <w:t>Mission 1</w:t>
            </w:r>
          </w:p>
        </w:tc>
        <w:tc>
          <w:tcPr>
            <w:tcW w:w="7371" w:type="dxa"/>
            <w:shd w:val="clear" w:color="auto" w:fill="BFBFBF"/>
          </w:tcPr>
          <w:p w:rsidR="002C78C3" w:rsidRPr="006A391D" w:rsidRDefault="002C78C3" w:rsidP="002C78C3">
            <w:pPr>
              <w:jc w:val="center"/>
              <w:rPr>
                <w:rFonts w:ascii="Arial" w:eastAsia="Calibri" w:hAnsi="Arial" w:cs="Arial"/>
                <w:b/>
                <w:sz w:val="28"/>
                <w:szCs w:val="28"/>
              </w:rPr>
            </w:pPr>
            <w:r w:rsidRPr="006A391D">
              <w:rPr>
                <w:rFonts w:ascii="Arial" w:eastAsia="Calibri" w:hAnsi="Arial" w:cs="Arial"/>
                <w:b/>
                <w:sz w:val="28"/>
                <w:szCs w:val="28"/>
              </w:rPr>
              <w:t>ELABORER UN CV (Curriculum Vitae)</w:t>
            </w:r>
          </w:p>
        </w:tc>
      </w:tr>
    </w:tbl>
    <w:p w:rsidR="009616E9" w:rsidRPr="006A391D" w:rsidRDefault="007E71CC" w:rsidP="00381FE7">
      <w:pPr>
        <w:rPr>
          <w:rFonts w:ascii="Arial" w:hAnsi="Arial" w:cs="Arial"/>
          <w:sz w:val="24"/>
          <w:szCs w:val="24"/>
        </w:rPr>
      </w:pPr>
      <w:r w:rsidRPr="006A391D">
        <w:rPr>
          <w:rFonts w:ascii="Arial" w:hAnsi="Arial" w:cs="Arial"/>
          <w:noProof/>
          <w:lang w:eastAsia="fr-FR"/>
        </w:rPr>
        <w:drawing>
          <wp:inline distT="0" distB="0" distL="0" distR="0" wp14:anchorId="0C47756D" wp14:editId="2C7096D0">
            <wp:extent cx="485587" cy="373380"/>
            <wp:effectExtent l="0" t="0" r="0" b="0"/>
            <wp:docPr id="10"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Pr="006A391D">
        <w:rPr>
          <w:rFonts w:ascii="Arial" w:eastAsia="Times New Roman" w:hAnsi="Arial" w:cs="Arial"/>
          <w:b/>
          <w:color w:val="FF0000"/>
          <w:sz w:val="24"/>
          <w:szCs w:val="24"/>
          <w:u w:val="single"/>
          <w:lang w:eastAsia="fr-FR"/>
        </w:rPr>
        <w:t xml:space="preserve"> En vou</w:t>
      </w:r>
      <w:r w:rsidR="00EA1AAA" w:rsidRPr="006A391D">
        <w:rPr>
          <w:rFonts w:ascii="Arial" w:eastAsia="Times New Roman" w:hAnsi="Arial" w:cs="Arial"/>
          <w:b/>
          <w:color w:val="FF0000"/>
          <w:sz w:val="24"/>
          <w:szCs w:val="24"/>
          <w:u w:val="single"/>
          <w:lang w:eastAsia="fr-FR"/>
        </w:rPr>
        <w:t>s aidant des exemples 1-2 et 3</w:t>
      </w:r>
      <w:r w:rsidR="005B22AC" w:rsidRPr="006A391D">
        <w:rPr>
          <w:rFonts w:ascii="Arial" w:eastAsia="Times New Roman" w:hAnsi="Arial" w:cs="Arial"/>
          <w:b/>
          <w:color w:val="FF0000"/>
          <w:sz w:val="24"/>
          <w:szCs w:val="24"/>
          <w:u w:val="single"/>
          <w:lang w:eastAsia="fr-FR"/>
        </w:rPr>
        <w:t xml:space="preserve"> page 3-4 et 5</w:t>
      </w:r>
      <w:r w:rsidRPr="006A391D">
        <w:rPr>
          <w:rFonts w:ascii="Arial" w:eastAsia="Times New Roman" w:hAnsi="Arial" w:cs="Arial"/>
          <w:b/>
          <w:color w:val="FF0000"/>
          <w:sz w:val="24"/>
          <w:szCs w:val="24"/>
          <w:u w:val="single"/>
          <w:lang w:eastAsia="fr-FR"/>
        </w:rPr>
        <w:t xml:space="preserve">, </w:t>
      </w:r>
      <w:r w:rsidR="00FB694F" w:rsidRPr="006A391D">
        <w:rPr>
          <w:rFonts w:ascii="Arial" w:eastAsia="Times New Roman" w:hAnsi="Arial" w:cs="Arial"/>
          <w:b/>
          <w:color w:val="FF0000"/>
          <w:sz w:val="24"/>
          <w:szCs w:val="24"/>
          <w:u w:val="single"/>
          <w:lang w:eastAsia="fr-FR"/>
        </w:rPr>
        <w:t>complétez</w:t>
      </w:r>
      <w:r w:rsidRPr="006A391D">
        <w:rPr>
          <w:rFonts w:ascii="Arial" w:eastAsia="Times New Roman" w:hAnsi="Arial" w:cs="Arial"/>
          <w:b/>
          <w:color w:val="FF0000"/>
          <w:sz w:val="24"/>
          <w:szCs w:val="24"/>
          <w:u w:val="single"/>
          <w:lang w:eastAsia="fr-FR"/>
        </w:rPr>
        <w:t xml:space="preserve"> dans un premier</w:t>
      </w:r>
      <w:r w:rsidR="00EA1AAA" w:rsidRPr="006A391D">
        <w:rPr>
          <w:rFonts w:ascii="Arial" w:eastAsia="Times New Roman" w:hAnsi="Arial" w:cs="Arial"/>
          <w:b/>
          <w:color w:val="FF0000"/>
          <w:sz w:val="24"/>
          <w:szCs w:val="24"/>
          <w:u w:val="single"/>
          <w:lang w:eastAsia="fr-FR"/>
        </w:rPr>
        <w:t xml:space="preserve"> temps</w:t>
      </w:r>
      <w:r w:rsidRPr="006A391D">
        <w:rPr>
          <w:rFonts w:ascii="Arial" w:eastAsia="Times New Roman" w:hAnsi="Arial" w:cs="Arial"/>
          <w:b/>
          <w:color w:val="FF0000"/>
          <w:sz w:val="24"/>
          <w:szCs w:val="24"/>
          <w:u w:val="single"/>
          <w:lang w:eastAsia="fr-FR"/>
        </w:rPr>
        <w:t xml:space="preserve"> le CV vierge ci-dessous</w:t>
      </w:r>
      <w:r w:rsidR="00FB694F" w:rsidRPr="006A391D">
        <w:rPr>
          <w:rFonts w:ascii="Arial" w:eastAsia="Times New Roman" w:hAnsi="Arial" w:cs="Arial"/>
          <w:b/>
          <w:color w:val="FF0000"/>
          <w:sz w:val="24"/>
          <w:szCs w:val="24"/>
          <w:u w:val="single"/>
          <w:lang w:eastAsia="fr-FR"/>
        </w:rPr>
        <w:t>, puis saisissez</w:t>
      </w:r>
      <w:r w:rsidR="00EA1AAA" w:rsidRPr="006A391D">
        <w:rPr>
          <w:rFonts w:ascii="Arial" w:eastAsia="Times New Roman" w:hAnsi="Arial" w:cs="Arial"/>
          <w:b/>
          <w:color w:val="FF0000"/>
          <w:sz w:val="24"/>
          <w:szCs w:val="24"/>
          <w:u w:val="single"/>
          <w:lang w:eastAsia="fr-FR"/>
        </w:rPr>
        <w:t xml:space="preserve"> votre propre CV en salle informatique</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2268"/>
        <w:gridCol w:w="2268"/>
        <w:gridCol w:w="3509"/>
      </w:tblGrid>
      <w:tr w:rsidR="002C78C3" w:rsidRPr="003315CD" w:rsidTr="004E7F21">
        <w:trPr>
          <w:trHeight w:val="1569"/>
        </w:trPr>
        <w:tc>
          <w:tcPr>
            <w:tcW w:w="4077" w:type="dxa"/>
            <w:gridSpan w:val="2"/>
            <w:tcBorders>
              <w:bottom w:val="single" w:sz="4" w:space="0" w:color="auto"/>
            </w:tcBorders>
          </w:tcPr>
          <w:p w:rsidR="002C78C3" w:rsidRDefault="002C78C3" w:rsidP="00017CCA">
            <w:pPr>
              <w:jc w:val="both"/>
              <w:rPr>
                <w:rFonts w:ascii="Arial" w:hAnsi="Arial" w:cs="Arial"/>
                <w:b/>
              </w:rPr>
            </w:pPr>
            <w:r w:rsidRPr="003315CD">
              <w:rPr>
                <w:rFonts w:ascii="Arial" w:hAnsi="Arial" w:cs="Arial"/>
                <w:b/>
              </w:rPr>
              <w:t xml:space="preserve">Identité de l’élève : </w:t>
            </w:r>
          </w:p>
          <w:p w:rsidR="00EE6F8A" w:rsidRDefault="00EE6F8A" w:rsidP="00017CCA">
            <w:pPr>
              <w:jc w:val="both"/>
              <w:rPr>
                <w:rFonts w:ascii="Arial" w:hAnsi="Arial" w:cs="Arial"/>
                <w:b/>
              </w:rPr>
            </w:pPr>
          </w:p>
          <w:p w:rsidR="00EE6F8A" w:rsidRPr="003315CD" w:rsidRDefault="00EE6F8A" w:rsidP="00017CCA">
            <w:pPr>
              <w:jc w:val="both"/>
              <w:rPr>
                <w:rFonts w:ascii="Arial" w:hAnsi="Arial" w:cs="Arial"/>
                <w:b/>
              </w:rPr>
            </w:pPr>
          </w:p>
        </w:tc>
        <w:tc>
          <w:tcPr>
            <w:tcW w:w="2268" w:type="dxa"/>
            <w:tcBorders>
              <w:top w:val="nil"/>
              <w:bottom w:val="nil"/>
            </w:tcBorders>
          </w:tcPr>
          <w:p w:rsidR="002C78C3" w:rsidRPr="003315CD" w:rsidRDefault="002C78C3" w:rsidP="00017CCA">
            <w:pPr>
              <w:jc w:val="both"/>
              <w:rPr>
                <w:rFonts w:ascii="Arial" w:hAnsi="Arial" w:cs="Arial"/>
              </w:rPr>
            </w:pPr>
          </w:p>
        </w:tc>
        <w:tc>
          <w:tcPr>
            <w:tcW w:w="3509" w:type="dxa"/>
            <w:tcBorders>
              <w:bottom w:val="single" w:sz="4" w:space="0" w:color="auto"/>
            </w:tcBorders>
          </w:tcPr>
          <w:p w:rsidR="002C78C3" w:rsidRPr="003315CD" w:rsidRDefault="002C78C3" w:rsidP="00017CCA">
            <w:pPr>
              <w:jc w:val="center"/>
              <w:rPr>
                <w:rFonts w:ascii="Arial" w:hAnsi="Arial" w:cs="Arial"/>
                <w:b/>
              </w:rPr>
            </w:pPr>
            <w:r w:rsidRPr="003315CD">
              <w:rPr>
                <w:rFonts w:ascii="Arial" w:hAnsi="Arial" w:cs="Arial"/>
                <w:b/>
              </w:rPr>
              <w:t>Photo (facultatif)</w:t>
            </w:r>
          </w:p>
          <w:p w:rsidR="002C78C3" w:rsidRPr="003315CD" w:rsidRDefault="002C78C3" w:rsidP="00017CCA">
            <w:pPr>
              <w:jc w:val="center"/>
              <w:rPr>
                <w:rFonts w:ascii="Arial" w:hAnsi="Arial" w:cs="Arial"/>
              </w:rPr>
            </w:pPr>
          </w:p>
        </w:tc>
      </w:tr>
      <w:tr w:rsidR="002C78C3" w:rsidRPr="00A54FE9" w:rsidTr="004E7F21">
        <w:trPr>
          <w:trHeight w:val="293"/>
        </w:trPr>
        <w:tc>
          <w:tcPr>
            <w:tcW w:w="9854" w:type="dxa"/>
            <w:gridSpan w:val="4"/>
            <w:tcBorders>
              <w:top w:val="nil"/>
              <w:left w:val="nil"/>
              <w:right w:val="nil"/>
            </w:tcBorders>
            <w:shd w:val="clear" w:color="auto" w:fill="auto"/>
            <w:vAlign w:val="center"/>
          </w:tcPr>
          <w:p w:rsidR="002C78C3" w:rsidRPr="003315CD" w:rsidRDefault="002C78C3" w:rsidP="00017CCA">
            <w:pPr>
              <w:jc w:val="center"/>
              <w:rPr>
                <w:rFonts w:ascii="Arial" w:hAnsi="Arial" w:cs="Arial"/>
                <w:b/>
              </w:rPr>
            </w:pPr>
          </w:p>
        </w:tc>
      </w:tr>
      <w:tr w:rsidR="002C78C3" w:rsidRPr="00A54FE9" w:rsidTr="004E7F21">
        <w:trPr>
          <w:trHeight w:val="831"/>
        </w:trPr>
        <w:tc>
          <w:tcPr>
            <w:tcW w:w="9854" w:type="dxa"/>
            <w:gridSpan w:val="4"/>
            <w:tcBorders>
              <w:top w:val="single" w:sz="4" w:space="0" w:color="auto"/>
              <w:bottom w:val="nil"/>
            </w:tcBorders>
          </w:tcPr>
          <w:p w:rsidR="002C78C3" w:rsidRPr="00D1228D" w:rsidRDefault="002C78C3" w:rsidP="00017CCA">
            <w:pPr>
              <w:jc w:val="center"/>
              <w:rPr>
                <w:rFonts w:ascii="Arial" w:hAnsi="Arial" w:cs="Arial"/>
                <w:b/>
                <w:sz w:val="28"/>
                <w:szCs w:val="28"/>
              </w:rPr>
            </w:pPr>
            <w:r w:rsidRPr="003315CD">
              <w:rPr>
                <w:rFonts w:ascii="Arial" w:hAnsi="Arial" w:cs="Arial"/>
                <w:b/>
                <w:sz w:val="28"/>
                <w:szCs w:val="28"/>
              </w:rPr>
              <w:t>Projet professionnel :</w:t>
            </w:r>
          </w:p>
        </w:tc>
      </w:tr>
      <w:tr w:rsidR="002C78C3" w:rsidRPr="00A54FE9" w:rsidTr="004E7F21">
        <w:trPr>
          <w:trHeight w:val="293"/>
        </w:trPr>
        <w:tc>
          <w:tcPr>
            <w:tcW w:w="9854" w:type="dxa"/>
            <w:gridSpan w:val="4"/>
            <w:tcBorders>
              <w:left w:val="nil"/>
              <w:right w:val="nil"/>
            </w:tcBorders>
            <w:shd w:val="clear" w:color="auto" w:fill="auto"/>
            <w:vAlign w:val="center"/>
          </w:tcPr>
          <w:p w:rsidR="002C78C3" w:rsidRPr="003315CD" w:rsidRDefault="002C78C3" w:rsidP="00017CCA">
            <w:pPr>
              <w:jc w:val="center"/>
              <w:rPr>
                <w:rFonts w:ascii="Arial" w:hAnsi="Arial" w:cs="Arial"/>
                <w:b/>
              </w:rPr>
            </w:pPr>
          </w:p>
        </w:tc>
      </w:tr>
      <w:tr w:rsidR="002C78C3" w:rsidRPr="00A54FE9" w:rsidTr="004E7F21">
        <w:trPr>
          <w:trHeight w:val="293"/>
        </w:trPr>
        <w:tc>
          <w:tcPr>
            <w:tcW w:w="9854" w:type="dxa"/>
            <w:gridSpan w:val="4"/>
            <w:shd w:val="clear" w:color="auto" w:fill="D9D9D9"/>
            <w:vAlign w:val="center"/>
          </w:tcPr>
          <w:p w:rsidR="002C78C3" w:rsidRPr="003315CD" w:rsidRDefault="002C78C3" w:rsidP="00017CCA">
            <w:pPr>
              <w:jc w:val="center"/>
              <w:rPr>
                <w:rFonts w:ascii="Arial" w:hAnsi="Arial" w:cs="Arial"/>
                <w:b/>
              </w:rPr>
            </w:pPr>
            <w:r w:rsidRPr="003315CD">
              <w:rPr>
                <w:rFonts w:ascii="Arial" w:hAnsi="Arial" w:cs="Arial"/>
                <w:b/>
              </w:rPr>
              <w:t>Parcours scolaire et Découverte professionnelle</w:t>
            </w:r>
          </w:p>
        </w:tc>
      </w:tr>
      <w:tr w:rsidR="002C78C3" w:rsidRPr="00A54FE9" w:rsidTr="004E7F21">
        <w:trPr>
          <w:trHeight w:val="1772"/>
        </w:trPr>
        <w:tc>
          <w:tcPr>
            <w:tcW w:w="1809" w:type="dxa"/>
            <w:vAlign w:val="center"/>
          </w:tcPr>
          <w:p w:rsidR="002C78C3" w:rsidRPr="003315CD" w:rsidRDefault="002C78C3" w:rsidP="00017CCA">
            <w:pPr>
              <w:spacing w:line="360" w:lineRule="auto"/>
              <w:rPr>
                <w:rFonts w:ascii="Arial" w:hAnsi="Arial" w:cs="Arial"/>
              </w:rPr>
            </w:pPr>
            <w:r w:rsidRPr="003315CD">
              <w:rPr>
                <w:rFonts w:ascii="Arial" w:eastAsia="Calibri" w:hAnsi="Arial" w:cs="Arial"/>
              </w:rPr>
              <w:t>201..  -</w:t>
            </w:r>
            <w:r w:rsidRPr="003315CD">
              <w:rPr>
                <w:rFonts w:ascii="Arial" w:hAnsi="Arial" w:cs="Arial"/>
              </w:rPr>
              <w:t xml:space="preserve"> </w:t>
            </w:r>
            <w:r w:rsidRPr="003315CD">
              <w:rPr>
                <w:rFonts w:ascii="Arial" w:eastAsia="Calibri" w:hAnsi="Arial" w:cs="Arial"/>
              </w:rPr>
              <w:t>201..</w:t>
            </w:r>
          </w:p>
        </w:tc>
        <w:tc>
          <w:tcPr>
            <w:tcW w:w="8045" w:type="dxa"/>
            <w:gridSpan w:val="3"/>
          </w:tcPr>
          <w:p w:rsidR="002C78C3" w:rsidRPr="003315CD" w:rsidRDefault="002C78C3" w:rsidP="00017CCA">
            <w:pPr>
              <w:spacing w:before="120" w:line="240" w:lineRule="exact"/>
              <w:rPr>
                <w:rFonts w:ascii="Arial" w:eastAsia="Calibri" w:hAnsi="Arial" w:cs="Arial"/>
              </w:rPr>
            </w:pPr>
            <w:r w:rsidRPr="003315CD">
              <w:rPr>
                <w:rFonts w:ascii="Arial" w:eastAsia="Calibri" w:hAnsi="Arial" w:cs="Arial"/>
              </w:rPr>
              <w:t>3</w:t>
            </w:r>
            <w:r w:rsidRPr="003315CD">
              <w:rPr>
                <w:rFonts w:ascii="Arial" w:eastAsia="Calibri" w:hAnsi="Arial" w:cs="Arial"/>
                <w:vertAlign w:val="superscript"/>
              </w:rPr>
              <w:t>e</w:t>
            </w:r>
            <w:r w:rsidRPr="003315CD">
              <w:rPr>
                <w:rFonts w:ascii="Arial" w:eastAsia="Calibri" w:hAnsi="Arial" w:cs="Arial"/>
              </w:rPr>
              <w:t xml:space="preserve"> SEGPA collège :</w:t>
            </w:r>
          </w:p>
          <w:p w:rsidR="002C78C3" w:rsidRPr="003315CD" w:rsidRDefault="002C78C3" w:rsidP="00017CCA">
            <w:pPr>
              <w:spacing w:before="120" w:line="240" w:lineRule="exact"/>
              <w:rPr>
                <w:rFonts w:ascii="Arial" w:eastAsia="Calibri" w:hAnsi="Arial" w:cs="Arial"/>
              </w:rPr>
            </w:pPr>
            <w:r w:rsidRPr="003315CD">
              <w:rPr>
                <w:rFonts w:ascii="Arial" w:eastAsia="Calibri" w:hAnsi="Arial" w:cs="Arial"/>
              </w:rPr>
              <w:t>Champ</w:t>
            </w:r>
            <w:r w:rsidR="00D1228D">
              <w:rPr>
                <w:rFonts w:ascii="Arial" w:eastAsia="Calibri" w:hAnsi="Arial" w:cs="Arial"/>
              </w:rPr>
              <w:t>s</w:t>
            </w:r>
            <w:r w:rsidRPr="003315CD">
              <w:rPr>
                <w:rFonts w:ascii="Arial" w:eastAsia="Calibri" w:hAnsi="Arial" w:cs="Arial"/>
              </w:rPr>
              <w:t xml:space="preserve"> professionnel</w:t>
            </w:r>
            <w:r w:rsidR="00D1228D">
              <w:rPr>
                <w:rFonts w:ascii="Arial" w:eastAsia="Calibri" w:hAnsi="Arial" w:cs="Arial"/>
              </w:rPr>
              <w:t>s</w:t>
            </w:r>
            <w:r w:rsidRPr="003315CD">
              <w:rPr>
                <w:rFonts w:ascii="Arial" w:eastAsia="Calibri" w:hAnsi="Arial" w:cs="Arial"/>
              </w:rPr>
              <w:t xml:space="preserve"> :</w:t>
            </w:r>
          </w:p>
          <w:p w:rsidR="002C78C3" w:rsidRPr="00611081" w:rsidRDefault="002C78C3" w:rsidP="00611081">
            <w:pPr>
              <w:spacing w:line="240" w:lineRule="exact"/>
              <w:ind w:firstLine="459"/>
              <w:rPr>
                <w:rFonts w:ascii="Arial" w:hAnsi="Arial" w:cs="Arial"/>
                <w:i/>
              </w:rPr>
            </w:pPr>
            <w:r w:rsidRPr="003315CD">
              <w:rPr>
                <w:rFonts w:ascii="Arial" w:eastAsia="Calibri" w:hAnsi="Arial" w:cs="Arial"/>
                <w:i/>
              </w:rPr>
              <w:t>Projets réalisés :</w:t>
            </w:r>
          </w:p>
        </w:tc>
      </w:tr>
      <w:tr w:rsidR="002C78C3" w:rsidRPr="00A54FE9" w:rsidTr="004E7F21">
        <w:tc>
          <w:tcPr>
            <w:tcW w:w="1809" w:type="dxa"/>
            <w:vAlign w:val="center"/>
          </w:tcPr>
          <w:p w:rsidR="002C78C3" w:rsidRPr="003315CD" w:rsidRDefault="002C78C3" w:rsidP="00017CCA">
            <w:pPr>
              <w:spacing w:line="360" w:lineRule="auto"/>
              <w:rPr>
                <w:rFonts w:ascii="Arial" w:hAnsi="Arial" w:cs="Arial"/>
              </w:rPr>
            </w:pPr>
            <w:r w:rsidRPr="003315CD">
              <w:rPr>
                <w:rFonts w:ascii="Arial" w:eastAsia="Calibri" w:hAnsi="Arial" w:cs="Arial"/>
              </w:rPr>
              <w:t>201..  -</w:t>
            </w:r>
            <w:r w:rsidRPr="003315CD">
              <w:rPr>
                <w:rFonts w:ascii="Arial" w:hAnsi="Arial" w:cs="Arial"/>
              </w:rPr>
              <w:t xml:space="preserve"> </w:t>
            </w:r>
            <w:r w:rsidRPr="003315CD">
              <w:rPr>
                <w:rFonts w:ascii="Arial" w:eastAsia="Calibri" w:hAnsi="Arial" w:cs="Arial"/>
              </w:rPr>
              <w:t>201..</w:t>
            </w:r>
          </w:p>
        </w:tc>
        <w:tc>
          <w:tcPr>
            <w:tcW w:w="8045" w:type="dxa"/>
            <w:gridSpan w:val="3"/>
          </w:tcPr>
          <w:p w:rsidR="002C78C3" w:rsidRPr="003315CD" w:rsidRDefault="002C78C3" w:rsidP="00017CCA">
            <w:pPr>
              <w:spacing w:before="120" w:line="240" w:lineRule="exact"/>
              <w:rPr>
                <w:rFonts w:ascii="Arial" w:eastAsia="Calibri" w:hAnsi="Arial" w:cs="Arial"/>
              </w:rPr>
            </w:pPr>
            <w:r w:rsidRPr="003315CD">
              <w:rPr>
                <w:rFonts w:ascii="Arial" w:eastAsia="Calibri" w:hAnsi="Arial" w:cs="Arial"/>
              </w:rPr>
              <w:t>4</w:t>
            </w:r>
            <w:r w:rsidRPr="003315CD">
              <w:rPr>
                <w:rFonts w:ascii="Arial" w:eastAsia="Calibri" w:hAnsi="Arial" w:cs="Arial"/>
                <w:vertAlign w:val="superscript"/>
              </w:rPr>
              <w:t>e</w:t>
            </w:r>
            <w:r w:rsidRPr="003315CD">
              <w:rPr>
                <w:rFonts w:ascii="Arial" w:eastAsia="Calibri" w:hAnsi="Arial" w:cs="Arial"/>
              </w:rPr>
              <w:t xml:space="preserve"> SEGPA collège :</w:t>
            </w:r>
          </w:p>
          <w:p w:rsidR="002C78C3" w:rsidRPr="003315CD" w:rsidRDefault="002C78C3" w:rsidP="00017CCA">
            <w:pPr>
              <w:spacing w:before="120" w:line="240" w:lineRule="exact"/>
              <w:rPr>
                <w:rFonts w:ascii="Arial" w:eastAsia="Calibri" w:hAnsi="Arial" w:cs="Arial"/>
              </w:rPr>
            </w:pPr>
            <w:r w:rsidRPr="003315CD">
              <w:rPr>
                <w:rFonts w:ascii="Arial" w:eastAsia="Calibri" w:hAnsi="Arial" w:cs="Arial"/>
              </w:rPr>
              <w:t>Champ</w:t>
            </w:r>
            <w:r w:rsidR="00D1228D">
              <w:rPr>
                <w:rFonts w:ascii="Arial" w:eastAsia="Calibri" w:hAnsi="Arial" w:cs="Arial"/>
              </w:rPr>
              <w:t>s</w:t>
            </w:r>
            <w:r w:rsidRPr="003315CD">
              <w:rPr>
                <w:rFonts w:ascii="Arial" w:eastAsia="Calibri" w:hAnsi="Arial" w:cs="Arial"/>
              </w:rPr>
              <w:t xml:space="preserve"> professionnel</w:t>
            </w:r>
            <w:r w:rsidR="00D1228D">
              <w:rPr>
                <w:rFonts w:ascii="Arial" w:eastAsia="Calibri" w:hAnsi="Arial" w:cs="Arial"/>
              </w:rPr>
              <w:t>s</w:t>
            </w:r>
            <w:r w:rsidRPr="003315CD">
              <w:rPr>
                <w:rFonts w:ascii="Arial" w:eastAsia="Calibri" w:hAnsi="Arial" w:cs="Arial"/>
              </w:rPr>
              <w:t xml:space="preserve"> :</w:t>
            </w:r>
          </w:p>
          <w:p w:rsidR="002C78C3" w:rsidRPr="00611081" w:rsidRDefault="002C78C3" w:rsidP="00611081">
            <w:pPr>
              <w:spacing w:line="240" w:lineRule="exact"/>
              <w:ind w:firstLine="459"/>
              <w:rPr>
                <w:rFonts w:ascii="Arial" w:hAnsi="Arial" w:cs="Arial"/>
                <w:i/>
              </w:rPr>
            </w:pPr>
            <w:r w:rsidRPr="003315CD">
              <w:rPr>
                <w:rFonts w:ascii="Arial" w:eastAsia="Calibri" w:hAnsi="Arial" w:cs="Arial"/>
                <w:i/>
              </w:rPr>
              <w:t>Projets réalisés :</w:t>
            </w:r>
          </w:p>
        </w:tc>
      </w:tr>
      <w:tr w:rsidR="002C78C3" w:rsidRPr="00A54FE9" w:rsidTr="004E7F21">
        <w:trPr>
          <w:trHeight w:val="799"/>
        </w:trPr>
        <w:tc>
          <w:tcPr>
            <w:tcW w:w="1809" w:type="dxa"/>
            <w:vAlign w:val="center"/>
          </w:tcPr>
          <w:p w:rsidR="002C78C3" w:rsidRPr="003315CD" w:rsidRDefault="002C78C3" w:rsidP="00017CCA">
            <w:pPr>
              <w:rPr>
                <w:rFonts w:ascii="Arial" w:hAnsi="Arial" w:cs="Arial"/>
              </w:rPr>
            </w:pPr>
            <w:r w:rsidRPr="003315CD">
              <w:rPr>
                <w:rFonts w:ascii="Arial" w:eastAsia="Calibri" w:hAnsi="Arial" w:cs="Arial"/>
              </w:rPr>
              <w:t>201..  -</w:t>
            </w:r>
            <w:r w:rsidRPr="003315CD">
              <w:rPr>
                <w:rFonts w:ascii="Arial" w:hAnsi="Arial" w:cs="Arial"/>
              </w:rPr>
              <w:t xml:space="preserve"> </w:t>
            </w:r>
            <w:r w:rsidRPr="003315CD">
              <w:rPr>
                <w:rFonts w:ascii="Arial" w:eastAsia="Calibri" w:hAnsi="Arial" w:cs="Arial"/>
              </w:rPr>
              <w:t>201..</w:t>
            </w:r>
          </w:p>
        </w:tc>
        <w:tc>
          <w:tcPr>
            <w:tcW w:w="8045" w:type="dxa"/>
            <w:gridSpan w:val="3"/>
          </w:tcPr>
          <w:p w:rsidR="002C78C3" w:rsidRPr="003315CD" w:rsidRDefault="002C78C3" w:rsidP="00017CCA">
            <w:pPr>
              <w:spacing w:before="120" w:after="120" w:line="360" w:lineRule="auto"/>
              <w:rPr>
                <w:rFonts w:ascii="Arial" w:hAnsi="Arial" w:cs="Arial"/>
              </w:rPr>
            </w:pPr>
            <w:r w:rsidRPr="003315CD">
              <w:rPr>
                <w:rFonts w:ascii="Arial" w:hAnsi="Arial" w:cs="Arial"/>
              </w:rPr>
              <w:t>5</w:t>
            </w:r>
            <w:r w:rsidRPr="003315CD">
              <w:rPr>
                <w:rFonts w:ascii="Arial" w:eastAsia="Calibri" w:hAnsi="Arial" w:cs="Arial"/>
                <w:vertAlign w:val="superscript"/>
              </w:rPr>
              <w:t>e</w:t>
            </w:r>
            <w:r w:rsidRPr="003315CD">
              <w:rPr>
                <w:rFonts w:ascii="Arial" w:eastAsia="Calibri" w:hAnsi="Arial" w:cs="Arial"/>
              </w:rPr>
              <w:t xml:space="preserve"> collège</w:t>
            </w:r>
            <w:r w:rsidRPr="003315CD">
              <w:rPr>
                <w:rFonts w:ascii="Arial" w:hAnsi="Arial" w:cs="Arial"/>
              </w:rPr>
              <w:t xml:space="preserve"> : </w:t>
            </w:r>
          </w:p>
        </w:tc>
      </w:tr>
      <w:tr w:rsidR="002C78C3" w:rsidRPr="00A54FE9" w:rsidTr="004E7F21">
        <w:trPr>
          <w:trHeight w:val="799"/>
        </w:trPr>
        <w:tc>
          <w:tcPr>
            <w:tcW w:w="1809" w:type="dxa"/>
            <w:tcBorders>
              <w:bottom w:val="single" w:sz="4" w:space="0" w:color="auto"/>
            </w:tcBorders>
            <w:vAlign w:val="center"/>
          </w:tcPr>
          <w:p w:rsidR="002C78C3" w:rsidRPr="003315CD" w:rsidRDefault="002C78C3" w:rsidP="00017CCA">
            <w:pPr>
              <w:rPr>
                <w:rFonts w:ascii="Arial" w:hAnsi="Arial" w:cs="Arial"/>
              </w:rPr>
            </w:pPr>
            <w:r w:rsidRPr="003315CD">
              <w:rPr>
                <w:rFonts w:ascii="Arial" w:eastAsia="Calibri" w:hAnsi="Arial" w:cs="Arial"/>
              </w:rPr>
              <w:t>201..  -</w:t>
            </w:r>
            <w:r w:rsidRPr="003315CD">
              <w:rPr>
                <w:rFonts w:ascii="Arial" w:hAnsi="Arial" w:cs="Arial"/>
              </w:rPr>
              <w:t xml:space="preserve"> </w:t>
            </w:r>
            <w:r w:rsidRPr="003315CD">
              <w:rPr>
                <w:rFonts w:ascii="Arial" w:eastAsia="Calibri" w:hAnsi="Arial" w:cs="Arial"/>
              </w:rPr>
              <w:t>201..</w:t>
            </w:r>
          </w:p>
        </w:tc>
        <w:tc>
          <w:tcPr>
            <w:tcW w:w="8045" w:type="dxa"/>
            <w:gridSpan w:val="3"/>
            <w:tcBorders>
              <w:bottom w:val="single" w:sz="4" w:space="0" w:color="auto"/>
            </w:tcBorders>
          </w:tcPr>
          <w:p w:rsidR="002C78C3" w:rsidRPr="003315CD" w:rsidRDefault="002C78C3" w:rsidP="00017CCA">
            <w:pPr>
              <w:spacing w:before="120" w:after="120" w:line="360" w:lineRule="auto"/>
              <w:rPr>
                <w:rFonts w:ascii="Arial" w:hAnsi="Arial" w:cs="Arial"/>
              </w:rPr>
            </w:pPr>
            <w:r w:rsidRPr="003315CD">
              <w:rPr>
                <w:rFonts w:ascii="Arial" w:hAnsi="Arial" w:cs="Arial"/>
              </w:rPr>
              <w:t>6</w:t>
            </w:r>
            <w:r w:rsidRPr="003315CD">
              <w:rPr>
                <w:rFonts w:ascii="Arial" w:eastAsia="Calibri" w:hAnsi="Arial" w:cs="Arial"/>
                <w:vertAlign w:val="superscript"/>
              </w:rPr>
              <w:t>e</w:t>
            </w:r>
            <w:r w:rsidRPr="003315CD">
              <w:rPr>
                <w:rFonts w:ascii="Arial" w:eastAsia="Calibri" w:hAnsi="Arial" w:cs="Arial"/>
              </w:rPr>
              <w:t xml:space="preserve"> collège</w:t>
            </w:r>
            <w:r w:rsidRPr="003315CD">
              <w:rPr>
                <w:rFonts w:ascii="Arial" w:hAnsi="Arial" w:cs="Arial"/>
              </w:rPr>
              <w:t xml:space="preserve"> : </w:t>
            </w:r>
          </w:p>
        </w:tc>
      </w:tr>
      <w:tr w:rsidR="004E7F21" w:rsidRPr="00A54FE9" w:rsidTr="004E7F21">
        <w:trPr>
          <w:trHeight w:val="692"/>
        </w:trPr>
        <w:tc>
          <w:tcPr>
            <w:tcW w:w="9854" w:type="dxa"/>
            <w:gridSpan w:val="4"/>
            <w:tcBorders>
              <w:bottom w:val="single" w:sz="4" w:space="0" w:color="auto"/>
            </w:tcBorders>
            <w:shd w:val="clear" w:color="auto" w:fill="D9D9D9" w:themeFill="background1" w:themeFillShade="D9"/>
            <w:vAlign w:val="center"/>
          </w:tcPr>
          <w:p w:rsidR="004E7F21" w:rsidRPr="003315CD" w:rsidRDefault="004E7F21" w:rsidP="004E7F21">
            <w:pPr>
              <w:spacing w:before="120" w:after="120" w:line="360" w:lineRule="auto"/>
              <w:jc w:val="center"/>
              <w:rPr>
                <w:rFonts w:ascii="Arial" w:hAnsi="Arial" w:cs="Arial"/>
              </w:rPr>
            </w:pPr>
            <w:r>
              <w:rPr>
                <w:rFonts w:ascii="Arial" w:hAnsi="Arial" w:cs="Arial"/>
                <w:b/>
              </w:rPr>
              <w:t>STAGES DE</w:t>
            </w:r>
            <w:r w:rsidRPr="003315CD">
              <w:rPr>
                <w:rFonts w:ascii="Arial" w:hAnsi="Arial" w:cs="Arial"/>
                <w:b/>
              </w:rPr>
              <w:t xml:space="preserve"> DECOUVERTE</w:t>
            </w:r>
          </w:p>
        </w:tc>
      </w:tr>
      <w:tr w:rsidR="004E7F21" w:rsidRPr="00A54FE9" w:rsidTr="00734496">
        <w:trPr>
          <w:trHeight w:val="799"/>
        </w:trPr>
        <w:tc>
          <w:tcPr>
            <w:tcW w:w="9854" w:type="dxa"/>
            <w:gridSpan w:val="4"/>
            <w:tcBorders>
              <w:bottom w:val="single" w:sz="4" w:space="0" w:color="auto"/>
            </w:tcBorders>
            <w:shd w:val="clear" w:color="auto" w:fill="FFFFFF" w:themeFill="background1"/>
          </w:tcPr>
          <w:tbl>
            <w:tblPr>
              <w:tblW w:w="10001" w:type="dxa"/>
              <w:tblBorders>
                <w:top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6"/>
              <w:gridCol w:w="8045"/>
            </w:tblGrid>
            <w:tr w:rsidR="004E7F21" w:rsidRPr="0015403A" w:rsidTr="004E7F21">
              <w:trPr>
                <w:trHeight w:val="799"/>
              </w:trPr>
              <w:tc>
                <w:tcPr>
                  <w:tcW w:w="1956" w:type="dxa"/>
                  <w:vAlign w:val="center"/>
                </w:tcPr>
                <w:p w:rsidR="004E7F21" w:rsidRPr="0015403A" w:rsidRDefault="004E7F21" w:rsidP="00117866">
                  <w:pPr>
                    <w:rPr>
                      <w:rFonts w:ascii="Arial" w:hAnsi="Arial" w:cs="Arial"/>
                    </w:rPr>
                  </w:pPr>
                  <w:r w:rsidRPr="0015403A">
                    <w:rPr>
                      <w:rFonts w:ascii="Arial" w:eastAsia="Calibri" w:hAnsi="Arial" w:cs="Arial"/>
                    </w:rPr>
                    <w:t>201..  -</w:t>
                  </w:r>
                  <w:r w:rsidRPr="0015403A">
                    <w:rPr>
                      <w:rFonts w:ascii="Arial" w:hAnsi="Arial" w:cs="Arial"/>
                    </w:rPr>
                    <w:t xml:space="preserve"> </w:t>
                  </w:r>
                  <w:r w:rsidRPr="0015403A">
                    <w:rPr>
                      <w:rFonts w:ascii="Arial" w:eastAsia="Calibri" w:hAnsi="Arial" w:cs="Arial"/>
                    </w:rPr>
                    <w:t>201..</w:t>
                  </w:r>
                </w:p>
              </w:tc>
              <w:tc>
                <w:tcPr>
                  <w:tcW w:w="8045" w:type="dxa"/>
                </w:tcPr>
                <w:p w:rsidR="004E7F21" w:rsidRDefault="00444DBD" w:rsidP="00444DBD">
                  <w:pPr>
                    <w:pStyle w:val="Paragraphedeliste"/>
                    <w:numPr>
                      <w:ilvl w:val="0"/>
                      <w:numId w:val="42"/>
                    </w:numPr>
                    <w:spacing w:before="120" w:after="120" w:line="360" w:lineRule="auto"/>
                    <w:rPr>
                      <w:rFonts w:ascii="Arial" w:hAnsi="Arial" w:cs="Arial"/>
                    </w:rPr>
                  </w:pPr>
                  <w:r w:rsidRPr="00444DBD">
                    <w:rPr>
                      <w:rFonts w:ascii="Arial" w:hAnsi="Arial" w:cs="Arial"/>
                    </w:rPr>
                    <w:t>Stage d’une semaine</w:t>
                  </w:r>
                  <w:r>
                    <w:rPr>
                      <w:rFonts w:ascii="Arial" w:hAnsi="Arial" w:cs="Arial"/>
                    </w:rPr>
                    <w:t xml:space="preserve"> à</w:t>
                  </w:r>
                  <w:r w:rsidRPr="00444DBD">
                    <w:rPr>
                      <w:rFonts w:ascii="Arial" w:hAnsi="Arial" w:cs="Arial"/>
                    </w:rPr>
                    <w:t xml:space="preserve"> ....</w:t>
                  </w:r>
                </w:p>
                <w:p w:rsidR="00444DBD" w:rsidRPr="00444DBD" w:rsidRDefault="00444DBD" w:rsidP="00444DBD">
                  <w:pPr>
                    <w:pStyle w:val="Paragraphedeliste"/>
                    <w:numPr>
                      <w:ilvl w:val="0"/>
                      <w:numId w:val="42"/>
                    </w:numPr>
                    <w:spacing w:before="120" w:after="120" w:line="360" w:lineRule="auto"/>
                    <w:rPr>
                      <w:rFonts w:ascii="Arial" w:hAnsi="Arial" w:cs="Arial"/>
                    </w:rPr>
                  </w:pPr>
                  <w:r>
                    <w:rPr>
                      <w:rFonts w:ascii="Arial" w:hAnsi="Arial" w:cs="Arial"/>
                    </w:rPr>
                    <w:t>Stage de deux semaines à ...</w:t>
                  </w:r>
                </w:p>
              </w:tc>
            </w:tr>
          </w:tbl>
          <w:p w:rsidR="004E7F21" w:rsidRDefault="004E7F21"/>
        </w:tc>
      </w:tr>
      <w:tr w:rsidR="004E7F21" w:rsidRPr="00A54FE9" w:rsidTr="00734496">
        <w:trPr>
          <w:trHeight w:val="799"/>
        </w:trPr>
        <w:tc>
          <w:tcPr>
            <w:tcW w:w="9854" w:type="dxa"/>
            <w:gridSpan w:val="4"/>
            <w:tcBorders>
              <w:bottom w:val="single" w:sz="4" w:space="0" w:color="auto"/>
            </w:tcBorders>
            <w:shd w:val="clear" w:color="auto" w:fill="FFFFFF" w:themeFill="background1"/>
          </w:tcPr>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6"/>
              <w:gridCol w:w="8045"/>
            </w:tblGrid>
            <w:tr w:rsidR="004E7F21" w:rsidRPr="0015403A" w:rsidTr="00444DBD">
              <w:trPr>
                <w:trHeight w:val="916"/>
              </w:trPr>
              <w:tc>
                <w:tcPr>
                  <w:tcW w:w="1956" w:type="dxa"/>
                  <w:tcBorders>
                    <w:left w:val="nil"/>
                    <w:bottom w:val="single" w:sz="4" w:space="0" w:color="auto"/>
                  </w:tcBorders>
                  <w:vAlign w:val="center"/>
                </w:tcPr>
                <w:p w:rsidR="004E7F21" w:rsidRPr="0015403A" w:rsidRDefault="004E7F21" w:rsidP="00117866">
                  <w:pPr>
                    <w:rPr>
                      <w:rFonts w:ascii="Arial" w:hAnsi="Arial" w:cs="Arial"/>
                    </w:rPr>
                  </w:pPr>
                  <w:r w:rsidRPr="0015403A">
                    <w:rPr>
                      <w:rFonts w:ascii="Arial" w:eastAsia="Calibri" w:hAnsi="Arial" w:cs="Arial"/>
                    </w:rPr>
                    <w:t xml:space="preserve">201..  </w:t>
                  </w:r>
                  <w:r w:rsidR="00444DBD">
                    <w:rPr>
                      <w:rFonts w:ascii="Arial" w:eastAsia="Calibri" w:hAnsi="Arial" w:cs="Arial"/>
                    </w:rPr>
                    <w:t>–</w:t>
                  </w:r>
                  <w:r w:rsidRPr="0015403A">
                    <w:rPr>
                      <w:rFonts w:ascii="Arial" w:hAnsi="Arial" w:cs="Arial"/>
                    </w:rPr>
                    <w:t xml:space="preserve"> </w:t>
                  </w:r>
                  <w:r w:rsidRPr="0015403A">
                    <w:rPr>
                      <w:rFonts w:ascii="Arial" w:eastAsia="Calibri" w:hAnsi="Arial" w:cs="Arial"/>
                    </w:rPr>
                    <w:t>201..</w:t>
                  </w:r>
                </w:p>
              </w:tc>
              <w:tc>
                <w:tcPr>
                  <w:tcW w:w="8045" w:type="dxa"/>
                  <w:tcBorders>
                    <w:bottom w:val="single" w:sz="4" w:space="0" w:color="auto"/>
                  </w:tcBorders>
                </w:tcPr>
                <w:p w:rsidR="004E7F21" w:rsidRDefault="00444DBD" w:rsidP="00444DBD">
                  <w:pPr>
                    <w:pStyle w:val="Paragraphedeliste"/>
                    <w:numPr>
                      <w:ilvl w:val="0"/>
                      <w:numId w:val="43"/>
                    </w:numPr>
                    <w:spacing w:before="120" w:after="120" w:line="360" w:lineRule="auto"/>
                    <w:rPr>
                      <w:rFonts w:ascii="Arial" w:hAnsi="Arial" w:cs="Arial"/>
                    </w:rPr>
                  </w:pPr>
                  <w:r>
                    <w:rPr>
                      <w:rFonts w:ascii="Arial" w:hAnsi="Arial" w:cs="Arial"/>
                    </w:rPr>
                    <w:t>Stage de trois semaines à ...</w:t>
                  </w:r>
                </w:p>
                <w:p w:rsidR="00444DBD" w:rsidRPr="00444DBD" w:rsidRDefault="00444DBD" w:rsidP="00444DBD">
                  <w:pPr>
                    <w:pStyle w:val="Paragraphedeliste"/>
                    <w:numPr>
                      <w:ilvl w:val="0"/>
                      <w:numId w:val="43"/>
                    </w:numPr>
                    <w:spacing w:before="120" w:after="120" w:line="360" w:lineRule="auto"/>
                    <w:rPr>
                      <w:rFonts w:ascii="Arial" w:hAnsi="Arial" w:cs="Arial"/>
                    </w:rPr>
                  </w:pPr>
                  <w:r>
                    <w:rPr>
                      <w:rFonts w:ascii="Arial" w:hAnsi="Arial" w:cs="Arial"/>
                    </w:rPr>
                    <w:t>Stage de trois semaines à ...</w:t>
                  </w:r>
                </w:p>
              </w:tc>
            </w:tr>
          </w:tbl>
          <w:p w:rsidR="004E7F21" w:rsidRDefault="004E7F21"/>
        </w:tc>
      </w:tr>
      <w:tr w:rsidR="004E7F21" w:rsidRPr="00A54FE9" w:rsidTr="004E7F21">
        <w:trPr>
          <w:trHeight w:val="640"/>
        </w:trPr>
        <w:tc>
          <w:tcPr>
            <w:tcW w:w="9854" w:type="dxa"/>
            <w:gridSpan w:val="4"/>
            <w:tcBorders>
              <w:bottom w:val="single" w:sz="4" w:space="0" w:color="auto"/>
            </w:tcBorders>
            <w:shd w:val="clear" w:color="auto" w:fill="D9D9D9" w:themeFill="background1" w:themeFillShade="D9"/>
            <w:vAlign w:val="center"/>
          </w:tcPr>
          <w:p w:rsidR="004E7F21" w:rsidRDefault="004E7F21" w:rsidP="004E7F21">
            <w:pPr>
              <w:spacing w:before="120" w:after="120" w:line="360" w:lineRule="auto"/>
              <w:jc w:val="center"/>
              <w:rPr>
                <w:rFonts w:ascii="Arial" w:hAnsi="Arial" w:cs="Arial"/>
                <w:b/>
              </w:rPr>
            </w:pPr>
            <w:r w:rsidRPr="003315CD">
              <w:rPr>
                <w:rFonts w:ascii="Arial" w:hAnsi="Arial" w:cs="Arial"/>
                <w:b/>
              </w:rPr>
              <w:t>LOISIRS</w:t>
            </w:r>
          </w:p>
        </w:tc>
      </w:tr>
      <w:tr w:rsidR="004E7F21" w:rsidRPr="00A54FE9" w:rsidTr="00444DBD">
        <w:trPr>
          <w:trHeight w:val="614"/>
        </w:trPr>
        <w:tc>
          <w:tcPr>
            <w:tcW w:w="9854" w:type="dxa"/>
            <w:gridSpan w:val="4"/>
            <w:tcBorders>
              <w:bottom w:val="single" w:sz="4" w:space="0" w:color="auto"/>
            </w:tcBorders>
            <w:shd w:val="clear" w:color="auto" w:fill="FFFFFF" w:themeFill="background1"/>
            <w:vAlign w:val="center"/>
          </w:tcPr>
          <w:p w:rsidR="004E7F21" w:rsidRDefault="004E7F21" w:rsidP="004E7F21">
            <w:pPr>
              <w:spacing w:before="120" w:after="120" w:line="360" w:lineRule="auto"/>
              <w:jc w:val="center"/>
              <w:rPr>
                <w:rFonts w:ascii="Arial" w:hAnsi="Arial" w:cs="Arial"/>
                <w:b/>
              </w:rPr>
            </w:pPr>
          </w:p>
        </w:tc>
      </w:tr>
    </w:tbl>
    <w:p w:rsidR="002A727B" w:rsidRDefault="005E4514">
      <w:pPr>
        <w:rPr>
          <w:rFonts w:ascii="Lucida Calligraphy" w:hAnsi="Lucida Calligraphy"/>
          <w:sz w:val="24"/>
          <w:szCs w:val="24"/>
        </w:rPr>
      </w:pPr>
      <w:r>
        <w:rPr>
          <w:rFonts w:ascii="Lucida Calligraphy" w:hAnsi="Lucida Calligraphy"/>
          <w:noProof/>
          <w:sz w:val="24"/>
          <w:szCs w:val="24"/>
          <w:lang w:eastAsia="fr-FR"/>
        </w:rPr>
        <w:pict>
          <v:roundrect id="_x0000_s1170" style="position:absolute;margin-left:439.85pt;margin-top:8.65pt;width:55.3pt;height:28.45pt;z-index:251680768;mso-position-horizontal-relative:text;mso-position-vertical-relative:text"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PAGE 2</w:t>
                  </w:r>
                </w:p>
              </w:txbxContent>
            </v:textbox>
          </v:roundrect>
        </w:pict>
      </w:r>
      <w:r w:rsidR="002A727B">
        <w:rPr>
          <w:rFonts w:ascii="Lucida Calligraphy" w:hAnsi="Lucida Calligraphy"/>
          <w:sz w:val="24"/>
          <w:szCs w:val="24"/>
        </w:rPr>
        <w:br w:type="page"/>
      </w:r>
    </w:p>
    <w:p w:rsidR="006C1C13" w:rsidRDefault="001736D5" w:rsidP="009E6C8F">
      <w:pPr>
        <w:rPr>
          <w:rFonts w:ascii="Times New Roman" w:eastAsia="Times New Roman" w:hAnsi="Times New Roman" w:cs="Times New Roman"/>
          <w:b/>
          <w:color w:val="FF0000"/>
          <w:sz w:val="24"/>
          <w:szCs w:val="24"/>
          <w:u w:val="single"/>
          <w:lang w:eastAsia="fr-FR"/>
        </w:rPr>
      </w:pPr>
      <w:r w:rsidRPr="009E6C8F">
        <w:rPr>
          <w:rFonts w:ascii="Lucida Calligraphy" w:hAnsi="Lucida Calligraphy"/>
          <w:sz w:val="18"/>
          <w:szCs w:val="18"/>
        </w:rPr>
        <w:tab/>
      </w:r>
      <w:r w:rsidR="00EA1AAA">
        <w:rPr>
          <w:noProof/>
          <w:lang w:eastAsia="fr-FR"/>
        </w:rPr>
        <w:drawing>
          <wp:inline distT="0" distB="0" distL="0" distR="0" wp14:anchorId="111BF04D" wp14:editId="77DE7371">
            <wp:extent cx="515620" cy="396240"/>
            <wp:effectExtent l="0" t="0" r="0" b="0"/>
            <wp:docPr id="18"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620" cy="396240"/>
                    </a:xfrm>
                    <a:prstGeom prst="rect">
                      <a:avLst/>
                    </a:prstGeom>
                    <a:noFill/>
                    <a:ln>
                      <a:noFill/>
                    </a:ln>
                  </pic:spPr>
                </pic:pic>
              </a:graphicData>
            </a:graphic>
          </wp:inline>
        </w:drawing>
      </w:r>
      <w:r w:rsidR="006C1C13" w:rsidRPr="006A391D">
        <w:rPr>
          <w:rFonts w:ascii="Arial" w:eastAsia="Times New Roman" w:hAnsi="Arial" w:cs="Arial"/>
          <w:b/>
          <w:color w:val="FF0000"/>
          <w:sz w:val="24"/>
          <w:szCs w:val="24"/>
          <w:u w:val="single"/>
          <w:lang w:eastAsia="fr-FR"/>
        </w:rPr>
        <w:t>EXEMPLE 1 :</w:t>
      </w:r>
    </w:p>
    <w:p w:rsidR="002B1F24" w:rsidRDefault="002B1F24" w:rsidP="006C1C13">
      <w:pPr>
        <w:spacing w:after="0" w:line="240" w:lineRule="auto"/>
        <w:rPr>
          <w:rFonts w:ascii="Times New Roman" w:eastAsia="Times New Roman" w:hAnsi="Times New Roman" w:cs="Times New Roman"/>
          <w:b/>
          <w:color w:val="FF0000"/>
          <w:sz w:val="24"/>
          <w:szCs w:val="24"/>
          <w:u w:val="single"/>
          <w:lang w:eastAsia="fr-FR"/>
        </w:rPr>
      </w:pPr>
    </w:p>
    <w:p w:rsidR="002B1F24" w:rsidRDefault="00624A87" w:rsidP="002B1F24">
      <w:pPr>
        <w:autoSpaceDE w:val="0"/>
        <w:autoSpaceDN w:val="0"/>
        <w:adjustRightInd w:val="0"/>
        <w:spacing w:after="0" w:line="240" w:lineRule="auto"/>
        <w:rPr>
          <w:rFonts w:ascii="Times New Roman" w:hAnsi="Times New Roman" w:cs="Times New Roman"/>
          <w:b/>
          <w:bCs/>
          <w:color w:val="000000"/>
          <w:sz w:val="28"/>
          <w:szCs w:val="28"/>
          <w:lang w:val="fr"/>
        </w:rPr>
      </w:pPr>
      <w:r>
        <w:rPr>
          <w:rFonts w:ascii="Times New Roman" w:hAnsi="Times New Roman" w:cs="Times New Roman"/>
          <w:b/>
          <w:bCs/>
          <w:color w:val="000000"/>
          <w:sz w:val="28"/>
          <w:szCs w:val="28"/>
          <w:lang w:val="fr"/>
        </w:rPr>
        <w:t>DURAND  Marie</w:t>
      </w:r>
    </w:p>
    <w:p w:rsidR="002B1F24" w:rsidRDefault="00624A87" w:rsidP="002B1F24">
      <w:pPr>
        <w:autoSpaceDE w:val="0"/>
        <w:autoSpaceDN w:val="0"/>
        <w:adjustRightInd w:val="0"/>
        <w:spacing w:after="0" w:line="240" w:lineRule="auto"/>
        <w:rPr>
          <w:rFonts w:ascii="Times New Roman" w:hAnsi="Times New Roman" w:cs="Times New Roman"/>
          <w:color w:val="000000"/>
          <w:sz w:val="24"/>
          <w:szCs w:val="24"/>
          <w:lang w:val="fr"/>
        </w:rPr>
      </w:pPr>
      <w:r>
        <w:rPr>
          <w:rFonts w:ascii="Times New Roman" w:hAnsi="Times New Roman" w:cs="Times New Roman"/>
          <w:color w:val="000000"/>
          <w:sz w:val="24"/>
          <w:szCs w:val="24"/>
          <w:lang w:val="fr"/>
        </w:rPr>
        <w:t>10 rue du ......................</w:t>
      </w:r>
    </w:p>
    <w:p w:rsidR="00624A87" w:rsidRDefault="00624A87" w:rsidP="002B1F24">
      <w:pPr>
        <w:autoSpaceDE w:val="0"/>
        <w:autoSpaceDN w:val="0"/>
        <w:adjustRightInd w:val="0"/>
        <w:spacing w:after="0" w:line="240" w:lineRule="auto"/>
        <w:rPr>
          <w:rFonts w:ascii="Times New Roman" w:hAnsi="Times New Roman" w:cs="Times New Roman"/>
          <w:color w:val="000000"/>
          <w:sz w:val="24"/>
          <w:szCs w:val="24"/>
          <w:lang w:val="fr"/>
        </w:rPr>
      </w:pPr>
      <w:r>
        <w:rPr>
          <w:rFonts w:ascii="Times New Roman" w:hAnsi="Times New Roman" w:cs="Times New Roman"/>
          <w:color w:val="000000"/>
          <w:sz w:val="24"/>
          <w:szCs w:val="24"/>
          <w:lang w:val="fr"/>
        </w:rPr>
        <w:t>44...  .............................</w:t>
      </w:r>
    </w:p>
    <w:p w:rsidR="00624A87" w:rsidRDefault="00624A87" w:rsidP="002B1F24">
      <w:pPr>
        <w:autoSpaceDE w:val="0"/>
        <w:autoSpaceDN w:val="0"/>
        <w:adjustRightInd w:val="0"/>
        <w:spacing w:after="0" w:line="240" w:lineRule="auto"/>
        <w:rPr>
          <w:rFonts w:ascii="Times New Roman" w:hAnsi="Times New Roman" w:cs="Times New Roman"/>
          <w:color w:val="000000"/>
          <w:sz w:val="24"/>
          <w:szCs w:val="24"/>
          <w:lang w:val="fr"/>
        </w:rPr>
      </w:pPr>
      <w:r>
        <w:rPr>
          <w:rFonts w:ascii="Times New Roman" w:hAnsi="Times New Roman" w:cs="Times New Roman"/>
          <w:color w:val="000000"/>
          <w:sz w:val="24"/>
          <w:szCs w:val="24"/>
          <w:lang w:val="fr"/>
        </w:rPr>
        <w:t>Tél :..............................</w:t>
      </w:r>
    </w:p>
    <w:p w:rsidR="002B1F24" w:rsidRDefault="002B1F24" w:rsidP="002B1F24">
      <w:pPr>
        <w:autoSpaceDE w:val="0"/>
        <w:autoSpaceDN w:val="0"/>
        <w:adjustRightInd w:val="0"/>
        <w:spacing w:after="0" w:line="240" w:lineRule="auto"/>
        <w:rPr>
          <w:rFonts w:ascii="Times New Roman" w:hAnsi="Times New Roman" w:cs="Times New Roman"/>
          <w:color w:val="000000"/>
          <w:sz w:val="24"/>
          <w:szCs w:val="24"/>
          <w:lang w:val="fr"/>
        </w:rPr>
      </w:pPr>
      <w:r>
        <w:rPr>
          <w:rFonts w:ascii="Times New Roman" w:hAnsi="Times New Roman" w:cs="Times New Roman"/>
          <w:color w:val="000000"/>
          <w:sz w:val="24"/>
          <w:szCs w:val="24"/>
          <w:lang w:val="fr"/>
        </w:rPr>
        <w:t>15 ans</w:t>
      </w:r>
    </w:p>
    <w:p w:rsidR="002B1F24" w:rsidRDefault="002B1F24" w:rsidP="002B1F24">
      <w:pPr>
        <w:autoSpaceDE w:val="0"/>
        <w:autoSpaceDN w:val="0"/>
        <w:adjustRightInd w:val="0"/>
        <w:spacing w:after="0" w:line="240" w:lineRule="auto"/>
        <w:rPr>
          <w:rFonts w:ascii="Calibri" w:hAnsi="Calibri" w:cs="Calibri"/>
          <w:lang w:val="fr"/>
        </w:rPr>
      </w:pPr>
    </w:p>
    <w:p w:rsidR="002B1F24" w:rsidRDefault="002B1F24" w:rsidP="002B1F24">
      <w:pPr>
        <w:autoSpaceDE w:val="0"/>
        <w:autoSpaceDN w:val="0"/>
        <w:adjustRightInd w:val="0"/>
        <w:spacing w:after="0" w:line="240" w:lineRule="auto"/>
        <w:rPr>
          <w:rFonts w:ascii="Times New Roman" w:hAnsi="Times New Roman" w:cs="Times New Roman"/>
          <w:b/>
          <w:bCs/>
          <w:color w:val="000000"/>
          <w:sz w:val="28"/>
          <w:szCs w:val="28"/>
          <w:lang w:val="fr"/>
        </w:rPr>
      </w:pPr>
      <w:r>
        <w:rPr>
          <w:rFonts w:ascii="Segoe UI Symbol" w:hAnsi="Segoe UI Symbol" w:cs="Segoe UI Symbol"/>
          <w:b/>
          <w:bCs/>
          <w:color w:val="000000"/>
          <w:sz w:val="28"/>
          <w:szCs w:val="28"/>
          <w:lang w:val="fr"/>
        </w:rPr>
        <w:t>■</w:t>
      </w:r>
      <w:r w:rsidR="00A073ED">
        <w:rPr>
          <w:rFonts w:ascii="Segoe UI Symbol" w:hAnsi="Segoe UI Symbol" w:cs="Segoe UI Symbol"/>
          <w:b/>
          <w:bCs/>
          <w:color w:val="000000"/>
          <w:sz w:val="28"/>
          <w:szCs w:val="28"/>
          <w:lang w:val="fr"/>
        </w:rPr>
        <w:t xml:space="preserve"> </w:t>
      </w:r>
      <w:r w:rsidR="00A073ED">
        <w:rPr>
          <w:rFonts w:ascii="Times New Roman" w:hAnsi="Times New Roman" w:cs="Times New Roman"/>
          <w:b/>
          <w:bCs/>
          <w:color w:val="000000"/>
          <w:sz w:val="28"/>
          <w:szCs w:val="28"/>
          <w:lang w:val="fr"/>
        </w:rPr>
        <w:t>FORMATION</w:t>
      </w:r>
    </w:p>
    <w:p w:rsidR="002B1F24" w:rsidRDefault="005E4514" w:rsidP="002B1F24">
      <w:pPr>
        <w:autoSpaceDE w:val="0"/>
        <w:autoSpaceDN w:val="0"/>
        <w:adjustRightInd w:val="0"/>
        <w:spacing w:after="0" w:line="240" w:lineRule="auto"/>
        <w:rPr>
          <w:rFonts w:ascii="Calibri" w:hAnsi="Calibri" w:cs="Calibri"/>
          <w:lang w:val="fr"/>
        </w:rPr>
      </w:pPr>
      <w:r>
        <w:rPr>
          <w:rFonts w:ascii="Calibri" w:hAnsi="Calibri" w:cs="Calibri"/>
          <w:noProof/>
          <w:lang w:eastAsia="fr-FR"/>
        </w:rPr>
        <w:pict>
          <v:shapetype id="_x0000_t32" coordsize="21600,21600" o:spt="32" o:oned="t" path="m,l21600,21600e" filled="f">
            <v:path arrowok="t" fillok="f" o:connecttype="none"/>
            <o:lock v:ext="edit" shapetype="t"/>
          </v:shapetype>
          <v:shape id="_x0000_s1093" type="#_x0000_t32" style="position:absolute;margin-left:3.4pt;margin-top:4.3pt;width:454.5pt;height:0;z-index:251646976" o:connectortype="straight" strokecolor="#666 [1936]" strokeweight="2.25pt">
            <v:shadow type="perspective" color="#7f7f7f [1601]" opacity=".5" offset="1pt" offset2="-3pt"/>
          </v:shape>
        </w:pict>
      </w:r>
    </w:p>
    <w:p w:rsidR="002B1F24" w:rsidRDefault="002B1F24" w:rsidP="002B1F24">
      <w:pPr>
        <w:autoSpaceDE w:val="0"/>
        <w:autoSpaceDN w:val="0"/>
        <w:adjustRightInd w:val="0"/>
        <w:spacing w:after="0" w:line="240" w:lineRule="auto"/>
        <w:rPr>
          <w:rFonts w:ascii="Times New Roman" w:hAnsi="Times New Roman" w:cs="Times New Roman"/>
          <w:color w:val="000000"/>
          <w:sz w:val="24"/>
          <w:szCs w:val="24"/>
          <w:lang w:val="fr"/>
        </w:rPr>
      </w:pPr>
      <w:r>
        <w:rPr>
          <w:rFonts w:ascii="Times New Roman" w:hAnsi="Times New Roman" w:cs="Times New Roman"/>
          <w:color w:val="000000"/>
          <w:sz w:val="24"/>
          <w:szCs w:val="24"/>
          <w:lang w:val="fr"/>
        </w:rPr>
        <w:t xml:space="preserve">2017-2018: Préparation au </w:t>
      </w:r>
      <w:r>
        <w:rPr>
          <w:rFonts w:ascii="Times New Roman" w:hAnsi="Times New Roman" w:cs="Times New Roman"/>
          <w:b/>
          <w:bCs/>
          <w:color w:val="000000"/>
          <w:sz w:val="24"/>
          <w:szCs w:val="24"/>
          <w:lang w:val="fr"/>
        </w:rPr>
        <w:t>CFG</w:t>
      </w:r>
      <w:r>
        <w:rPr>
          <w:rFonts w:ascii="Times New Roman" w:hAnsi="Times New Roman" w:cs="Times New Roman"/>
          <w:color w:val="000000"/>
          <w:sz w:val="24"/>
          <w:szCs w:val="24"/>
          <w:lang w:val="fr"/>
        </w:rPr>
        <w:t xml:space="preserve"> (Certificat de Formation Générale)</w:t>
      </w:r>
    </w:p>
    <w:p w:rsidR="002B1F24" w:rsidRDefault="002B1F24" w:rsidP="002B1F24">
      <w:pPr>
        <w:autoSpaceDE w:val="0"/>
        <w:autoSpaceDN w:val="0"/>
        <w:adjustRightInd w:val="0"/>
        <w:spacing w:after="0" w:line="240" w:lineRule="auto"/>
        <w:rPr>
          <w:rFonts w:ascii="Times New Roman" w:hAnsi="Times New Roman" w:cs="Times New Roman"/>
          <w:color w:val="000000"/>
          <w:sz w:val="24"/>
          <w:szCs w:val="24"/>
          <w:lang w:val="fr"/>
        </w:rPr>
      </w:pPr>
      <w:r>
        <w:rPr>
          <w:rFonts w:ascii="Times New Roman" w:hAnsi="Times New Roman" w:cs="Times New Roman"/>
          <w:color w:val="000000"/>
          <w:sz w:val="24"/>
          <w:szCs w:val="24"/>
          <w:lang w:val="fr"/>
        </w:rPr>
        <w:t xml:space="preserve">2017: Diplôme du </w:t>
      </w:r>
      <w:r>
        <w:rPr>
          <w:rFonts w:ascii="Times New Roman" w:hAnsi="Times New Roman" w:cs="Times New Roman"/>
          <w:b/>
          <w:bCs/>
          <w:color w:val="000000"/>
          <w:sz w:val="24"/>
          <w:szCs w:val="24"/>
          <w:lang w:val="fr"/>
        </w:rPr>
        <w:t>PSC1</w:t>
      </w:r>
      <w:r>
        <w:rPr>
          <w:rFonts w:ascii="Times New Roman" w:hAnsi="Times New Roman" w:cs="Times New Roman"/>
          <w:color w:val="000000"/>
          <w:sz w:val="24"/>
          <w:szCs w:val="24"/>
          <w:lang w:val="fr"/>
        </w:rPr>
        <w:t xml:space="preserve"> (Prévention et Secours Civiques de niveau 1)</w:t>
      </w:r>
    </w:p>
    <w:p w:rsidR="002B1F24" w:rsidRDefault="002B1F24" w:rsidP="002B1F24">
      <w:pPr>
        <w:autoSpaceDE w:val="0"/>
        <w:autoSpaceDN w:val="0"/>
        <w:adjustRightInd w:val="0"/>
        <w:spacing w:after="0" w:line="240" w:lineRule="auto"/>
        <w:rPr>
          <w:rFonts w:ascii="Times New Roman" w:hAnsi="Times New Roman" w:cs="Times New Roman"/>
          <w:color w:val="000000"/>
          <w:sz w:val="24"/>
          <w:szCs w:val="24"/>
          <w:lang w:val="fr"/>
        </w:rPr>
      </w:pPr>
      <w:r>
        <w:rPr>
          <w:rFonts w:ascii="Times New Roman" w:hAnsi="Times New Roman" w:cs="Times New Roman"/>
          <w:color w:val="000000"/>
          <w:sz w:val="24"/>
          <w:szCs w:val="24"/>
          <w:lang w:val="fr"/>
        </w:rPr>
        <w:t xml:space="preserve">2017: Diplôme </w:t>
      </w:r>
      <w:r>
        <w:rPr>
          <w:rFonts w:ascii="Times New Roman" w:hAnsi="Times New Roman" w:cs="Times New Roman"/>
          <w:b/>
          <w:bCs/>
          <w:color w:val="000000"/>
          <w:sz w:val="24"/>
          <w:szCs w:val="24"/>
          <w:lang w:val="fr"/>
        </w:rPr>
        <w:t xml:space="preserve">SST </w:t>
      </w:r>
      <w:r>
        <w:rPr>
          <w:rFonts w:ascii="Times New Roman" w:hAnsi="Times New Roman" w:cs="Times New Roman"/>
          <w:color w:val="000000"/>
          <w:sz w:val="24"/>
          <w:szCs w:val="24"/>
          <w:lang w:val="fr"/>
        </w:rPr>
        <w:t>(Sauveteur Secouriste du Travail)</w:t>
      </w:r>
    </w:p>
    <w:p w:rsidR="002B1F24" w:rsidRDefault="002B1F24" w:rsidP="002B1F24">
      <w:pPr>
        <w:autoSpaceDE w:val="0"/>
        <w:autoSpaceDN w:val="0"/>
        <w:adjustRightInd w:val="0"/>
        <w:spacing w:after="0" w:line="240" w:lineRule="auto"/>
        <w:rPr>
          <w:rFonts w:ascii="Times New Roman" w:hAnsi="Times New Roman" w:cs="Times New Roman"/>
          <w:color w:val="000000"/>
          <w:sz w:val="24"/>
          <w:szCs w:val="24"/>
          <w:lang w:val="fr"/>
        </w:rPr>
      </w:pPr>
      <w:r>
        <w:rPr>
          <w:rFonts w:ascii="Times New Roman" w:hAnsi="Times New Roman" w:cs="Times New Roman"/>
          <w:color w:val="000000"/>
          <w:sz w:val="24"/>
          <w:szCs w:val="24"/>
          <w:lang w:val="fr"/>
        </w:rPr>
        <w:t xml:space="preserve">2016: Diplôme </w:t>
      </w:r>
      <w:r>
        <w:rPr>
          <w:rFonts w:ascii="Times New Roman" w:hAnsi="Times New Roman" w:cs="Times New Roman"/>
          <w:b/>
          <w:bCs/>
          <w:color w:val="000000"/>
          <w:sz w:val="24"/>
          <w:szCs w:val="24"/>
          <w:lang w:val="fr"/>
        </w:rPr>
        <w:t xml:space="preserve">ASSR 1 </w:t>
      </w:r>
      <w:r>
        <w:rPr>
          <w:rFonts w:ascii="Times New Roman" w:hAnsi="Times New Roman" w:cs="Times New Roman"/>
          <w:color w:val="000000"/>
          <w:sz w:val="24"/>
          <w:szCs w:val="24"/>
          <w:lang w:val="fr"/>
        </w:rPr>
        <w:t>(Attestation Scolaire de Sécurité Routière)</w:t>
      </w:r>
    </w:p>
    <w:p w:rsidR="002B1F24" w:rsidRDefault="002B1F24" w:rsidP="002B1F24">
      <w:pPr>
        <w:autoSpaceDE w:val="0"/>
        <w:autoSpaceDN w:val="0"/>
        <w:adjustRightInd w:val="0"/>
        <w:spacing w:after="0" w:line="240" w:lineRule="auto"/>
        <w:rPr>
          <w:rFonts w:ascii="Times New Roman" w:hAnsi="Times New Roman" w:cs="Times New Roman"/>
          <w:color w:val="000000"/>
          <w:sz w:val="24"/>
          <w:szCs w:val="24"/>
          <w:lang w:val="fr"/>
        </w:rPr>
      </w:pPr>
      <w:r>
        <w:rPr>
          <w:rFonts w:ascii="Times New Roman" w:hAnsi="Times New Roman" w:cs="Times New Roman"/>
          <w:color w:val="000000"/>
          <w:sz w:val="24"/>
          <w:szCs w:val="24"/>
          <w:lang w:val="fr"/>
        </w:rPr>
        <w:t xml:space="preserve">2018: Diplôme </w:t>
      </w:r>
      <w:r>
        <w:rPr>
          <w:rFonts w:ascii="Times New Roman" w:hAnsi="Times New Roman" w:cs="Times New Roman"/>
          <w:b/>
          <w:bCs/>
          <w:color w:val="000000"/>
          <w:sz w:val="24"/>
          <w:szCs w:val="24"/>
          <w:lang w:val="fr"/>
        </w:rPr>
        <w:t>ASSR 2</w:t>
      </w:r>
      <w:r>
        <w:rPr>
          <w:rFonts w:ascii="Times New Roman" w:hAnsi="Times New Roman" w:cs="Times New Roman"/>
          <w:color w:val="000000"/>
          <w:sz w:val="24"/>
          <w:szCs w:val="24"/>
          <w:lang w:val="fr"/>
        </w:rPr>
        <w:t xml:space="preserve"> (Attestation Scolaire de Sécurité Routière)</w:t>
      </w:r>
    </w:p>
    <w:p w:rsidR="002B1F24" w:rsidRDefault="002B1F24" w:rsidP="002B1F24">
      <w:pPr>
        <w:autoSpaceDE w:val="0"/>
        <w:autoSpaceDN w:val="0"/>
        <w:adjustRightInd w:val="0"/>
        <w:spacing w:after="0" w:line="360" w:lineRule="auto"/>
        <w:rPr>
          <w:rFonts w:ascii="Calibri" w:hAnsi="Calibri" w:cs="Calibri"/>
          <w:lang w:val="fr"/>
        </w:rPr>
      </w:pPr>
    </w:p>
    <w:p w:rsidR="002B1F24" w:rsidRDefault="002B1F24" w:rsidP="002B1F24">
      <w:pPr>
        <w:autoSpaceDE w:val="0"/>
        <w:autoSpaceDN w:val="0"/>
        <w:adjustRightInd w:val="0"/>
        <w:spacing w:after="0" w:line="240" w:lineRule="auto"/>
        <w:rPr>
          <w:rFonts w:ascii="Times New Roman" w:hAnsi="Times New Roman" w:cs="Times New Roman"/>
          <w:b/>
          <w:bCs/>
          <w:color w:val="000000"/>
          <w:sz w:val="28"/>
          <w:szCs w:val="28"/>
          <w:lang w:val="fr"/>
        </w:rPr>
      </w:pPr>
      <w:r>
        <w:rPr>
          <w:rFonts w:ascii="Segoe UI Symbol" w:hAnsi="Segoe UI Symbol" w:cs="Segoe UI Symbol"/>
          <w:b/>
          <w:bCs/>
          <w:color w:val="000000"/>
          <w:sz w:val="28"/>
          <w:szCs w:val="28"/>
          <w:lang w:val="fr"/>
        </w:rPr>
        <w:t>■</w:t>
      </w:r>
      <w:r w:rsidR="00A073ED">
        <w:rPr>
          <w:rFonts w:ascii="Segoe UI Symbol" w:hAnsi="Segoe UI Symbol" w:cs="Segoe UI Symbol"/>
          <w:b/>
          <w:bCs/>
          <w:color w:val="000000"/>
          <w:sz w:val="28"/>
          <w:szCs w:val="28"/>
          <w:lang w:val="fr"/>
        </w:rPr>
        <w:t xml:space="preserve"> </w:t>
      </w:r>
      <w:r>
        <w:rPr>
          <w:rFonts w:ascii="Times New Roman" w:hAnsi="Times New Roman" w:cs="Times New Roman"/>
          <w:b/>
          <w:bCs/>
          <w:color w:val="000000"/>
          <w:sz w:val="28"/>
          <w:szCs w:val="28"/>
          <w:lang w:val="fr"/>
        </w:rPr>
        <w:t>DECOUVERTES PROFESSIONNELLES</w:t>
      </w:r>
      <w:r w:rsidR="00A073ED">
        <w:rPr>
          <w:rFonts w:ascii="Times New Roman" w:hAnsi="Times New Roman" w:cs="Times New Roman"/>
          <w:b/>
          <w:bCs/>
          <w:color w:val="000000"/>
          <w:sz w:val="28"/>
          <w:szCs w:val="28"/>
          <w:lang w:val="fr"/>
        </w:rPr>
        <w:t xml:space="preserve"> </w:t>
      </w:r>
    </w:p>
    <w:p w:rsidR="002B1F24" w:rsidRDefault="005E4514" w:rsidP="002B1F24">
      <w:pPr>
        <w:autoSpaceDE w:val="0"/>
        <w:autoSpaceDN w:val="0"/>
        <w:adjustRightInd w:val="0"/>
        <w:spacing w:after="0" w:line="360" w:lineRule="auto"/>
        <w:rPr>
          <w:rFonts w:ascii="Calibri" w:hAnsi="Calibri" w:cs="Calibri"/>
          <w:lang w:val="fr"/>
        </w:rPr>
      </w:pPr>
      <w:r>
        <w:rPr>
          <w:rFonts w:ascii="Calibri" w:hAnsi="Calibri" w:cs="Calibri"/>
          <w:noProof/>
          <w:lang w:eastAsia="fr-FR"/>
        </w:rPr>
        <w:pict>
          <v:shape id="_x0000_s1094" type="#_x0000_t32" style="position:absolute;margin-left:3.4pt;margin-top:3.85pt;width:454.5pt;height:0;z-index:251648000" o:connectortype="straight" strokecolor="#666 [1936]" strokeweight="2.25pt">
            <v:shadow type="perspective" color="#7f7f7f [1601]" opacity=".5" offset="1pt" offset2="-3pt"/>
          </v:shape>
        </w:pict>
      </w:r>
    </w:p>
    <w:p w:rsidR="002B1F24" w:rsidRDefault="002B1F24" w:rsidP="002B1F24">
      <w:pPr>
        <w:autoSpaceDE w:val="0"/>
        <w:autoSpaceDN w:val="0"/>
        <w:adjustRightInd w:val="0"/>
        <w:spacing w:after="0" w:line="360" w:lineRule="auto"/>
        <w:rPr>
          <w:rFonts w:ascii="Times New Roman" w:hAnsi="Times New Roman" w:cs="Times New Roman"/>
          <w:color w:val="000000"/>
          <w:sz w:val="24"/>
          <w:szCs w:val="24"/>
          <w:lang w:val="fr"/>
        </w:rPr>
      </w:pPr>
      <w:r>
        <w:rPr>
          <w:rFonts w:ascii="Times New Roman" w:hAnsi="Times New Roman" w:cs="Times New Roman"/>
          <w:color w:val="000000"/>
          <w:sz w:val="24"/>
          <w:szCs w:val="24"/>
          <w:u w:val="single"/>
          <w:lang w:val="fr"/>
        </w:rPr>
        <w:t>Ateliers fréquentés</w:t>
      </w:r>
      <w:r>
        <w:rPr>
          <w:rFonts w:ascii="Times New Roman" w:hAnsi="Times New Roman" w:cs="Times New Roman"/>
          <w:color w:val="000000"/>
          <w:sz w:val="24"/>
          <w:szCs w:val="24"/>
          <w:lang w:val="fr"/>
        </w:rPr>
        <w:t>:</w:t>
      </w:r>
    </w:p>
    <w:p w:rsidR="002B1F24" w:rsidRDefault="002B1F24" w:rsidP="00624A87">
      <w:pPr>
        <w:autoSpaceDE w:val="0"/>
        <w:autoSpaceDN w:val="0"/>
        <w:adjustRightInd w:val="0"/>
        <w:spacing w:after="0" w:line="360" w:lineRule="auto"/>
        <w:ind w:right="-708"/>
        <w:rPr>
          <w:rFonts w:ascii="Times New Roman" w:hAnsi="Times New Roman" w:cs="Times New Roman"/>
          <w:color w:val="000000"/>
          <w:sz w:val="24"/>
          <w:szCs w:val="24"/>
          <w:lang w:val="fr"/>
        </w:rPr>
      </w:pPr>
      <w:r>
        <w:rPr>
          <w:rFonts w:ascii="Cambria Math" w:hAnsi="Cambria Math" w:cs="Cambria Math"/>
          <w:color w:val="000000"/>
          <w:sz w:val="24"/>
          <w:szCs w:val="24"/>
          <w:lang w:val="fr"/>
        </w:rPr>
        <w:t>→</w:t>
      </w:r>
      <w:r>
        <w:rPr>
          <w:rFonts w:ascii="Times New Roman" w:hAnsi="Times New Roman" w:cs="Times New Roman"/>
          <w:color w:val="000000"/>
          <w:sz w:val="24"/>
          <w:szCs w:val="24"/>
          <w:lang w:val="fr"/>
        </w:rPr>
        <w:t xml:space="preserve"> </w:t>
      </w:r>
      <w:r w:rsidR="00624A87">
        <w:rPr>
          <w:rFonts w:ascii="Times New Roman" w:hAnsi="Times New Roman" w:cs="Times New Roman"/>
          <w:color w:val="000000"/>
          <w:sz w:val="24"/>
          <w:szCs w:val="24"/>
          <w:lang w:val="fr"/>
        </w:rPr>
        <w:t>E</w:t>
      </w:r>
      <w:r>
        <w:rPr>
          <w:rFonts w:ascii="Times New Roman" w:hAnsi="Times New Roman" w:cs="Times New Roman"/>
          <w:color w:val="000000"/>
          <w:sz w:val="24"/>
          <w:szCs w:val="24"/>
          <w:lang w:val="fr"/>
        </w:rPr>
        <w:t>n 4</w:t>
      </w:r>
      <w:r>
        <w:rPr>
          <w:rFonts w:ascii="Times New Roman" w:hAnsi="Times New Roman" w:cs="Times New Roman"/>
          <w:color w:val="000000"/>
          <w:sz w:val="24"/>
          <w:szCs w:val="24"/>
          <w:vertAlign w:val="superscript"/>
          <w:lang w:val="fr"/>
        </w:rPr>
        <w:t>ème</w:t>
      </w:r>
      <w:r>
        <w:rPr>
          <w:rFonts w:ascii="Times New Roman" w:hAnsi="Times New Roman" w:cs="Times New Roman"/>
          <w:color w:val="000000"/>
          <w:sz w:val="24"/>
          <w:szCs w:val="24"/>
          <w:lang w:val="fr"/>
        </w:rPr>
        <w:t xml:space="preserve"> et 3</w:t>
      </w:r>
      <w:r>
        <w:rPr>
          <w:rFonts w:ascii="Times New Roman" w:hAnsi="Times New Roman" w:cs="Times New Roman"/>
          <w:color w:val="000000"/>
          <w:sz w:val="24"/>
          <w:szCs w:val="24"/>
          <w:vertAlign w:val="superscript"/>
          <w:lang w:val="fr"/>
        </w:rPr>
        <w:t>ème</w:t>
      </w:r>
      <w:r>
        <w:rPr>
          <w:rFonts w:ascii="Times New Roman" w:hAnsi="Times New Roman" w:cs="Times New Roman"/>
          <w:color w:val="000000"/>
          <w:sz w:val="24"/>
          <w:szCs w:val="24"/>
          <w:lang w:val="fr"/>
        </w:rPr>
        <w:t xml:space="preserve"> : </w:t>
      </w:r>
      <w:r>
        <w:rPr>
          <w:rFonts w:ascii="Times New Roman" w:hAnsi="Times New Roman" w:cs="Times New Roman"/>
          <w:b/>
          <w:bCs/>
          <w:color w:val="000000"/>
          <w:sz w:val="24"/>
          <w:szCs w:val="24"/>
          <w:lang w:val="fr"/>
        </w:rPr>
        <w:t xml:space="preserve">VDL </w:t>
      </w:r>
      <w:r>
        <w:rPr>
          <w:rFonts w:ascii="Times New Roman" w:hAnsi="Times New Roman" w:cs="Times New Roman"/>
          <w:color w:val="000000"/>
          <w:sz w:val="24"/>
          <w:szCs w:val="24"/>
          <w:lang w:val="fr"/>
        </w:rPr>
        <w:t xml:space="preserve">(Vente/ Distribution/ Logistique) et </w:t>
      </w:r>
      <w:r>
        <w:rPr>
          <w:rFonts w:ascii="Times New Roman" w:hAnsi="Times New Roman" w:cs="Times New Roman"/>
          <w:b/>
          <w:bCs/>
          <w:color w:val="000000"/>
          <w:sz w:val="24"/>
          <w:szCs w:val="24"/>
          <w:lang w:val="fr"/>
        </w:rPr>
        <w:t>HAS</w:t>
      </w:r>
      <w:r>
        <w:rPr>
          <w:rFonts w:ascii="Times New Roman" w:hAnsi="Times New Roman" w:cs="Times New Roman"/>
          <w:color w:val="000000"/>
          <w:sz w:val="24"/>
          <w:szCs w:val="24"/>
          <w:lang w:val="fr"/>
        </w:rPr>
        <w:t xml:space="preserve"> </w:t>
      </w:r>
      <w:r w:rsidR="00624A87">
        <w:rPr>
          <w:rFonts w:ascii="Times New Roman" w:hAnsi="Times New Roman" w:cs="Times New Roman"/>
          <w:color w:val="000000"/>
          <w:sz w:val="24"/>
          <w:szCs w:val="24"/>
          <w:lang w:val="fr"/>
        </w:rPr>
        <w:t>(</w:t>
      </w:r>
      <w:r>
        <w:rPr>
          <w:rFonts w:ascii="Times New Roman" w:hAnsi="Times New Roman" w:cs="Times New Roman"/>
          <w:color w:val="000000"/>
          <w:sz w:val="24"/>
          <w:szCs w:val="24"/>
          <w:lang w:val="fr"/>
        </w:rPr>
        <w:t xml:space="preserve">Hygiène/Alimentation/Service)                                 </w:t>
      </w:r>
    </w:p>
    <w:p w:rsidR="002B1F24" w:rsidRDefault="002B1F24" w:rsidP="002B1F24">
      <w:pPr>
        <w:autoSpaceDE w:val="0"/>
        <w:autoSpaceDN w:val="0"/>
        <w:adjustRightInd w:val="0"/>
        <w:spacing w:after="0" w:line="360" w:lineRule="auto"/>
        <w:rPr>
          <w:rFonts w:ascii="Times New Roman" w:hAnsi="Times New Roman" w:cs="Times New Roman"/>
          <w:color w:val="000000"/>
          <w:sz w:val="24"/>
          <w:szCs w:val="24"/>
          <w:lang w:val="fr"/>
        </w:rPr>
      </w:pPr>
      <w:r>
        <w:rPr>
          <w:rFonts w:ascii="Times New Roman" w:hAnsi="Times New Roman" w:cs="Times New Roman"/>
          <w:color w:val="000000"/>
          <w:sz w:val="24"/>
          <w:szCs w:val="24"/>
          <w:u w:val="single"/>
          <w:lang w:val="fr"/>
        </w:rPr>
        <w:t>Portes Ouvertes</w:t>
      </w:r>
      <w:r>
        <w:rPr>
          <w:rFonts w:ascii="Times New Roman" w:hAnsi="Times New Roman" w:cs="Times New Roman"/>
          <w:color w:val="000000"/>
          <w:sz w:val="24"/>
          <w:szCs w:val="24"/>
          <w:lang w:val="fr"/>
        </w:rPr>
        <w:t xml:space="preserve"> :</w:t>
      </w:r>
    </w:p>
    <w:p w:rsidR="002B1F24" w:rsidRDefault="002B1F24" w:rsidP="002B1F24">
      <w:pPr>
        <w:autoSpaceDE w:val="0"/>
        <w:autoSpaceDN w:val="0"/>
        <w:adjustRightInd w:val="0"/>
        <w:spacing w:after="0" w:line="360" w:lineRule="auto"/>
        <w:rPr>
          <w:rFonts w:ascii="Times New Roman" w:hAnsi="Times New Roman" w:cs="Times New Roman"/>
          <w:color w:val="000000"/>
          <w:sz w:val="24"/>
          <w:szCs w:val="24"/>
          <w:lang w:val="fr"/>
        </w:rPr>
      </w:pPr>
      <w:r>
        <w:rPr>
          <w:rFonts w:ascii="Cambria Math" w:hAnsi="Cambria Math" w:cs="Cambria Math"/>
          <w:color w:val="000000"/>
          <w:sz w:val="24"/>
          <w:szCs w:val="24"/>
          <w:lang w:val="fr"/>
        </w:rPr>
        <w:t>→</w:t>
      </w:r>
      <w:r>
        <w:rPr>
          <w:rFonts w:ascii="Times New Roman" w:hAnsi="Times New Roman" w:cs="Times New Roman"/>
          <w:color w:val="000000"/>
          <w:sz w:val="24"/>
          <w:szCs w:val="24"/>
          <w:lang w:val="fr"/>
        </w:rPr>
        <w:t xml:space="preserve"> CFA (Centre de Formation pour Apprentis) de Sainte-Luce </w:t>
      </w:r>
    </w:p>
    <w:p w:rsidR="00624A87" w:rsidRDefault="00624A87" w:rsidP="002B1F24">
      <w:pPr>
        <w:autoSpaceDE w:val="0"/>
        <w:autoSpaceDN w:val="0"/>
        <w:adjustRightInd w:val="0"/>
        <w:spacing w:after="0" w:line="360" w:lineRule="auto"/>
        <w:rPr>
          <w:rFonts w:ascii="Times New Roman" w:hAnsi="Times New Roman" w:cs="Times New Roman"/>
          <w:color w:val="000000"/>
          <w:sz w:val="24"/>
          <w:szCs w:val="24"/>
          <w:lang w:val="fr"/>
        </w:rPr>
      </w:pPr>
      <w:r w:rsidRPr="00624A87">
        <w:rPr>
          <w:rFonts w:ascii="Times New Roman" w:hAnsi="Times New Roman" w:cs="Times New Roman"/>
          <w:color w:val="000000"/>
          <w:sz w:val="24"/>
          <w:szCs w:val="24"/>
          <w:u w:val="single"/>
          <w:lang w:val="fr"/>
        </w:rPr>
        <w:t>Mini-stages</w:t>
      </w:r>
      <w:r>
        <w:rPr>
          <w:rFonts w:ascii="Times New Roman" w:hAnsi="Times New Roman" w:cs="Times New Roman"/>
          <w:color w:val="000000"/>
          <w:sz w:val="24"/>
          <w:szCs w:val="24"/>
          <w:lang w:val="fr"/>
        </w:rPr>
        <w:t> :</w:t>
      </w:r>
    </w:p>
    <w:p w:rsidR="00A073ED" w:rsidRPr="00624A87" w:rsidRDefault="00624A87" w:rsidP="00624A87">
      <w:pPr>
        <w:autoSpaceDE w:val="0"/>
        <w:autoSpaceDN w:val="0"/>
        <w:adjustRightInd w:val="0"/>
        <w:spacing w:after="0" w:line="360" w:lineRule="auto"/>
        <w:rPr>
          <w:rFonts w:ascii="Times New Roman" w:hAnsi="Times New Roman" w:cs="Times New Roman"/>
          <w:color w:val="000000"/>
          <w:sz w:val="24"/>
          <w:szCs w:val="24"/>
          <w:lang w:val="fr"/>
        </w:rPr>
      </w:pPr>
      <w:r>
        <w:rPr>
          <w:rFonts w:ascii="Century Gothic" w:hAnsi="Century Gothic" w:cs="Times New Roman"/>
          <w:color w:val="000000"/>
          <w:sz w:val="24"/>
          <w:szCs w:val="24"/>
          <w:lang w:val="fr"/>
        </w:rPr>
        <w:t>→</w:t>
      </w:r>
      <w:r>
        <w:rPr>
          <w:rFonts w:ascii="Times New Roman" w:hAnsi="Times New Roman" w:cs="Times New Roman"/>
          <w:color w:val="000000"/>
          <w:sz w:val="24"/>
          <w:szCs w:val="24"/>
          <w:lang w:val="fr"/>
        </w:rPr>
        <w:t xml:space="preserve"> Lycée Pablo Neruda à Bouguenais</w:t>
      </w:r>
    </w:p>
    <w:p w:rsidR="002B1F24" w:rsidRDefault="005E4514" w:rsidP="00A073ED">
      <w:pPr>
        <w:tabs>
          <w:tab w:val="left" w:pos="205"/>
        </w:tabs>
        <w:autoSpaceDE w:val="0"/>
        <w:autoSpaceDN w:val="0"/>
        <w:adjustRightInd w:val="0"/>
        <w:spacing w:after="0" w:line="360" w:lineRule="auto"/>
        <w:ind w:left="16"/>
        <w:rPr>
          <w:rFonts w:ascii="Times New Roman" w:hAnsi="Times New Roman" w:cs="Times New Roman"/>
          <w:b/>
          <w:bCs/>
          <w:color w:val="000000"/>
          <w:sz w:val="28"/>
          <w:szCs w:val="28"/>
          <w:lang w:val="fr"/>
        </w:rPr>
      </w:pPr>
      <w:r>
        <w:rPr>
          <w:rFonts w:ascii="Calibri" w:hAnsi="Calibri" w:cs="Calibri"/>
          <w:noProof/>
          <w:lang w:eastAsia="fr-FR"/>
        </w:rPr>
        <w:pict>
          <v:shape id="_x0000_s1096" type="#_x0000_t32" style="position:absolute;left:0;text-align:left;margin-left:3.4pt;margin-top:22.15pt;width:454.5pt;height:0;z-index:251649024" o:connectortype="straight" strokecolor="#666 [1936]" strokeweight="2.25pt">
            <v:shadow type="perspective" color="#7f7f7f [1601]" opacity=".5" offset="1pt" offset2="-3pt"/>
          </v:shape>
        </w:pict>
      </w:r>
      <w:r w:rsidR="00A073ED">
        <w:rPr>
          <w:rFonts w:ascii="Times New Roman" w:hAnsi="Times New Roman" w:cs="Times New Roman"/>
          <w:b/>
          <w:bCs/>
          <w:color w:val="000000"/>
          <w:sz w:val="28"/>
          <w:szCs w:val="28"/>
          <w:lang w:val="fr"/>
        </w:rPr>
        <w:t xml:space="preserve"> </w:t>
      </w:r>
      <w:r w:rsidR="00A073ED">
        <w:rPr>
          <w:rFonts w:ascii="Segoe UI Symbol" w:hAnsi="Segoe UI Symbol" w:cs="Segoe UI Symbol"/>
          <w:b/>
          <w:bCs/>
          <w:color w:val="000000"/>
          <w:sz w:val="28"/>
          <w:szCs w:val="28"/>
          <w:lang w:val="fr"/>
        </w:rPr>
        <w:t xml:space="preserve">■ </w:t>
      </w:r>
      <w:r w:rsidR="00A073ED">
        <w:rPr>
          <w:rFonts w:ascii="Times New Roman" w:hAnsi="Times New Roman" w:cs="Times New Roman"/>
          <w:b/>
          <w:bCs/>
          <w:color w:val="000000"/>
          <w:sz w:val="28"/>
          <w:szCs w:val="28"/>
          <w:lang w:val="fr"/>
        </w:rPr>
        <w:t>STAGES </w:t>
      </w:r>
    </w:p>
    <w:p w:rsidR="00A073ED" w:rsidRPr="00A073ED" w:rsidRDefault="00A073ED" w:rsidP="00A073ED">
      <w:pPr>
        <w:autoSpaceDE w:val="0"/>
        <w:autoSpaceDN w:val="0"/>
        <w:adjustRightInd w:val="0"/>
        <w:spacing w:after="0" w:line="360" w:lineRule="auto"/>
        <w:ind w:left="32"/>
        <w:rPr>
          <w:rFonts w:ascii="Times New Roman" w:hAnsi="Times New Roman" w:cs="Times New Roman"/>
          <w:color w:val="000000"/>
          <w:sz w:val="24"/>
          <w:szCs w:val="24"/>
          <w:lang w:val="fr"/>
        </w:rPr>
      </w:pPr>
    </w:p>
    <w:p w:rsidR="002B1F24" w:rsidRPr="00A073ED" w:rsidRDefault="002B1F24" w:rsidP="00A073ED">
      <w:pPr>
        <w:pStyle w:val="Paragraphedeliste"/>
        <w:numPr>
          <w:ilvl w:val="0"/>
          <w:numId w:val="23"/>
        </w:numPr>
        <w:autoSpaceDE w:val="0"/>
        <w:autoSpaceDN w:val="0"/>
        <w:adjustRightInd w:val="0"/>
        <w:spacing w:after="0" w:line="360" w:lineRule="auto"/>
        <w:rPr>
          <w:rFonts w:ascii="Times New Roman" w:hAnsi="Times New Roman" w:cs="Times New Roman"/>
          <w:color w:val="000000"/>
          <w:sz w:val="24"/>
          <w:szCs w:val="24"/>
          <w:lang w:val="fr"/>
        </w:rPr>
      </w:pPr>
      <w:r w:rsidRPr="00A073ED">
        <w:rPr>
          <w:rFonts w:ascii="Times New Roman" w:hAnsi="Times New Roman" w:cs="Times New Roman"/>
          <w:color w:val="000000"/>
          <w:sz w:val="24"/>
          <w:szCs w:val="24"/>
          <w:u w:val="single"/>
          <w:lang w:val="fr"/>
        </w:rPr>
        <w:t>Du 5 décembre au 10 décembre 2016</w:t>
      </w:r>
      <w:r w:rsidRPr="00A073ED">
        <w:rPr>
          <w:rFonts w:ascii="Times New Roman" w:hAnsi="Times New Roman" w:cs="Times New Roman"/>
          <w:color w:val="000000"/>
          <w:sz w:val="24"/>
          <w:szCs w:val="24"/>
          <w:lang w:val="fr"/>
        </w:rPr>
        <w:t xml:space="preserve"> : Stage chez un artisan </w:t>
      </w:r>
      <w:r w:rsidRPr="00A073ED">
        <w:rPr>
          <w:rFonts w:ascii="Times New Roman" w:hAnsi="Times New Roman" w:cs="Times New Roman"/>
          <w:color w:val="000000"/>
          <w:sz w:val="24"/>
          <w:szCs w:val="24"/>
          <w:u w:val="single"/>
          <w:lang w:val="fr"/>
        </w:rPr>
        <w:t xml:space="preserve">peintre </w:t>
      </w:r>
      <w:r w:rsidRPr="00A073ED">
        <w:rPr>
          <w:rFonts w:ascii="Times New Roman" w:hAnsi="Times New Roman" w:cs="Times New Roman"/>
          <w:color w:val="000000"/>
          <w:sz w:val="24"/>
          <w:szCs w:val="24"/>
          <w:lang w:val="fr"/>
        </w:rPr>
        <w:t xml:space="preserve">en bâtiment : </w:t>
      </w:r>
    </w:p>
    <w:p w:rsidR="002B1F24" w:rsidRDefault="00A073ED" w:rsidP="002B1F24">
      <w:pPr>
        <w:autoSpaceDE w:val="0"/>
        <w:autoSpaceDN w:val="0"/>
        <w:adjustRightInd w:val="0"/>
        <w:spacing w:after="0" w:line="360" w:lineRule="auto"/>
        <w:ind w:left="32"/>
        <w:rPr>
          <w:rFonts w:ascii="Times New Roman" w:hAnsi="Times New Roman" w:cs="Times New Roman"/>
          <w:b/>
          <w:bCs/>
          <w:color w:val="000000"/>
          <w:sz w:val="24"/>
          <w:szCs w:val="24"/>
          <w:lang w:val="fr"/>
        </w:rPr>
      </w:pPr>
      <w:r>
        <w:rPr>
          <w:rFonts w:ascii="Times New Roman" w:hAnsi="Times New Roman" w:cs="Times New Roman"/>
          <w:b/>
          <w:bCs/>
          <w:color w:val="000000"/>
          <w:sz w:val="24"/>
          <w:szCs w:val="24"/>
          <w:lang w:val="fr"/>
        </w:rPr>
        <w:tab/>
      </w:r>
      <w:r w:rsidR="002B1F24">
        <w:rPr>
          <w:rFonts w:ascii="Times New Roman" w:hAnsi="Times New Roman" w:cs="Times New Roman"/>
          <w:b/>
          <w:bCs/>
          <w:color w:val="000000"/>
          <w:sz w:val="24"/>
          <w:szCs w:val="24"/>
          <w:lang w:val="fr"/>
        </w:rPr>
        <w:t>Peinture</w:t>
      </w:r>
      <w:r w:rsidR="002B1F24">
        <w:rPr>
          <w:rFonts w:ascii="Times New Roman" w:hAnsi="Times New Roman" w:cs="Times New Roman"/>
          <w:color w:val="000000"/>
          <w:sz w:val="24"/>
          <w:szCs w:val="24"/>
          <w:lang w:val="fr"/>
        </w:rPr>
        <w:t xml:space="preserve">, </w:t>
      </w:r>
      <w:r w:rsidR="00624A87" w:rsidRPr="00624A87">
        <w:rPr>
          <w:rFonts w:ascii="Times New Roman" w:hAnsi="Times New Roman" w:cs="Times New Roman"/>
          <w:b/>
          <w:color w:val="000000"/>
          <w:sz w:val="24"/>
          <w:szCs w:val="24"/>
          <w:lang w:val="fr"/>
        </w:rPr>
        <w:t>ponçage des murs,</w:t>
      </w:r>
      <w:r w:rsidR="00624A87">
        <w:rPr>
          <w:rFonts w:ascii="Times New Roman" w:hAnsi="Times New Roman" w:cs="Times New Roman"/>
          <w:color w:val="000000"/>
          <w:sz w:val="24"/>
          <w:szCs w:val="24"/>
          <w:lang w:val="fr"/>
        </w:rPr>
        <w:t xml:space="preserve"> </w:t>
      </w:r>
      <w:r w:rsidR="002B1F24">
        <w:rPr>
          <w:rFonts w:ascii="Times New Roman" w:hAnsi="Times New Roman" w:cs="Times New Roman"/>
          <w:b/>
          <w:bCs/>
          <w:color w:val="000000"/>
          <w:sz w:val="24"/>
          <w:szCs w:val="24"/>
          <w:lang w:val="fr"/>
        </w:rPr>
        <w:t>remise en état du matériel et des locaux</w:t>
      </w:r>
    </w:p>
    <w:p w:rsidR="002B1F24" w:rsidRPr="00A073ED" w:rsidRDefault="002B1F24" w:rsidP="00A073ED">
      <w:pPr>
        <w:pStyle w:val="Paragraphedeliste"/>
        <w:numPr>
          <w:ilvl w:val="0"/>
          <w:numId w:val="23"/>
        </w:numPr>
        <w:autoSpaceDE w:val="0"/>
        <w:autoSpaceDN w:val="0"/>
        <w:adjustRightInd w:val="0"/>
        <w:spacing w:after="0" w:line="360" w:lineRule="auto"/>
        <w:rPr>
          <w:rFonts w:ascii="Times New Roman" w:hAnsi="Times New Roman" w:cs="Times New Roman"/>
          <w:b/>
          <w:bCs/>
          <w:color w:val="000000"/>
          <w:sz w:val="24"/>
          <w:szCs w:val="24"/>
          <w:lang w:val="fr"/>
        </w:rPr>
      </w:pPr>
      <w:r w:rsidRPr="00A073ED">
        <w:rPr>
          <w:rFonts w:ascii="Times New Roman" w:hAnsi="Times New Roman" w:cs="Times New Roman"/>
          <w:color w:val="000000"/>
          <w:sz w:val="24"/>
          <w:szCs w:val="24"/>
          <w:u w:val="single"/>
          <w:lang w:val="fr"/>
        </w:rPr>
        <w:t>Du 24 Avril au 6 mai 2017</w:t>
      </w:r>
      <w:r w:rsidRPr="00A073ED">
        <w:rPr>
          <w:rFonts w:ascii="Times New Roman" w:hAnsi="Times New Roman" w:cs="Times New Roman"/>
          <w:color w:val="000000"/>
          <w:sz w:val="24"/>
          <w:szCs w:val="24"/>
          <w:lang w:val="fr"/>
        </w:rPr>
        <w:t xml:space="preserve"> : Stage dans la </w:t>
      </w:r>
      <w:r w:rsidRPr="00A073ED">
        <w:rPr>
          <w:rFonts w:ascii="Times New Roman" w:hAnsi="Times New Roman" w:cs="Times New Roman"/>
          <w:color w:val="000000"/>
          <w:sz w:val="24"/>
          <w:szCs w:val="24"/>
          <w:u w:val="single"/>
          <w:lang w:val="fr"/>
        </w:rPr>
        <w:t>boulangerie</w:t>
      </w:r>
      <w:r w:rsidR="00624A87">
        <w:rPr>
          <w:rFonts w:ascii="Times New Roman" w:hAnsi="Times New Roman" w:cs="Times New Roman"/>
          <w:color w:val="000000"/>
          <w:sz w:val="24"/>
          <w:szCs w:val="24"/>
          <w:lang w:val="fr"/>
        </w:rPr>
        <w:t xml:space="preserve"> «Aux pains des fées» à Ste </w:t>
      </w:r>
      <w:proofErr w:type="spellStart"/>
      <w:r w:rsidRPr="00A073ED">
        <w:rPr>
          <w:rFonts w:ascii="Times New Roman" w:hAnsi="Times New Roman" w:cs="Times New Roman"/>
          <w:color w:val="000000"/>
          <w:sz w:val="24"/>
          <w:szCs w:val="24"/>
          <w:lang w:val="fr"/>
        </w:rPr>
        <w:t>Pazanne</w:t>
      </w:r>
      <w:proofErr w:type="spellEnd"/>
      <w:r w:rsidRPr="00A073ED">
        <w:rPr>
          <w:rFonts w:ascii="Times New Roman" w:hAnsi="Times New Roman" w:cs="Times New Roman"/>
          <w:color w:val="000000"/>
          <w:sz w:val="24"/>
          <w:szCs w:val="24"/>
          <w:lang w:val="fr"/>
        </w:rPr>
        <w:t> :</w:t>
      </w:r>
      <w:r w:rsidRPr="00A073ED">
        <w:rPr>
          <w:rFonts w:ascii="Times New Roman" w:hAnsi="Times New Roman" w:cs="Times New Roman"/>
          <w:b/>
          <w:bCs/>
          <w:color w:val="000000"/>
          <w:sz w:val="24"/>
          <w:szCs w:val="24"/>
          <w:lang w:val="fr"/>
        </w:rPr>
        <w:t xml:space="preserve"> Façonnage des baguettes, fabrication de croissants et de pains au chocolat</w:t>
      </w:r>
    </w:p>
    <w:p w:rsidR="002B1F24" w:rsidRPr="00A073ED" w:rsidRDefault="002B1F24" w:rsidP="00A073ED">
      <w:pPr>
        <w:pStyle w:val="Paragraphedeliste"/>
        <w:numPr>
          <w:ilvl w:val="0"/>
          <w:numId w:val="23"/>
        </w:numPr>
        <w:autoSpaceDE w:val="0"/>
        <w:autoSpaceDN w:val="0"/>
        <w:adjustRightInd w:val="0"/>
        <w:spacing w:after="0" w:line="360" w:lineRule="auto"/>
        <w:ind w:right="-237"/>
        <w:rPr>
          <w:rFonts w:ascii="Times New Roman" w:hAnsi="Times New Roman" w:cs="Times New Roman"/>
          <w:b/>
          <w:bCs/>
          <w:color w:val="000000"/>
          <w:sz w:val="24"/>
          <w:szCs w:val="24"/>
          <w:lang w:val="fr"/>
        </w:rPr>
      </w:pPr>
      <w:r w:rsidRPr="00A073ED">
        <w:rPr>
          <w:rFonts w:ascii="Times New Roman" w:hAnsi="Times New Roman" w:cs="Times New Roman"/>
          <w:color w:val="000000"/>
          <w:sz w:val="24"/>
          <w:szCs w:val="24"/>
          <w:u w:val="single"/>
          <w:lang w:val="fr"/>
        </w:rPr>
        <w:t>Du 13 novembre au 2 décembre 2017</w:t>
      </w:r>
      <w:r w:rsidRPr="00A073ED">
        <w:rPr>
          <w:rFonts w:ascii="Times New Roman" w:hAnsi="Times New Roman" w:cs="Times New Roman"/>
          <w:color w:val="000000"/>
          <w:sz w:val="24"/>
          <w:szCs w:val="24"/>
          <w:lang w:val="fr"/>
        </w:rPr>
        <w:t xml:space="preserve"> : Stage à la </w:t>
      </w:r>
      <w:r w:rsidRPr="00A073ED">
        <w:rPr>
          <w:rFonts w:ascii="Times New Roman" w:hAnsi="Times New Roman" w:cs="Times New Roman"/>
          <w:color w:val="000000"/>
          <w:sz w:val="24"/>
          <w:szCs w:val="24"/>
          <w:u w:val="single"/>
          <w:lang w:val="fr"/>
        </w:rPr>
        <w:t>boulangerie</w:t>
      </w:r>
      <w:r w:rsidR="00624A87">
        <w:rPr>
          <w:rFonts w:ascii="Times New Roman" w:hAnsi="Times New Roman" w:cs="Times New Roman"/>
          <w:color w:val="000000"/>
          <w:sz w:val="24"/>
          <w:szCs w:val="24"/>
          <w:lang w:val="fr"/>
        </w:rPr>
        <w:t xml:space="preserve"> « </w:t>
      </w:r>
      <w:proofErr w:type="spellStart"/>
      <w:r w:rsidR="00624A87">
        <w:rPr>
          <w:rFonts w:ascii="Times New Roman" w:hAnsi="Times New Roman" w:cs="Times New Roman"/>
          <w:color w:val="000000"/>
          <w:sz w:val="24"/>
          <w:szCs w:val="24"/>
          <w:lang w:val="fr"/>
        </w:rPr>
        <w:t>Perrocheau</w:t>
      </w:r>
      <w:proofErr w:type="spellEnd"/>
      <w:r w:rsidR="00624A87">
        <w:rPr>
          <w:rFonts w:ascii="Times New Roman" w:hAnsi="Times New Roman" w:cs="Times New Roman"/>
          <w:color w:val="000000"/>
          <w:sz w:val="24"/>
          <w:szCs w:val="24"/>
          <w:lang w:val="fr"/>
        </w:rPr>
        <w:t xml:space="preserve"> » à Ste </w:t>
      </w:r>
      <w:proofErr w:type="spellStart"/>
      <w:r w:rsidRPr="00A073ED">
        <w:rPr>
          <w:rFonts w:ascii="Times New Roman" w:hAnsi="Times New Roman" w:cs="Times New Roman"/>
          <w:color w:val="000000"/>
          <w:sz w:val="24"/>
          <w:szCs w:val="24"/>
          <w:lang w:val="fr"/>
        </w:rPr>
        <w:t>Pazanne</w:t>
      </w:r>
      <w:proofErr w:type="spellEnd"/>
      <w:r w:rsidRPr="00A073ED">
        <w:rPr>
          <w:rFonts w:ascii="Times New Roman" w:hAnsi="Times New Roman" w:cs="Times New Roman"/>
          <w:color w:val="000000"/>
          <w:sz w:val="24"/>
          <w:szCs w:val="24"/>
          <w:lang w:val="fr"/>
        </w:rPr>
        <w:t xml:space="preserve"> : </w:t>
      </w:r>
      <w:r w:rsidRPr="00A073ED">
        <w:rPr>
          <w:rFonts w:ascii="Times New Roman" w:hAnsi="Times New Roman" w:cs="Times New Roman"/>
          <w:b/>
          <w:bCs/>
          <w:color w:val="000000"/>
          <w:sz w:val="24"/>
          <w:szCs w:val="24"/>
          <w:lang w:val="fr"/>
        </w:rPr>
        <w:t>Façonnage de baguettes, fabrication de chaussons aux pommes et Préfou</w:t>
      </w:r>
    </w:p>
    <w:p w:rsidR="002B1F24" w:rsidRPr="00A073ED" w:rsidRDefault="002B1F24" w:rsidP="00A073ED">
      <w:pPr>
        <w:pStyle w:val="Paragraphedeliste"/>
        <w:numPr>
          <w:ilvl w:val="0"/>
          <w:numId w:val="23"/>
        </w:numPr>
        <w:autoSpaceDE w:val="0"/>
        <w:autoSpaceDN w:val="0"/>
        <w:adjustRightInd w:val="0"/>
        <w:spacing w:after="0" w:line="360" w:lineRule="auto"/>
        <w:rPr>
          <w:rFonts w:ascii="Times New Roman" w:hAnsi="Times New Roman" w:cs="Times New Roman"/>
          <w:color w:val="000000"/>
          <w:sz w:val="24"/>
          <w:szCs w:val="24"/>
          <w:lang w:val="fr"/>
        </w:rPr>
      </w:pPr>
      <w:r w:rsidRPr="00A073ED">
        <w:rPr>
          <w:rFonts w:ascii="Times New Roman" w:hAnsi="Times New Roman" w:cs="Times New Roman"/>
          <w:color w:val="000000"/>
          <w:sz w:val="24"/>
          <w:szCs w:val="24"/>
          <w:u w:val="single"/>
          <w:lang w:val="fr"/>
        </w:rPr>
        <w:t>Du 19 Mars au 7 avril 2018</w:t>
      </w:r>
      <w:r w:rsidRPr="00A073ED">
        <w:rPr>
          <w:rFonts w:ascii="Times New Roman" w:hAnsi="Times New Roman" w:cs="Times New Roman"/>
          <w:color w:val="000000"/>
          <w:sz w:val="24"/>
          <w:szCs w:val="24"/>
          <w:lang w:val="fr"/>
        </w:rPr>
        <w:t xml:space="preserve"> : Stage à la </w:t>
      </w:r>
      <w:r w:rsidRPr="00A073ED">
        <w:rPr>
          <w:rFonts w:ascii="Times New Roman" w:hAnsi="Times New Roman" w:cs="Times New Roman"/>
          <w:color w:val="000000"/>
          <w:sz w:val="24"/>
          <w:szCs w:val="24"/>
          <w:u w:val="single"/>
          <w:lang w:val="fr"/>
        </w:rPr>
        <w:t>boulangerie</w:t>
      </w:r>
      <w:r w:rsidRPr="00A073ED">
        <w:rPr>
          <w:rFonts w:ascii="Times New Roman" w:hAnsi="Times New Roman" w:cs="Times New Roman"/>
          <w:color w:val="000000"/>
          <w:sz w:val="24"/>
          <w:szCs w:val="24"/>
          <w:lang w:val="fr"/>
        </w:rPr>
        <w:t xml:space="preserve"> d'Antan à Nantes</w:t>
      </w:r>
    </w:p>
    <w:p w:rsidR="002B1F24" w:rsidRPr="00624A87" w:rsidRDefault="00A073ED" w:rsidP="00624A87">
      <w:pPr>
        <w:autoSpaceDE w:val="0"/>
        <w:autoSpaceDN w:val="0"/>
        <w:adjustRightInd w:val="0"/>
        <w:spacing w:after="0" w:line="360" w:lineRule="auto"/>
        <w:ind w:left="32"/>
        <w:rPr>
          <w:rFonts w:ascii="Times New Roman" w:hAnsi="Times New Roman" w:cs="Times New Roman"/>
          <w:b/>
          <w:bCs/>
          <w:color w:val="000000"/>
          <w:sz w:val="24"/>
          <w:szCs w:val="24"/>
          <w:lang w:val="fr"/>
        </w:rPr>
      </w:pPr>
      <w:r>
        <w:rPr>
          <w:rFonts w:ascii="Times New Roman" w:hAnsi="Times New Roman" w:cs="Times New Roman"/>
          <w:b/>
          <w:bCs/>
          <w:color w:val="000000"/>
          <w:sz w:val="24"/>
          <w:szCs w:val="24"/>
          <w:lang w:val="fr"/>
        </w:rPr>
        <w:tab/>
      </w:r>
      <w:r w:rsidR="002B1F24">
        <w:rPr>
          <w:rFonts w:ascii="Times New Roman" w:hAnsi="Times New Roman" w:cs="Times New Roman"/>
          <w:b/>
          <w:bCs/>
          <w:color w:val="000000"/>
          <w:sz w:val="24"/>
          <w:szCs w:val="24"/>
          <w:lang w:val="fr"/>
        </w:rPr>
        <w:t xml:space="preserve">Décuver les pétrins, façonnage des boules de pains, préparation des viennoiseries, </w:t>
      </w:r>
      <w:r>
        <w:rPr>
          <w:rFonts w:ascii="Times New Roman" w:hAnsi="Times New Roman" w:cs="Times New Roman"/>
          <w:b/>
          <w:bCs/>
          <w:color w:val="000000"/>
          <w:sz w:val="24"/>
          <w:szCs w:val="24"/>
          <w:lang w:val="fr"/>
        </w:rPr>
        <w:tab/>
      </w:r>
      <w:r w:rsidR="002B1F24">
        <w:rPr>
          <w:rFonts w:ascii="Times New Roman" w:hAnsi="Times New Roman" w:cs="Times New Roman"/>
          <w:b/>
          <w:bCs/>
          <w:color w:val="000000"/>
          <w:sz w:val="24"/>
          <w:szCs w:val="24"/>
          <w:lang w:val="fr"/>
        </w:rPr>
        <w:t>garnissage des pains spéciaux</w:t>
      </w:r>
    </w:p>
    <w:p w:rsidR="002B1F24" w:rsidRDefault="002B1F24" w:rsidP="002B1F24">
      <w:pPr>
        <w:autoSpaceDE w:val="0"/>
        <w:autoSpaceDN w:val="0"/>
        <w:adjustRightInd w:val="0"/>
        <w:spacing w:after="0" w:line="240" w:lineRule="auto"/>
        <w:rPr>
          <w:rFonts w:ascii="Times New Roman" w:hAnsi="Times New Roman" w:cs="Times New Roman"/>
          <w:b/>
          <w:bCs/>
          <w:color w:val="000000"/>
          <w:sz w:val="28"/>
          <w:szCs w:val="28"/>
          <w:lang w:val="fr"/>
        </w:rPr>
      </w:pPr>
      <w:r>
        <w:rPr>
          <w:rFonts w:ascii="Segoe UI Symbol" w:hAnsi="Segoe UI Symbol" w:cs="Segoe UI Symbol"/>
          <w:b/>
          <w:bCs/>
          <w:color w:val="000000"/>
          <w:sz w:val="28"/>
          <w:szCs w:val="28"/>
          <w:lang w:val="fr"/>
        </w:rPr>
        <w:t>■</w:t>
      </w:r>
      <w:r w:rsidR="00A073ED">
        <w:rPr>
          <w:rFonts w:ascii="Segoe UI Symbol" w:hAnsi="Segoe UI Symbol" w:cs="Segoe UI Symbol"/>
          <w:b/>
          <w:bCs/>
          <w:color w:val="000000"/>
          <w:sz w:val="28"/>
          <w:szCs w:val="28"/>
          <w:lang w:val="fr"/>
        </w:rPr>
        <w:t xml:space="preserve"> </w:t>
      </w:r>
      <w:r w:rsidR="00A073ED">
        <w:rPr>
          <w:rFonts w:ascii="Times New Roman" w:hAnsi="Times New Roman" w:cs="Times New Roman"/>
          <w:b/>
          <w:bCs/>
          <w:color w:val="000000"/>
          <w:sz w:val="28"/>
          <w:szCs w:val="28"/>
          <w:lang w:val="fr"/>
        </w:rPr>
        <w:t>CENTRES D’INTERETS </w:t>
      </w:r>
    </w:p>
    <w:p w:rsidR="002B1F24" w:rsidRDefault="005E4514" w:rsidP="002B1F24">
      <w:pPr>
        <w:autoSpaceDE w:val="0"/>
        <w:autoSpaceDN w:val="0"/>
        <w:adjustRightInd w:val="0"/>
        <w:spacing w:after="0" w:line="240" w:lineRule="auto"/>
        <w:rPr>
          <w:rFonts w:ascii="Calibri" w:hAnsi="Calibri" w:cs="Calibri"/>
          <w:lang w:val="fr"/>
        </w:rPr>
      </w:pPr>
      <w:r>
        <w:rPr>
          <w:rFonts w:ascii="Segoe UI Symbol" w:hAnsi="Segoe UI Symbol" w:cs="Segoe UI Symbol"/>
          <w:b/>
          <w:bCs/>
          <w:noProof/>
          <w:color w:val="000000"/>
          <w:sz w:val="28"/>
          <w:szCs w:val="28"/>
          <w:lang w:eastAsia="fr-FR"/>
        </w:rPr>
        <w:pict>
          <v:shape id="_x0000_s1097" type="#_x0000_t32" style="position:absolute;margin-left:3.4pt;margin-top:7.8pt;width:454.5pt;height:0;z-index:251650048" o:connectortype="straight" strokecolor="#666 [1936]" strokeweight="2.25pt">
            <v:shadow type="perspective" color="#7f7f7f [1601]" opacity=".5" offset="1pt" offset2="-3pt"/>
          </v:shape>
        </w:pict>
      </w:r>
    </w:p>
    <w:p w:rsidR="00A073ED" w:rsidRPr="00A073ED" w:rsidRDefault="00A073ED" w:rsidP="00A073ED">
      <w:pPr>
        <w:pStyle w:val="Paragraphedeliste"/>
        <w:numPr>
          <w:ilvl w:val="0"/>
          <w:numId w:val="24"/>
        </w:numPr>
        <w:autoSpaceDE w:val="0"/>
        <w:autoSpaceDN w:val="0"/>
        <w:adjustRightInd w:val="0"/>
        <w:spacing w:after="0" w:line="240" w:lineRule="auto"/>
        <w:rPr>
          <w:rFonts w:ascii="Times New Roman" w:hAnsi="Times New Roman" w:cs="Times New Roman"/>
          <w:color w:val="000000"/>
          <w:sz w:val="28"/>
          <w:szCs w:val="28"/>
          <w:lang w:val="fr"/>
        </w:rPr>
      </w:pPr>
      <w:r>
        <w:rPr>
          <w:rFonts w:ascii="Times New Roman" w:hAnsi="Times New Roman" w:cs="Times New Roman"/>
          <w:color w:val="000000"/>
          <w:sz w:val="24"/>
          <w:szCs w:val="24"/>
          <w:lang w:val="fr"/>
        </w:rPr>
        <w:t>Cinéma</w:t>
      </w:r>
    </w:p>
    <w:p w:rsidR="00A073ED" w:rsidRPr="00A073ED" w:rsidRDefault="00A073ED" w:rsidP="00A073ED">
      <w:pPr>
        <w:pStyle w:val="Paragraphedeliste"/>
        <w:numPr>
          <w:ilvl w:val="0"/>
          <w:numId w:val="24"/>
        </w:numPr>
        <w:autoSpaceDE w:val="0"/>
        <w:autoSpaceDN w:val="0"/>
        <w:adjustRightInd w:val="0"/>
        <w:spacing w:after="0" w:line="240" w:lineRule="auto"/>
        <w:rPr>
          <w:rFonts w:ascii="Times New Roman" w:hAnsi="Times New Roman" w:cs="Times New Roman"/>
          <w:color w:val="000000"/>
          <w:sz w:val="28"/>
          <w:szCs w:val="28"/>
          <w:lang w:val="fr"/>
        </w:rPr>
      </w:pPr>
      <w:r>
        <w:rPr>
          <w:rFonts w:ascii="Times New Roman" w:hAnsi="Times New Roman" w:cs="Times New Roman"/>
          <w:color w:val="000000"/>
          <w:sz w:val="24"/>
          <w:szCs w:val="24"/>
          <w:lang w:val="fr"/>
        </w:rPr>
        <w:t>Lecture</w:t>
      </w:r>
    </w:p>
    <w:p w:rsidR="00A073ED" w:rsidRPr="00A073ED" w:rsidRDefault="00A073ED" w:rsidP="009E6C8F">
      <w:pPr>
        <w:pStyle w:val="Paragraphedeliste"/>
        <w:numPr>
          <w:ilvl w:val="0"/>
          <w:numId w:val="24"/>
        </w:numPr>
        <w:tabs>
          <w:tab w:val="left" w:pos="7088"/>
        </w:tabs>
        <w:autoSpaceDE w:val="0"/>
        <w:autoSpaceDN w:val="0"/>
        <w:adjustRightInd w:val="0"/>
        <w:spacing w:after="0" w:line="240" w:lineRule="auto"/>
        <w:rPr>
          <w:rFonts w:ascii="Times New Roman" w:hAnsi="Times New Roman" w:cs="Times New Roman"/>
          <w:color w:val="000000"/>
          <w:sz w:val="28"/>
          <w:szCs w:val="28"/>
          <w:lang w:val="fr"/>
        </w:rPr>
      </w:pPr>
      <w:r>
        <w:rPr>
          <w:rFonts w:ascii="Times New Roman" w:hAnsi="Times New Roman" w:cs="Times New Roman"/>
          <w:color w:val="000000"/>
          <w:sz w:val="24"/>
          <w:szCs w:val="24"/>
          <w:lang w:val="fr"/>
        </w:rPr>
        <w:t>Cuisine</w:t>
      </w:r>
      <w:r w:rsidR="002B1F24" w:rsidRPr="00A073ED">
        <w:rPr>
          <w:rFonts w:ascii="Times New Roman" w:hAnsi="Times New Roman" w:cs="Times New Roman"/>
          <w:color w:val="000000"/>
          <w:sz w:val="24"/>
          <w:szCs w:val="24"/>
          <w:lang w:val="fr"/>
        </w:rPr>
        <w:t xml:space="preserve">                                           </w:t>
      </w:r>
      <w:r w:rsidR="002B1F24" w:rsidRPr="00A073ED">
        <w:rPr>
          <w:rFonts w:ascii="Times New Roman" w:hAnsi="Times New Roman" w:cs="Times New Roman"/>
          <w:color w:val="000000"/>
          <w:sz w:val="24"/>
          <w:szCs w:val="24"/>
          <w:lang w:val="fr"/>
        </w:rPr>
        <w:tab/>
      </w:r>
      <w:r w:rsidR="002B1F24" w:rsidRPr="00A073ED">
        <w:rPr>
          <w:rFonts w:ascii="Times New Roman" w:hAnsi="Times New Roman" w:cs="Times New Roman"/>
          <w:color w:val="000000"/>
          <w:sz w:val="24"/>
          <w:szCs w:val="24"/>
          <w:lang w:val="fr"/>
        </w:rPr>
        <w:tab/>
      </w:r>
    </w:p>
    <w:p w:rsidR="002A727B" w:rsidRDefault="005E4514" w:rsidP="002A727B">
      <w:pPr>
        <w:pStyle w:val="Paragraphedeliste"/>
        <w:autoSpaceDE w:val="0"/>
        <w:autoSpaceDN w:val="0"/>
        <w:adjustRightInd w:val="0"/>
        <w:spacing w:after="0" w:line="240" w:lineRule="auto"/>
        <w:rPr>
          <w:rFonts w:ascii="Times New Roman" w:hAnsi="Times New Roman" w:cs="Times New Roman"/>
          <w:color w:val="000000"/>
          <w:sz w:val="24"/>
          <w:szCs w:val="24"/>
          <w:lang w:val="fr"/>
        </w:rPr>
      </w:pPr>
      <w:r>
        <w:rPr>
          <w:rFonts w:ascii="Times New Roman" w:hAnsi="Times New Roman" w:cs="Times New Roman"/>
          <w:noProof/>
          <w:color w:val="000000"/>
          <w:sz w:val="24"/>
          <w:szCs w:val="24"/>
          <w:lang w:eastAsia="fr-FR"/>
        </w:rPr>
        <w:pict>
          <v:roundrect id="_x0000_s1171" style="position:absolute;left:0;text-align:left;margin-left:434.3pt;margin-top:12.1pt;width:55.3pt;height:28.45pt;z-index:251681792"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PAGE 3</w:t>
                  </w:r>
                </w:p>
              </w:txbxContent>
            </v:textbox>
          </v:roundrect>
        </w:pict>
      </w:r>
      <w:r w:rsidR="002A727B">
        <w:rPr>
          <w:rFonts w:ascii="Times New Roman" w:hAnsi="Times New Roman" w:cs="Times New Roman"/>
          <w:color w:val="000000"/>
          <w:sz w:val="24"/>
          <w:szCs w:val="24"/>
          <w:lang w:val="fr"/>
        </w:rPr>
        <w:br w:type="page"/>
      </w:r>
    </w:p>
    <w:p w:rsidR="00127FDD" w:rsidRPr="006A391D" w:rsidRDefault="00127FDD" w:rsidP="00127FDD">
      <w:pPr>
        <w:spacing w:after="0" w:line="240" w:lineRule="auto"/>
        <w:rPr>
          <w:rFonts w:ascii="Arial" w:eastAsia="Times New Roman" w:hAnsi="Arial" w:cs="Arial"/>
          <w:b/>
          <w:color w:val="FF0000"/>
          <w:sz w:val="24"/>
          <w:szCs w:val="24"/>
          <w:u w:val="single"/>
          <w:lang w:eastAsia="fr-FR"/>
        </w:rPr>
      </w:pPr>
      <w:r>
        <w:rPr>
          <w:noProof/>
          <w:lang w:eastAsia="fr-FR"/>
        </w:rPr>
        <w:drawing>
          <wp:inline distT="0" distB="0" distL="0" distR="0" wp14:anchorId="07465F45" wp14:editId="31C18CA5">
            <wp:extent cx="515620" cy="396240"/>
            <wp:effectExtent l="0" t="0" r="0" b="0"/>
            <wp:docPr id="32"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620" cy="396240"/>
                    </a:xfrm>
                    <a:prstGeom prst="rect">
                      <a:avLst/>
                    </a:prstGeom>
                    <a:noFill/>
                    <a:ln>
                      <a:noFill/>
                    </a:ln>
                  </pic:spPr>
                </pic:pic>
              </a:graphicData>
            </a:graphic>
          </wp:inline>
        </w:drawing>
      </w:r>
      <w:r w:rsidRPr="006A391D">
        <w:rPr>
          <w:rFonts w:ascii="Arial" w:eastAsia="Times New Roman" w:hAnsi="Arial" w:cs="Arial"/>
          <w:b/>
          <w:color w:val="FF0000"/>
          <w:sz w:val="24"/>
          <w:szCs w:val="24"/>
          <w:u w:val="single"/>
          <w:lang w:eastAsia="fr-FR"/>
        </w:rPr>
        <w:t>EXEMPLE 2 :</w:t>
      </w:r>
    </w:p>
    <w:p w:rsidR="00127FDD" w:rsidRPr="00127FDD" w:rsidRDefault="00127FDD" w:rsidP="00127FDD">
      <w:pPr>
        <w:autoSpaceDE w:val="0"/>
        <w:autoSpaceDN w:val="0"/>
        <w:adjustRightInd w:val="0"/>
        <w:spacing w:after="0" w:line="240" w:lineRule="auto"/>
        <w:rPr>
          <w:rFonts w:ascii="Times New Roman" w:hAnsi="Times New Roman" w:cs="Times New Roman"/>
          <w:color w:val="000000"/>
          <w:sz w:val="28"/>
          <w:szCs w:val="28"/>
          <w:lang w:val="fr"/>
        </w:rPr>
      </w:pPr>
      <w:r w:rsidRPr="006A391D">
        <w:rPr>
          <w:rFonts w:ascii="Arial" w:hAnsi="Arial" w:cs="Arial"/>
          <w:color w:val="000000"/>
          <w:sz w:val="24"/>
          <w:szCs w:val="24"/>
          <w:lang w:val="fr"/>
        </w:rPr>
        <w:tab/>
      </w:r>
      <w:r w:rsidRPr="006A391D">
        <w:rPr>
          <w:rFonts w:ascii="Arial" w:hAnsi="Arial" w:cs="Arial"/>
          <w:color w:val="000000"/>
          <w:sz w:val="24"/>
          <w:szCs w:val="24"/>
          <w:lang w:val="fr"/>
        </w:rPr>
        <w:tab/>
      </w:r>
      <w:r w:rsidRPr="006A391D">
        <w:rPr>
          <w:rFonts w:ascii="Arial" w:hAnsi="Arial" w:cs="Arial"/>
          <w:color w:val="000000"/>
          <w:sz w:val="24"/>
          <w:szCs w:val="24"/>
          <w:lang w:val="fr"/>
        </w:rPr>
        <w:tab/>
      </w:r>
      <w:r w:rsidRPr="006A391D">
        <w:rPr>
          <w:rFonts w:ascii="Arial" w:hAnsi="Arial" w:cs="Arial"/>
          <w:color w:val="000000"/>
          <w:sz w:val="24"/>
          <w:szCs w:val="24"/>
          <w:lang w:val="fr"/>
        </w:rPr>
        <w:tab/>
      </w:r>
      <w:r w:rsidRPr="006A391D">
        <w:rPr>
          <w:rFonts w:ascii="Arial" w:hAnsi="Arial" w:cs="Arial"/>
          <w:color w:val="000000"/>
          <w:sz w:val="24"/>
          <w:szCs w:val="24"/>
          <w:lang w:val="fr"/>
        </w:rPr>
        <w:tab/>
      </w:r>
      <w:r>
        <w:rPr>
          <w:rFonts w:ascii="Times New Roman" w:hAnsi="Times New Roman" w:cs="Times New Roman"/>
          <w:color w:val="000000"/>
          <w:sz w:val="24"/>
          <w:szCs w:val="24"/>
          <w:lang w:val="fr"/>
        </w:rPr>
        <w:tab/>
      </w:r>
      <w:r>
        <w:rPr>
          <w:rFonts w:ascii="Times New Roman" w:hAnsi="Times New Roman" w:cs="Times New Roman"/>
          <w:color w:val="000000"/>
          <w:sz w:val="24"/>
          <w:szCs w:val="24"/>
          <w:lang w:val="fr"/>
        </w:rPr>
        <w:tab/>
      </w:r>
      <w:r w:rsidR="002B1F24" w:rsidRPr="00127FDD">
        <w:rPr>
          <w:rFonts w:ascii="Times New Roman" w:hAnsi="Times New Roman" w:cs="Times New Roman"/>
          <w:color w:val="000000"/>
          <w:sz w:val="24"/>
          <w:szCs w:val="24"/>
          <w:lang w:val="fr"/>
        </w:rPr>
        <w:t xml:space="preserve"> </w:t>
      </w:r>
    </w:p>
    <w:p w:rsidR="00FF7A89" w:rsidRPr="006C1C13" w:rsidRDefault="00FF7A89" w:rsidP="006C1C13">
      <w:pPr>
        <w:spacing w:after="0" w:line="240" w:lineRule="auto"/>
        <w:rPr>
          <w:rFonts w:ascii="Times New Roman" w:eastAsia="Times New Roman" w:hAnsi="Times New Roman" w:cs="Times New Roman"/>
          <w:b/>
          <w:color w:val="FF0000"/>
          <w:sz w:val="24"/>
          <w:szCs w:val="24"/>
          <w:u w:val="single"/>
          <w:lang w:eastAsia="fr-FR"/>
        </w:rPr>
      </w:pPr>
      <w:r>
        <w:rPr>
          <w:rFonts w:ascii="Lucida Calligraphy" w:hAnsi="Lucida Calligraphy"/>
          <w:noProof/>
          <w:sz w:val="24"/>
          <w:szCs w:val="24"/>
          <w:lang w:eastAsia="fr-FR"/>
        </w:rPr>
        <w:drawing>
          <wp:inline distT="0" distB="0" distL="0" distR="0" wp14:anchorId="13E1AB45" wp14:editId="53741F5A">
            <wp:extent cx="5250180" cy="7168641"/>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2799" cy="7172217"/>
                    </a:xfrm>
                    <a:prstGeom prst="rect">
                      <a:avLst/>
                    </a:prstGeom>
                    <a:noFill/>
                  </pic:spPr>
                </pic:pic>
              </a:graphicData>
            </a:graphic>
          </wp:inline>
        </w:drawing>
      </w:r>
    </w:p>
    <w:p w:rsidR="002A727B" w:rsidRDefault="002A727B">
      <w:pPr>
        <w:rPr>
          <w:rFonts w:ascii="Times New Roman" w:eastAsia="Times New Roman" w:hAnsi="Times New Roman" w:cs="Times New Roman"/>
          <w:b/>
          <w:color w:val="FF0000"/>
          <w:sz w:val="24"/>
          <w:szCs w:val="24"/>
          <w:u w:val="single"/>
          <w:lang w:eastAsia="fr-FR"/>
        </w:rPr>
      </w:pPr>
      <w:r>
        <w:rPr>
          <w:rFonts w:ascii="Lucida Calligraphy" w:hAnsi="Lucida Calligraphy"/>
          <w:noProof/>
          <w:sz w:val="24"/>
          <w:szCs w:val="24"/>
          <w:lang w:eastAsia="fr-FR"/>
        </w:rPr>
        <w:pict>
          <v:roundrect id="_x0000_s1172" style="position:absolute;margin-left:438.7pt;margin-top:101.1pt;width:55.3pt;height:28.45pt;z-index:251682816"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PAGE 4</w:t>
                  </w:r>
                </w:p>
              </w:txbxContent>
            </v:textbox>
          </v:roundrect>
        </w:pict>
      </w:r>
      <w:r>
        <w:rPr>
          <w:rFonts w:ascii="Times New Roman" w:eastAsia="Times New Roman" w:hAnsi="Times New Roman" w:cs="Times New Roman"/>
          <w:b/>
          <w:color w:val="FF0000"/>
          <w:sz w:val="24"/>
          <w:szCs w:val="24"/>
          <w:u w:val="single"/>
          <w:lang w:eastAsia="fr-FR"/>
        </w:rPr>
        <w:br w:type="page"/>
      </w:r>
    </w:p>
    <w:p w:rsidR="00FF7A89" w:rsidRDefault="00127FDD" w:rsidP="006C1C13">
      <w:pPr>
        <w:spacing w:after="0" w:line="240" w:lineRule="auto"/>
        <w:rPr>
          <w:rFonts w:ascii="Times New Roman" w:eastAsia="Times New Roman" w:hAnsi="Times New Roman" w:cs="Times New Roman"/>
          <w:b/>
          <w:color w:val="FF0000"/>
          <w:sz w:val="24"/>
          <w:szCs w:val="24"/>
          <w:u w:val="single"/>
          <w:lang w:eastAsia="fr-FR"/>
        </w:rPr>
      </w:pPr>
      <w:r>
        <w:rPr>
          <w:noProof/>
          <w:lang w:eastAsia="fr-FR"/>
        </w:rPr>
        <w:drawing>
          <wp:inline distT="0" distB="0" distL="0" distR="0" wp14:anchorId="6CC1206A" wp14:editId="48056F01">
            <wp:extent cx="515620" cy="396240"/>
            <wp:effectExtent l="0" t="0" r="0" b="0"/>
            <wp:docPr id="33"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620" cy="396240"/>
                    </a:xfrm>
                    <a:prstGeom prst="rect">
                      <a:avLst/>
                    </a:prstGeom>
                    <a:noFill/>
                    <a:ln>
                      <a:noFill/>
                    </a:ln>
                  </pic:spPr>
                </pic:pic>
              </a:graphicData>
            </a:graphic>
          </wp:inline>
        </w:drawing>
      </w:r>
      <w:r w:rsidRPr="006A391D">
        <w:rPr>
          <w:rFonts w:ascii="Arial" w:eastAsia="Times New Roman" w:hAnsi="Arial" w:cs="Arial"/>
          <w:b/>
          <w:color w:val="FF0000"/>
          <w:sz w:val="24"/>
          <w:szCs w:val="24"/>
          <w:u w:val="single"/>
          <w:lang w:eastAsia="fr-FR"/>
        </w:rPr>
        <w:t>EXEMPLE 3 :</w:t>
      </w:r>
    </w:p>
    <w:p w:rsidR="00127FDD" w:rsidRDefault="00127FDD" w:rsidP="006C1C13">
      <w:pPr>
        <w:spacing w:after="0" w:line="240" w:lineRule="auto"/>
        <w:rPr>
          <w:rFonts w:ascii="Times New Roman" w:eastAsia="Times New Roman" w:hAnsi="Times New Roman" w:cs="Times New Roman"/>
          <w:b/>
          <w:color w:val="FF0000"/>
          <w:sz w:val="24"/>
          <w:szCs w:val="24"/>
          <w:u w:val="single"/>
          <w:lang w:eastAsia="fr-FR"/>
        </w:rPr>
      </w:pPr>
    </w:p>
    <w:tbl>
      <w:tblPr>
        <w:tblW w:w="0" w:type="auto"/>
        <w:tblLook w:val="04A0" w:firstRow="1" w:lastRow="0" w:firstColumn="1" w:lastColumn="0" w:noHBand="0" w:noVBand="1"/>
      </w:tblPr>
      <w:tblGrid>
        <w:gridCol w:w="3227"/>
        <w:gridCol w:w="5985"/>
      </w:tblGrid>
      <w:tr w:rsidR="00FF7A89" w:rsidRPr="006C1C13" w:rsidTr="00017CCA">
        <w:trPr>
          <w:trHeight w:val="1613"/>
        </w:trPr>
        <w:tc>
          <w:tcPr>
            <w:tcW w:w="3227" w:type="dxa"/>
            <w:shd w:val="clear" w:color="auto" w:fill="auto"/>
          </w:tcPr>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Nina DINI</w:t>
            </w: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5 Avenue René Gasnier</w:t>
            </w: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49100 ANGERS</w:t>
            </w: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 xml:space="preserve">N°TEL : </w:t>
            </w:r>
            <w:r w:rsidR="005B22AC" w:rsidRPr="006A391D">
              <w:rPr>
                <w:rFonts w:ascii="Arial" w:eastAsia="Times New Roman" w:hAnsi="Arial" w:cs="Arial"/>
                <w:sz w:val="24"/>
                <w:szCs w:val="24"/>
                <w:lang w:eastAsia="fr-FR"/>
              </w:rPr>
              <w:t xml:space="preserve">XX </w:t>
            </w:r>
            <w:proofErr w:type="spellStart"/>
            <w:r w:rsidR="005B22AC" w:rsidRPr="006A391D">
              <w:rPr>
                <w:rFonts w:ascii="Arial" w:eastAsia="Times New Roman" w:hAnsi="Arial" w:cs="Arial"/>
                <w:sz w:val="24"/>
                <w:szCs w:val="24"/>
                <w:lang w:eastAsia="fr-FR"/>
              </w:rPr>
              <w:t>XX</w:t>
            </w:r>
            <w:proofErr w:type="spellEnd"/>
            <w:r w:rsidR="005B22AC" w:rsidRPr="006A391D">
              <w:rPr>
                <w:rFonts w:ascii="Arial" w:eastAsia="Times New Roman" w:hAnsi="Arial" w:cs="Arial"/>
                <w:sz w:val="24"/>
                <w:szCs w:val="24"/>
                <w:lang w:eastAsia="fr-FR"/>
              </w:rPr>
              <w:t xml:space="preserve"> </w:t>
            </w:r>
            <w:proofErr w:type="spellStart"/>
            <w:r w:rsidR="005B22AC" w:rsidRPr="006A391D">
              <w:rPr>
                <w:rFonts w:ascii="Arial" w:eastAsia="Times New Roman" w:hAnsi="Arial" w:cs="Arial"/>
                <w:sz w:val="24"/>
                <w:szCs w:val="24"/>
                <w:lang w:eastAsia="fr-FR"/>
              </w:rPr>
              <w:t>XX</w:t>
            </w:r>
            <w:proofErr w:type="spellEnd"/>
            <w:r w:rsidR="005B22AC" w:rsidRPr="006A391D">
              <w:rPr>
                <w:rFonts w:ascii="Arial" w:eastAsia="Times New Roman" w:hAnsi="Arial" w:cs="Arial"/>
                <w:sz w:val="24"/>
                <w:szCs w:val="24"/>
                <w:lang w:eastAsia="fr-FR"/>
              </w:rPr>
              <w:t xml:space="preserve"> </w:t>
            </w:r>
            <w:proofErr w:type="spellStart"/>
            <w:r w:rsidR="005B22AC" w:rsidRPr="006A391D">
              <w:rPr>
                <w:rFonts w:ascii="Arial" w:eastAsia="Times New Roman" w:hAnsi="Arial" w:cs="Arial"/>
                <w:sz w:val="24"/>
                <w:szCs w:val="24"/>
                <w:lang w:eastAsia="fr-FR"/>
              </w:rPr>
              <w:t>XX</w:t>
            </w:r>
            <w:proofErr w:type="spellEnd"/>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15 ans et demi</w:t>
            </w:r>
          </w:p>
        </w:tc>
        <w:tc>
          <w:tcPr>
            <w:tcW w:w="5985" w:type="dxa"/>
            <w:shd w:val="clear" w:color="auto" w:fill="auto"/>
          </w:tcPr>
          <w:p w:rsidR="00FF7A89" w:rsidRPr="006C1C13" w:rsidRDefault="005E4514" w:rsidP="00017CCA">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shapetype id="_x0000_t202" coordsize="21600,21600" o:spt="202" path="m,l,21600r21600,l21600,xe">
                  <v:stroke joinstyle="miter"/>
                  <v:path gradientshapeok="t" o:connecttype="rect"/>
                </v:shapetype>
                <v:shape id="_x0000_s1065" type="#_x0000_t202" style="position:absolute;margin-left:0;margin-top:17.75pt;width:280.95pt;height:60.3pt;z-index:251642880;mso-position-horizontal:center;mso-position-horizontal-relative:margin;mso-position-vertical-relative:text">
                  <v:textbox style="mso-next-textbox:#_x0000_s1065">
                    <w:txbxContent>
                      <w:p w:rsidR="00A26CEF" w:rsidRPr="006A391D" w:rsidRDefault="00A26CEF" w:rsidP="00FF7A89">
                        <w:pPr>
                          <w:shd w:val="clear" w:color="auto" w:fill="D9D9D9" w:themeFill="background1" w:themeFillShade="D9"/>
                          <w:jc w:val="center"/>
                          <w:rPr>
                            <w:rFonts w:ascii="Arial" w:hAnsi="Arial" w:cs="Arial"/>
                            <w:b/>
                            <w:bCs/>
                            <w:sz w:val="32"/>
                          </w:rPr>
                        </w:pPr>
                        <w:r w:rsidRPr="006A391D">
                          <w:rPr>
                            <w:rFonts w:ascii="Arial" w:hAnsi="Arial" w:cs="Arial"/>
                            <w:b/>
                            <w:bCs/>
                            <w:sz w:val="32"/>
                          </w:rPr>
                          <w:t>Projet professionnel :</w:t>
                        </w:r>
                      </w:p>
                      <w:p w:rsidR="00A26CEF" w:rsidRPr="006A391D" w:rsidRDefault="00A26CEF" w:rsidP="00FF7A89">
                        <w:pPr>
                          <w:shd w:val="clear" w:color="auto" w:fill="D9D9D9" w:themeFill="background1" w:themeFillShade="D9"/>
                          <w:jc w:val="center"/>
                          <w:rPr>
                            <w:rFonts w:ascii="Arial" w:hAnsi="Arial" w:cs="Arial"/>
                            <w:b/>
                            <w:bCs/>
                            <w:sz w:val="32"/>
                          </w:rPr>
                        </w:pPr>
                        <w:r w:rsidRPr="006A391D">
                          <w:rPr>
                            <w:rFonts w:ascii="Arial" w:hAnsi="Arial" w:cs="Arial"/>
                            <w:b/>
                            <w:bCs/>
                            <w:sz w:val="32"/>
                          </w:rPr>
                          <w:t>Devenir cuisinier</w:t>
                        </w:r>
                      </w:p>
                      <w:p w:rsidR="00A26CEF" w:rsidRPr="0077624F" w:rsidRDefault="00A26CEF" w:rsidP="00FF7A89">
                        <w:pPr>
                          <w:shd w:val="clear" w:color="auto" w:fill="D9D9D9" w:themeFill="background1" w:themeFillShade="D9"/>
                          <w:jc w:val="center"/>
                          <w:rPr>
                            <w:b/>
                            <w:bCs/>
                            <w:sz w:val="10"/>
                          </w:rPr>
                        </w:pPr>
                      </w:p>
                      <w:p w:rsidR="00A26CEF" w:rsidRDefault="00A26CEF" w:rsidP="00FF7A89">
                        <w:pPr>
                          <w:shd w:val="clear" w:color="auto" w:fill="D9D9D9" w:themeFill="background1" w:themeFillShade="D9"/>
                          <w:jc w:val="center"/>
                        </w:pPr>
                        <w:r>
                          <w:rPr>
                            <w:b/>
                            <w:bCs/>
                          </w:rPr>
                          <w:t>Devenir cuisinier</w:t>
                        </w:r>
                      </w:p>
                    </w:txbxContent>
                  </v:textbox>
                  <w10:wrap anchorx="margin"/>
                </v:shape>
              </w:pict>
            </w:r>
          </w:p>
        </w:tc>
      </w:tr>
    </w:tbl>
    <w:p w:rsidR="00FF7A89" w:rsidRPr="006C1C13" w:rsidRDefault="005E4514" w:rsidP="00FF7A89">
      <w:pPr>
        <w:spacing w:after="0" w:line="240" w:lineRule="auto"/>
        <w:ind w:left="708" w:firstLine="708"/>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shape id="_x0000_s1066" type="#_x0000_t202" style="position:absolute;left:0;text-align:left;margin-left:0;margin-top:11.4pt;width:378pt;height:36pt;z-index:251643904;mso-position-horizontal:center;mso-position-horizontal-relative:margin;mso-position-vertical-relative:text">
            <v:textbox style="mso-next-textbox:#_x0000_s1066">
              <w:txbxContent>
                <w:p w:rsidR="00A26CEF" w:rsidRPr="006A391D" w:rsidRDefault="00A26CEF" w:rsidP="00FF7A89">
                  <w:pPr>
                    <w:shd w:val="clear" w:color="auto" w:fill="D9D9D9" w:themeFill="background1" w:themeFillShade="D9"/>
                    <w:jc w:val="center"/>
                    <w:rPr>
                      <w:rFonts w:ascii="Arial" w:hAnsi="Arial" w:cs="Arial"/>
                    </w:rPr>
                  </w:pPr>
                  <w:r w:rsidRPr="006A391D">
                    <w:rPr>
                      <w:rFonts w:ascii="Arial" w:hAnsi="Arial" w:cs="Arial"/>
                    </w:rPr>
                    <w:t>PARCOURS SCOLAIRE et DECOUVERTE PROFESSIONNELLE</w:t>
                  </w:r>
                </w:p>
              </w:txbxContent>
            </v:textbox>
            <w10:wrap anchorx="margin"/>
          </v:shape>
        </w:pict>
      </w:r>
    </w:p>
    <w:p w:rsidR="00FF7A89" w:rsidRPr="006C1C13" w:rsidRDefault="00FF7A89" w:rsidP="00FF7A89">
      <w:pPr>
        <w:spacing w:after="0" w:line="240" w:lineRule="auto"/>
        <w:ind w:left="708" w:firstLine="708"/>
        <w:rPr>
          <w:rFonts w:ascii="Times New Roman" w:eastAsia="Times New Roman" w:hAnsi="Times New Roman" w:cs="Times New Roman"/>
          <w:sz w:val="24"/>
          <w:szCs w:val="24"/>
          <w:lang w:eastAsia="fr-FR"/>
        </w:rPr>
      </w:pPr>
    </w:p>
    <w:p w:rsidR="00FF7A89" w:rsidRPr="006C1C13" w:rsidRDefault="00FF7A89" w:rsidP="00FF7A89">
      <w:pPr>
        <w:spacing w:after="0" w:line="240" w:lineRule="auto"/>
        <w:rPr>
          <w:rFonts w:ascii="Times New Roman" w:eastAsia="Times New Roman" w:hAnsi="Times New Roman" w:cs="Times New Roman"/>
          <w:sz w:val="24"/>
          <w:szCs w:val="24"/>
          <w:lang w:eastAsia="fr-FR"/>
        </w:rPr>
      </w:pPr>
    </w:p>
    <w:p w:rsidR="00FF7A89" w:rsidRPr="006C1C13" w:rsidRDefault="00FF7A89" w:rsidP="00FF7A89">
      <w:pPr>
        <w:spacing w:after="0" w:line="240" w:lineRule="auto"/>
        <w:rPr>
          <w:rFonts w:ascii="Times New Roman" w:eastAsia="Times New Roman" w:hAnsi="Times New Roman" w:cs="Times New Roman"/>
          <w:sz w:val="24"/>
          <w:szCs w:val="24"/>
          <w:lang w:eastAsia="fr-FR"/>
        </w:rPr>
      </w:pPr>
    </w:p>
    <w:p w:rsidR="00FF7A89" w:rsidRPr="006C1C13" w:rsidRDefault="00FF7A89" w:rsidP="00FF7A89">
      <w:pPr>
        <w:spacing w:after="0" w:line="240" w:lineRule="auto"/>
        <w:rPr>
          <w:rFonts w:ascii="Times New Roman" w:eastAsia="Times New Roman" w:hAnsi="Times New Roman" w:cs="Times New Roman"/>
          <w:sz w:val="24"/>
          <w:szCs w:val="24"/>
          <w:lang w:eastAsia="fr-FR"/>
        </w:rPr>
      </w:pPr>
    </w:p>
    <w:tbl>
      <w:tblPr>
        <w:tblW w:w="0" w:type="auto"/>
        <w:tblLook w:val="04A0" w:firstRow="1" w:lastRow="0" w:firstColumn="1" w:lastColumn="0" w:noHBand="0" w:noVBand="1"/>
      </w:tblPr>
      <w:tblGrid>
        <w:gridCol w:w="3176"/>
        <w:gridCol w:w="6538"/>
      </w:tblGrid>
      <w:tr w:rsidR="00FF7A89" w:rsidRPr="006C1C13" w:rsidTr="00017CCA">
        <w:tc>
          <w:tcPr>
            <w:tcW w:w="1809" w:type="dxa"/>
            <w:shd w:val="clear" w:color="auto" w:fill="auto"/>
          </w:tcPr>
          <w:p w:rsidR="00FF7A89" w:rsidRPr="00BC0D30" w:rsidRDefault="00BC0D30" w:rsidP="00BC0D30">
            <w:pPr>
              <w:pStyle w:val="Paragraphedeliste"/>
              <w:numPr>
                <w:ilvl w:val="0"/>
                <w:numId w:val="40"/>
              </w:numPr>
              <w:spacing w:after="0" w:line="240" w:lineRule="auto"/>
              <w:rPr>
                <w:rFonts w:ascii="Arial" w:eastAsia="Times New Roman" w:hAnsi="Arial" w:cs="Arial"/>
                <w:sz w:val="24"/>
                <w:szCs w:val="24"/>
                <w:lang w:eastAsia="fr-FR"/>
              </w:rPr>
            </w:pPr>
            <w:r w:rsidRPr="00BC0D30">
              <w:rPr>
                <w:rFonts w:ascii="Arial" w:eastAsia="Times New Roman" w:hAnsi="Arial" w:cs="Arial"/>
                <w:sz w:val="24"/>
                <w:szCs w:val="24"/>
                <w:lang w:eastAsia="fr-FR"/>
              </w:rPr>
              <w:t>2013</w:t>
            </w:r>
            <w:r w:rsidR="00FF7A89" w:rsidRPr="00BC0D30">
              <w:rPr>
                <w:rFonts w:ascii="Arial" w:eastAsia="Times New Roman" w:hAnsi="Arial" w:cs="Arial"/>
                <w:sz w:val="24"/>
                <w:szCs w:val="24"/>
                <w:lang w:eastAsia="fr-FR"/>
              </w:rPr>
              <w:t>-2014</w:t>
            </w:r>
            <w:r w:rsidRPr="00BC0D30">
              <w:rPr>
                <w:rFonts w:ascii="Arial" w:eastAsia="Times New Roman" w:hAnsi="Arial" w:cs="Arial"/>
                <w:sz w:val="24"/>
                <w:szCs w:val="24"/>
                <w:lang w:eastAsia="fr-FR"/>
              </w:rPr>
              <w:t> :</w:t>
            </w: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BC0D30" w:rsidRDefault="00BC0D30" w:rsidP="00BC0D30">
            <w:pPr>
              <w:pStyle w:val="Paragraphedeliste"/>
              <w:numPr>
                <w:ilvl w:val="0"/>
                <w:numId w:val="40"/>
              </w:numPr>
              <w:spacing w:after="0" w:line="240" w:lineRule="auto"/>
              <w:rPr>
                <w:rFonts w:ascii="Arial" w:eastAsia="Times New Roman" w:hAnsi="Arial" w:cs="Arial"/>
                <w:sz w:val="24"/>
                <w:szCs w:val="24"/>
                <w:lang w:eastAsia="fr-FR"/>
              </w:rPr>
            </w:pPr>
            <w:r w:rsidRPr="00BC0D30">
              <w:rPr>
                <w:rFonts w:ascii="Arial" w:eastAsia="Times New Roman" w:hAnsi="Arial" w:cs="Arial"/>
                <w:sz w:val="24"/>
                <w:szCs w:val="24"/>
                <w:lang w:eastAsia="fr-FR"/>
              </w:rPr>
              <w:t>2012</w:t>
            </w:r>
            <w:r w:rsidR="00FF7A89" w:rsidRPr="00BC0D30">
              <w:rPr>
                <w:rFonts w:ascii="Arial" w:eastAsia="Times New Roman" w:hAnsi="Arial" w:cs="Arial"/>
                <w:sz w:val="24"/>
                <w:szCs w:val="24"/>
                <w:lang w:eastAsia="fr-FR"/>
              </w:rPr>
              <w:t>-2013</w:t>
            </w:r>
            <w:r>
              <w:rPr>
                <w:rFonts w:ascii="Arial" w:eastAsia="Times New Roman" w:hAnsi="Arial" w:cs="Arial"/>
                <w:sz w:val="24"/>
                <w:szCs w:val="24"/>
                <w:lang w:eastAsia="fr-FR"/>
              </w:rPr>
              <w:t> :</w:t>
            </w: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3835EE" w:rsidRPr="006A391D" w:rsidRDefault="003835EE" w:rsidP="00017CCA">
            <w:pPr>
              <w:spacing w:after="0" w:line="240" w:lineRule="auto"/>
              <w:rPr>
                <w:rFonts w:ascii="Arial" w:eastAsia="Times New Roman" w:hAnsi="Arial" w:cs="Arial"/>
                <w:sz w:val="24"/>
                <w:szCs w:val="24"/>
                <w:lang w:eastAsia="fr-FR"/>
              </w:rPr>
            </w:pPr>
          </w:p>
          <w:p w:rsidR="003835EE" w:rsidRPr="006A391D" w:rsidRDefault="003835EE" w:rsidP="00017CCA">
            <w:pPr>
              <w:spacing w:after="0" w:line="240" w:lineRule="auto"/>
              <w:rPr>
                <w:rFonts w:ascii="Arial" w:eastAsia="Times New Roman" w:hAnsi="Arial" w:cs="Arial"/>
                <w:sz w:val="24"/>
                <w:szCs w:val="24"/>
                <w:lang w:eastAsia="fr-FR"/>
              </w:rPr>
            </w:pPr>
          </w:p>
          <w:p w:rsidR="00FF7A89" w:rsidRPr="00BC0D30" w:rsidRDefault="00BC0D30" w:rsidP="00BC0D30">
            <w:pPr>
              <w:pStyle w:val="Paragraphedeliste"/>
              <w:numPr>
                <w:ilvl w:val="0"/>
                <w:numId w:val="40"/>
              </w:numPr>
              <w:spacing w:after="0" w:line="240" w:lineRule="auto"/>
              <w:rPr>
                <w:rFonts w:ascii="Arial" w:eastAsia="Times New Roman" w:hAnsi="Arial" w:cs="Arial"/>
                <w:sz w:val="24"/>
                <w:szCs w:val="24"/>
                <w:lang w:eastAsia="fr-FR"/>
              </w:rPr>
            </w:pPr>
            <w:r w:rsidRPr="00BC0D30">
              <w:rPr>
                <w:rFonts w:ascii="Arial" w:eastAsia="Times New Roman" w:hAnsi="Arial" w:cs="Arial"/>
                <w:sz w:val="24"/>
                <w:szCs w:val="24"/>
                <w:lang w:eastAsia="fr-FR"/>
              </w:rPr>
              <w:t>2011-</w:t>
            </w:r>
            <w:r w:rsidR="00FF7A89" w:rsidRPr="00BC0D30">
              <w:rPr>
                <w:rFonts w:ascii="Arial" w:eastAsia="Times New Roman" w:hAnsi="Arial" w:cs="Arial"/>
                <w:sz w:val="24"/>
                <w:szCs w:val="24"/>
                <w:lang w:eastAsia="fr-FR"/>
              </w:rPr>
              <w:t xml:space="preserve"> 2012</w:t>
            </w:r>
            <w:r>
              <w:rPr>
                <w:rFonts w:ascii="Arial" w:eastAsia="Times New Roman" w:hAnsi="Arial" w:cs="Arial"/>
                <w:sz w:val="24"/>
                <w:szCs w:val="24"/>
                <w:lang w:eastAsia="fr-FR"/>
              </w:rPr>
              <w:t> :</w:t>
            </w:r>
          </w:p>
          <w:p w:rsidR="003835EE" w:rsidRPr="006A391D" w:rsidRDefault="003835EE" w:rsidP="00017CCA">
            <w:pPr>
              <w:spacing w:after="0" w:line="240" w:lineRule="auto"/>
              <w:rPr>
                <w:rFonts w:ascii="Arial" w:eastAsia="Times New Roman" w:hAnsi="Arial" w:cs="Arial"/>
                <w:sz w:val="24"/>
                <w:szCs w:val="24"/>
                <w:lang w:eastAsia="fr-FR"/>
              </w:rPr>
            </w:pPr>
          </w:p>
          <w:p w:rsidR="00FF7A89" w:rsidRPr="00BC0D30" w:rsidRDefault="00FF7A89" w:rsidP="00BC0D30">
            <w:pPr>
              <w:pStyle w:val="Paragraphedeliste"/>
              <w:numPr>
                <w:ilvl w:val="0"/>
                <w:numId w:val="40"/>
              </w:numPr>
              <w:spacing w:after="0" w:line="240" w:lineRule="auto"/>
              <w:rPr>
                <w:rFonts w:ascii="Arial" w:eastAsia="Times New Roman" w:hAnsi="Arial" w:cs="Arial"/>
                <w:sz w:val="24"/>
                <w:szCs w:val="24"/>
                <w:lang w:eastAsia="fr-FR"/>
              </w:rPr>
            </w:pPr>
            <w:r w:rsidRPr="00BC0D30">
              <w:rPr>
                <w:rFonts w:ascii="Arial" w:eastAsia="Times New Roman" w:hAnsi="Arial" w:cs="Arial"/>
                <w:sz w:val="24"/>
                <w:szCs w:val="24"/>
                <w:lang w:eastAsia="fr-FR"/>
              </w:rPr>
              <w:t>2010</w:t>
            </w:r>
            <w:r w:rsidR="00BC0D30">
              <w:rPr>
                <w:rFonts w:ascii="Arial" w:eastAsia="Times New Roman" w:hAnsi="Arial" w:cs="Arial"/>
                <w:sz w:val="24"/>
                <w:szCs w:val="24"/>
                <w:lang w:eastAsia="fr-FR"/>
              </w:rPr>
              <w:t xml:space="preserve">- </w:t>
            </w:r>
            <w:r w:rsidRPr="00BC0D30">
              <w:rPr>
                <w:rFonts w:ascii="Arial" w:eastAsia="Times New Roman" w:hAnsi="Arial" w:cs="Arial"/>
                <w:sz w:val="24"/>
                <w:szCs w:val="24"/>
                <w:lang w:eastAsia="fr-FR"/>
              </w:rPr>
              <w:t>2011</w:t>
            </w:r>
            <w:r w:rsidR="00BC0D30">
              <w:rPr>
                <w:rFonts w:ascii="Arial" w:eastAsia="Times New Roman" w:hAnsi="Arial" w:cs="Arial"/>
                <w:sz w:val="24"/>
                <w:szCs w:val="24"/>
                <w:lang w:eastAsia="fr-FR"/>
              </w:rPr>
              <w:t> :</w:t>
            </w:r>
          </w:p>
        </w:tc>
        <w:tc>
          <w:tcPr>
            <w:tcW w:w="7371" w:type="dxa"/>
            <w:shd w:val="clear" w:color="auto" w:fill="auto"/>
          </w:tcPr>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3</w:t>
            </w:r>
            <w:r w:rsidRPr="006A391D">
              <w:rPr>
                <w:rFonts w:ascii="Arial" w:eastAsia="Times New Roman" w:hAnsi="Arial" w:cs="Arial"/>
                <w:sz w:val="24"/>
                <w:szCs w:val="24"/>
                <w:vertAlign w:val="superscript"/>
                <w:lang w:eastAsia="fr-FR"/>
              </w:rPr>
              <w:t>e</w:t>
            </w:r>
            <w:r w:rsidRPr="006A391D">
              <w:rPr>
                <w:rFonts w:ascii="Arial" w:eastAsia="Times New Roman" w:hAnsi="Arial" w:cs="Arial"/>
                <w:sz w:val="24"/>
                <w:szCs w:val="24"/>
                <w:lang w:eastAsia="fr-FR"/>
              </w:rPr>
              <w:t xml:space="preserve"> SEGPA collège Clément Janequin – Avrillé (49)</w:t>
            </w: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b/>
                <w:sz w:val="24"/>
                <w:szCs w:val="24"/>
                <w:lang w:eastAsia="fr-FR"/>
              </w:rPr>
              <w:t>Champ professionnel : Hygiène Alimentation Service</w:t>
            </w:r>
            <w:r w:rsidRPr="006A391D">
              <w:rPr>
                <w:rFonts w:ascii="Arial" w:eastAsia="Times New Roman" w:hAnsi="Arial" w:cs="Arial"/>
                <w:sz w:val="24"/>
                <w:szCs w:val="24"/>
                <w:lang w:eastAsia="fr-FR"/>
              </w:rPr>
              <w:t> :</w:t>
            </w: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Préparer une animation pour des personnes âgées du Foyer logement dans le cadre de la semaine du goût</w:t>
            </w: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p>
          <w:p w:rsidR="003835EE" w:rsidRPr="006A391D" w:rsidRDefault="003835EE"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4</w:t>
            </w:r>
            <w:r w:rsidRPr="006A391D">
              <w:rPr>
                <w:rFonts w:ascii="Arial" w:eastAsia="Times New Roman" w:hAnsi="Arial" w:cs="Arial"/>
                <w:sz w:val="24"/>
                <w:szCs w:val="24"/>
                <w:vertAlign w:val="superscript"/>
                <w:lang w:eastAsia="fr-FR"/>
              </w:rPr>
              <w:t>e</w:t>
            </w:r>
            <w:r w:rsidRPr="006A391D">
              <w:rPr>
                <w:rFonts w:ascii="Arial" w:eastAsia="Times New Roman" w:hAnsi="Arial" w:cs="Arial"/>
                <w:sz w:val="24"/>
                <w:szCs w:val="24"/>
                <w:lang w:eastAsia="fr-FR"/>
              </w:rPr>
              <w:t xml:space="preserve">  SEGPA collège Clément Janequin </w:t>
            </w: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b/>
                <w:sz w:val="24"/>
                <w:szCs w:val="24"/>
                <w:lang w:eastAsia="fr-FR"/>
              </w:rPr>
              <w:t>Champs professionnels</w:t>
            </w:r>
            <w:r w:rsidRPr="006A391D">
              <w:rPr>
                <w:rFonts w:ascii="Arial" w:eastAsia="Times New Roman" w:hAnsi="Arial" w:cs="Arial"/>
                <w:sz w:val="24"/>
                <w:szCs w:val="24"/>
                <w:lang w:eastAsia="fr-FR"/>
              </w:rPr>
              <w:t> :</w:t>
            </w:r>
          </w:p>
          <w:p w:rsidR="00FF7A89" w:rsidRPr="006A391D" w:rsidRDefault="00FF7A89" w:rsidP="00017CCA">
            <w:pPr>
              <w:numPr>
                <w:ilvl w:val="0"/>
                <w:numId w:val="6"/>
              </w:numPr>
              <w:spacing w:after="0" w:line="240" w:lineRule="auto"/>
              <w:rPr>
                <w:rFonts w:ascii="Arial" w:eastAsia="Times New Roman" w:hAnsi="Arial" w:cs="Arial"/>
                <w:b/>
                <w:sz w:val="24"/>
                <w:szCs w:val="24"/>
                <w:lang w:eastAsia="fr-FR"/>
              </w:rPr>
            </w:pPr>
            <w:r w:rsidRPr="006A391D">
              <w:rPr>
                <w:rFonts w:ascii="Arial" w:eastAsia="Times New Roman" w:hAnsi="Arial" w:cs="Arial"/>
                <w:b/>
                <w:sz w:val="24"/>
                <w:szCs w:val="24"/>
                <w:lang w:eastAsia="fr-FR"/>
              </w:rPr>
              <w:t>Espace rural et environnement :</w:t>
            </w:r>
          </w:p>
          <w:p w:rsidR="00FF7A89" w:rsidRPr="006A391D" w:rsidRDefault="00FF7A89" w:rsidP="00017CCA">
            <w:pPr>
              <w:spacing w:after="0" w:line="240" w:lineRule="auto"/>
              <w:ind w:left="720"/>
              <w:rPr>
                <w:rFonts w:ascii="Arial" w:eastAsia="Times New Roman" w:hAnsi="Arial" w:cs="Arial"/>
                <w:b/>
                <w:sz w:val="24"/>
                <w:szCs w:val="24"/>
                <w:lang w:eastAsia="fr-FR"/>
              </w:rPr>
            </w:pPr>
            <w:r w:rsidRPr="006A391D">
              <w:rPr>
                <w:rFonts w:ascii="Arial" w:eastAsia="Times New Roman" w:hAnsi="Arial" w:cs="Arial"/>
                <w:sz w:val="24"/>
                <w:szCs w:val="24"/>
                <w:lang w:eastAsia="fr-FR"/>
              </w:rPr>
              <w:t>Fleurir un espace communal</w:t>
            </w:r>
          </w:p>
          <w:p w:rsidR="00FF7A89" w:rsidRPr="006A391D" w:rsidRDefault="00FF7A89" w:rsidP="00017CCA">
            <w:pPr>
              <w:numPr>
                <w:ilvl w:val="0"/>
                <w:numId w:val="7"/>
              </w:numPr>
              <w:spacing w:before="120" w:after="0" w:line="240" w:lineRule="auto"/>
              <w:rPr>
                <w:rFonts w:ascii="Arial" w:eastAsia="Times New Roman" w:hAnsi="Arial" w:cs="Arial"/>
                <w:sz w:val="24"/>
                <w:szCs w:val="24"/>
                <w:lang w:eastAsia="fr-FR"/>
              </w:rPr>
            </w:pPr>
            <w:r w:rsidRPr="006A391D">
              <w:rPr>
                <w:rFonts w:ascii="Arial" w:eastAsia="Times New Roman" w:hAnsi="Arial" w:cs="Arial"/>
                <w:b/>
                <w:sz w:val="24"/>
                <w:szCs w:val="24"/>
                <w:lang w:eastAsia="fr-FR"/>
              </w:rPr>
              <w:t>Hygiène Alimentation Service</w:t>
            </w:r>
            <w:r w:rsidRPr="006A391D">
              <w:rPr>
                <w:rFonts w:ascii="Arial" w:eastAsia="Times New Roman" w:hAnsi="Arial" w:cs="Arial"/>
                <w:sz w:val="24"/>
                <w:szCs w:val="24"/>
                <w:lang w:eastAsia="fr-FR"/>
              </w:rPr>
              <w:t> :</w:t>
            </w:r>
          </w:p>
          <w:p w:rsidR="00FF7A89" w:rsidRPr="006A391D" w:rsidRDefault="00FF7A89" w:rsidP="00017CCA">
            <w:pPr>
              <w:spacing w:after="0" w:line="240" w:lineRule="auto"/>
              <w:ind w:left="720"/>
              <w:rPr>
                <w:rFonts w:ascii="Arial" w:eastAsia="Times New Roman" w:hAnsi="Arial" w:cs="Arial"/>
                <w:sz w:val="24"/>
                <w:szCs w:val="24"/>
                <w:lang w:eastAsia="fr-FR"/>
              </w:rPr>
            </w:pPr>
            <w:r w:rsidRPr="006A391D">
              <w:rPr>
                <w:rFonts w:ascii="Arial" w:eastAsia="Times New Roman" w:hAnsi="Arial" w:cs="Arial"/>
                <w:sz w:val="24"/>
                <w:szCs w:val="24"/>
                <w:lang w:eastAsia="fr-FR"/>
              </w:rPr>
              <w:t xml:space="preserve">Accompagner la personne dépendante dans les activités de la vie quotidienne </w:t>
            </w:r>
          </w:p>
          <w:p w:rsidR="00FF7A89" w:rsidRPr="006A391D" w:rsidRDefault="00FF7A89" w:rsidP="00017CCA">
            <w:pPr>
              <w:numPr>
                <w:ilvl w:val="0"/>
                <w:numId w:val="7"/>
              </w:numPr>
              <w:spacing w:before="120" w:after="0" w:line="240" w:lineRule="auto"/>
              <w:rPr>
                <w:rFonts w:ascii="Arial" w:eastAsia="Times New Roman" w:hAnsi="Arial" w:cs="Arial"/>
                <w:sz w:val="24"/>
                <w:szCs w:val="24"/>
                <w:lang w:eastAsia="fr-FR"/>
              </w:rPr>
            </w:pPr>
            <w:r w:rsidRPr="006A391D">
              <w:rPr>
                <w:rFonts w:ascii="Arial" w:eastAsia="Times New Roman" w:hAnsi="Arial" w:cs="Arial"/>
                <w:b/>
                <w:sz w:val="24"/>
                <w:szCs w:val="24"/>
                <w:lang w:eastAsia="fr-FR"/>
              </w:rPr>
              <w:t>Habitat</w:t>
            </w:r>
            <w:r w:rsidRPr="006A391D">
              <w:rPr>
                <w:rFonts w:ascii="Arial" w:eastAsia="Times New Roman" w:hAnsi="Arial" w:cs="Arial"/>
                <w:sz w:val="24"/>
                <w:szCs w:val="24"/>
                <w:lang w:eastAsia="fr-FR"/>
              </w:rPr>
              <w:t> :</w:t>
            </w:r>
          </w:p>
          <w:p w:rsidR="00FF7A89" w:rsidRPr="006A391D" w:rsidRDefault="00FF7A89" w:rsidP="00017CCA">
            <w:pPr>
              <w:spacing w:after="0" w:line="240" w:lineRule="auto"/>
              <w:ind w:left="720"/>
              <w:rPr>
                <w:rFonts w:ascii="Arial" w:eastAsia="Times New Roman" w:hAnsi="Arial" w:cs="Arial"/>
                <w:sz w:val="24"/>
                <w:szCs w:val="24"/>
                <w:lang w:eastAsia="fr-FR"/>
              </w:rPr>
            </w:pPr>
            <w:r w:rsidRPr="006A391D">
              <w:rPr>
                <w:rFonts w:ascii="Arial" w:eastAsia="Times New Roman" w:hAnsi="Arial" w:cs="Arial"/>
                <w:sz w:val="24"/>
                <w:szCs w:val="24"/>
                <w:lang w:eastAsia="fr-FR"/>
              </w:rPr>
              <w:t>Mettre en réseau un circuit électrique</w:t>
            </w:r>
            <w:r w:rsidR="003835EE" w:rsidRPr="006A391D">
              <w:rPr>
                <w:rFonts w:ascii="Arial" w:eastAsia="Times New Roman" w:hAnsi="Arial" w:cs="Arial"/>
                <w:sz w:val="24"/>
                <w:szCs w:val="24"/>
                <w:lang w:eastAsia="fr-FR"/>
              </w:rPr>
              <w:t>,....</w:t>
            </w: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5</w:t>
            </w:r>
            <w:r w:rsidRPr="006A391D">
              <w:rPr>
                <w:rFonts w:ascii="Arial" w:eastAsia="Times New Roman" w:hAnsi="Arial" w:cs="Arial"/>
                <w:sz w:val="24"/>
                <w:szCs w:val="24"/>
                <w:vertAlign w:val="superscript"/>
                <w:lang w:eastAsia="fr-FR"/>
              </w:rPr>
              <w:t>ème</w:t>
            </w:r>
            <w:r w:rsidRPr="006A391D">
              <w:rPr>
                <w:rFonts w:ascii="Arial" w:eastAsia="Times New Roman" w:hAnsi="Arial" w:cs="Arial"/>
                <w:sz w:val="24"/>
                <w:szCs w:val="24"/>
                <w:lang w:eastAsia="fr-FR"/>
              </w:rPr>
              <w:t xml:space="preserve"> SEGPA  Collège Clément Janequin</w:t>
            </w: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6</w:t>
            </w:r>
            <w:r w:rsidRPr="006A391D">
              <w:rPr>
                <w:rFonts w:ascii="Arial" w:eastAsia="Times New Roman" w:hAnsi="Arial" w:cs="Arial"/>
                <w:sz w:val="24"/>
                <w:szCs w:val="24"/>
                <w:vertAlign w:val="superscript"/>
                <w:lang w:eastAsia="fr-FR"/>
              </w:rPr>
              <w:t>ème</w:t>
            </w:r>
            <w:r w:rsidRPr="006A391D">
              <w:rPr>
                <w:rFonts w:ascii="Arial" w:eastAsia="Times New Roman" w:hAnsi="Arial" w:cs="Arial"/>
                <w:sz w:val="24"/>
                <w:szCs w:val="24"/>
                <w:lang w:eastAsia="fr-FR"/>
              </w:rPr>
              <w:t xml:space="preserve"> SEGPA Collège Clément Janequin</w:t>
            </w:r>
          </w:p>
        </w:tc>
      </w:tr>
    </w:tbl>
    <w:p w:rsidR="00FF7A89" w:rsidRPr="006C1C13" w:rsidRDefault="00FF7A89" w:rsidP="00FF7A89">
      <w:pPr>
        <w:spacing w:after="0" w:line="240" w:lineRule="auto"/>
        <w:rPr>
          <w:rFonts w:ascii="Times New Roman" w:eastAsia="Times New Roman" w:hAnsi="Times New Roman" w:cs="Times New Roman"/>
          <w:sz w:val="24"/>
          <w:szCs w:val="24"/>
          <w:lang w:eastAsia="fr-FR"/>
        </w:rPr>
      </w:pPr>
    </w:p>
    <w:p w:rsidR="00FF7A89" w:rsidRPr="006A391D" w:rsidRDefault="005E4514" w:rsidP="00FF7A89">
      <w:pPr>
        <w:spacing w:after="0" w:line="240" w:lineRule="auto"/>
        <w:rPr>
          <w:rFonts w:ascii="Arial" w:eastAsia="Times New Roman" w:hAnsi="Arial" w:cs="Arial"/>
          <w:sz w:val="24"/>
          <w:szCs w:val="24"/>
          <w:lang w:eastAsia="fr-FR"/>
        </w:rPr>
      </w:pPr>
      <w:r>
        <w:rPr>
          <w:rFonts w:ascii="Times New Roman" w:eastAsia="Times New Roman" w:hAnsi="Times New Roman" w:cs="Times New Roman"/>
          <w:noProof/>
          <w:sz w:val="24"/>
          <w:szCs w:val="24"/>
          <w:lang w:eastAsia="fr-FR"/>
        </w:rPr>
        <w:pict>
          <v:shape id="_x0000_s1068" type="#_x0000_t202" style="position:absolute;margin-left:0;margin-top:9.15pt;width:198pt;height:29.4pt;z-index:251645952;mso-position-horizontal:center;mso-position-horizontal-relative:margin">
            <v:textbox style="mso-next-textbox:#_x0000_s1068">
              <w:txbxContent>
                <w:p w:rsidR="00A26CEF" w:rsidRDefault="00A26CEF" w:rsidP="00FF7A89">
                  <w:pPr>
                    <w:shd w:val="clear" w:color="auto" w:fill="D9D9D9" w:themeFill="background1" w:themeFillShade="D9"/>
                    <w:jc w:val="center"/>
                  </w:pPr>
                  <w:r>
                    <w:t>STAGES de DECOUVERTE</w:t>
                  </w:r>
                </w:p>
                <w:p w:rsidR="00A26CEF" w:rsidRDefault="00A26CEF" w:rsidP="00FF7A89">
                  <w:pPr>
                    <w:shd w:val="clear" w:color="auto" w:fill="D9D9D9" w:themeFill="background1" w:themeFillShade="D9"/>
                  </w:pPr>
                </w:p>
              </w:txbxContent>
            </v:textbox>
            <w10:wrap anchorx="margin"/>
          </v:shape>
        </w:pict>
      </w:r>
      <w:r w:rsidR="00FF7A89" w:rsidRPr="006C1C13">
        <w:rPr>
          <w:rFonts w:ascii="Times New Roman" w:eastAsia="Times New Roman" w:hAnsi="Times New Roman" w:cs="Times New Roman"/>
          <w:sz w:val="24"/>
          <w:szCs w:val="24"/>
          <w:lang w:eastAsia="fr-FR"/>
        </w:rPr>
        <w:tab/>
      </w:r>
      <w:r w:rsidR="00FF7A89" w:rsidRPr="006C1C13">
        <w:rPr>
          <w:rFonts w:ascii="Times New Roman" w:eastAsia="Times New Roman" w:hAnsi="Times New Roman" w:cs="Times New Roman"/>
          <w:sz w:val="24"/>
          <w:szCs w:val="24"/>
          <w:lang w:eastAsia="fr-FR"/>
        </w:rPr>
        <w:tab/>
      </w:r>
      <w:r w:rsidR="00FF7A89" w:rsidRPr="006C1C13">
        <w:rPr>
          <w:rFonts w:ascii="Times New Roman" w:eastAsia="Times New Roman" w:hAnsi="Times New Roman" w:cs="Times New Roman"/>
          <w:sz w:val="24"/>
          <w:szCs w:val="24"/>
          <w:lang w:eastAsia="fr-FR"/>
        </w:rPr>
        <w:tab/>
      </w:r>
    </w:p>
    <w:p w:rsidR="00FF7A89" w:rsidRPr="006A391D" w:rsidRDefault="00FF7A89" w:rsidP="00FF7A89">
      <w:pPr>
        <w:spacing w:after="0" w:line="240" w:lineRule="auto"/>
        <w:rPr>
          <w:rFonts w:ascii="Arial" w:eastAsia="Times New Roman" w:hAnsi="Arial" w:cs="Arial"/>
          <w:sz w:val="24"/>
          <w:szCs w:val="24"/>
          <w:lang w:eastAsia="fr-FR"/>
        </w:rPr>
      </w:pPr>
    </w:p>
    <w:p w:rsidR="00FF7A89" w:rsidRPr="006A391D" w:rsidRDefault="00FF7A89" w:rsidP="00FF7A89">
      <w:pPr>
        <w:spacing w:after="0" w:line="240" w:lineRule="auto"/>
        <w:rPr>
          <w:rFonts w:ascii="Arial" w:eastAsia="Times New Roman" w:hAnsi="Arial" w:cs="Arial"/>
          <w:sz w:val="24"/>
          <w:szCs w:val="24"/>
          <w:lang w:eastAsia="fr-FR"/>
        </w:rPr>
      </w:pPr>
    </w:p>
    <w:p w:rsidR="00FF7A89" w:rsidRPr="006A391D" w:rsidRDefault="00FF7A89" w:rsidP="00FF7A89">
      <w:pPr>
        <w:spacing w:after="0" w:line="240" w:lineRule="auto"/>
        <w:rPr>
          <w:rFonts w:ascii="Arial" w:eastAsia="Times New Roman" w:hAnsi="Arial" w:cs="Arial"/>
          <w:sz w:val="24"/>
          <w:szCs w:val="24"/>
          <w:lang w:eastAsia="fr-FR"/>
        </w:rPr>
      </w:pPr>
    </w:p>
    <w:tbl>
      <w:tblPr>
        <w:tblW w:w="0" w:type="auto"/>
        <w:tblInd w:w="-594" w:type="dxa"/>
        <w:tblLook w:val="04A0" w:firstRow="1" w:lastRow="0" w:firstColumn="1" w:lastColumn="0" w:noHBand="0" w:noVBand="1"/>
      </w:tblPr>
      <w:tblGrid>
        <w:gridCol w:w="1809"/>
        <w:gridCol w:w="7371"/>
      </w:tblGrid>
      <w:tr w:rsidR="00FF7A89" w:rsidRPr="006A391D" w:rsidTr="00BC0D30">
        <w:trPr>
          <w:trHeight w:val="1584"/>
        </w:trPr>
        <w:tc>
          <w:tcPr>
            <w:tcW w:w="1809" w:type="dxa"/>
            <w:shd w:val="clear" w:color="auto" w:fill="auto"/>
          </w:tcPr>
          <w:p w:rsidR="00FF7A89" w:rsidRPr="00BC0D30" w:rsidRDefault="00FF7A89" w:rsidP="00017CCA">
            <w:pPr>
              <w:spacing w:after="0" w:line="240" w:lineRule="auto"/>
              <w:rPr>
                <w:rFonts w:ascii="Arial" w:eastAsia="Times New Roman" w:hAnsi="Arial" w:cs="Arial"/>
                <w:b/>
                <w:sz w:val="24"/>
                <w:szCs w:val="24"/>
                <w:u w:val="single"/>
                <w:lang w:eastAsia="fr-FR"/>
              </w:rPr>
            </w:pPr>
            <w:r w:rsidRPr="00BC0D30">
              <w:rPr>
                <w:rFonts w:ascii="Arial" w:eastAsia="Times New Roman" w:hAnsi="Arial" w:cs="Arial"/>
                <w:b/>
                <w:sz w:val="24"/>
                <w:szCs w:val="24"/>
                <w:lang w:eastAsia="fr-FR"/>
              </w:rPr>
              <w:t xml:space="preserve">  </w:t>
            </w:r>
            <w:r w:rsidR="00BC0D30" w:rsidRPr="00BC0D30">
              <w:rPr>
                <w:rFonts w:ascii="Arial" w:eastAsia="Times New Roman" w:hAnsi="Arial" w:cs="Arial"/>
                <w:b/>
                <w:sz w:val="24"/>
                <w:szCs w:val="24"/>
                <w:u w:val="single"/>
                <w:lang w:eastAsia="fr-FR"/>
              </w:rPr>
              <w:t>2012-2013</w:t>
            </w:r>
            <w:r w:rsidR="00BC0D30" w:rsidRPr="00BC0D30">
              <w:rPr>
                <w:rFonts w:ascii="Arial" w:eastAsia="Times New Roman" w:hAnsi="Arial" w:cs="Arial"/>
                <w:b/>
                <w:sz w:val="24"/>
                <w:szCs w:val="24"/>
                <w:lang w:eastAsia="fr-FR"/>
              </w:rPr>
              <w:t> :</w:t>
            </w:r>
          </w:p>
          <w:p w:rsidR="00FF7A89" w:rsidRPr="00BC0D30" w:rsidRDefault="00FF7A89" w:rsidP="00017CCA">
            <w:pPr>
              <w:spacing w:after="0" w:line="240" w:lineRule="auto"/>
              <w:rPr>
                <w:rFonts w:ascii="Arial" w:eastAsia="Times New Roman" w:hAnsi="Arial" w:cs="Arial"/>
                <w:b/>
                <w:sz w:val="24"/>
                <w:szCs w:val="24"/>
                <w:u w:val="single"/>
                <w:lang w:eastAsia="fr-FR"/>
              </w:rPr>
            </w:pPr>
          </w:p>
          <w:p w:rsidR="00FF7A89" w:rsidRPr="00BC0D30" w:rsidRDefault="00FF7A89" w:rsidP="00017CCA">
            <w:pPr>
              <w:spacing w:after="0" w:line="240" w:lineRule="auto"/>
              <w:rPr>
                <w:rFonts w:ascii="Arial" w:eastAsia="Times New Roman" w:hAnsi="Arial" w:cs="Arial"/>
                <w:b/>
                <w:sz w:val="24"/>
                <w:szCs w:val="24"/>
                <w:u w:val="single"/>
                <w:lang w:eastAsia="fr-FR"/>
              </w:rPr>
            </w:pPr>
          </w:p>
          <w:p w:rsidR="00FF7A89" w:rsidRPr="00BC0D30" w:rsidRDefault="00FF7A89" w:rsidP="00017CCA">
            <w:pPr>
              <w:spacing w:after="0" w:line="240" w:lineRule="auto"/>
              <w:rPr>
                <w:rFonts w:ascii="Arial" w:eastAsia="Times New Roman" w:hAnsi="Arial" w:cs="Arial"/>
                <w:b/>
                <w:sz w:val="24"/>
                <w:szCs w:val="24"/>
                <w:u w:val="single"/>
                <w:lang w:eastAsia="fr-FR"/>
              </w:rPr>
            </w:pPr>
          </w:p>
          <w:p w:rsidR="00FF7A89" w:rsidRPr="00BC0D30" w:rsidRDefault="00FF7A89" w:rsidP="00017CCA">
            <w:pPr>
              <w:spacing w:after="0" w:line="240" w:lineRule="auto"/>
              <w:rPr>
                <w:rFonts w:ascii="Arial" w:eastAsia="Times New Roman" w:hAnsi="Arial" w:cs="Arial"/>
                <w:b/>
                <w:sz w:val="24"/>
                <w:szCs w:val="24"/>
                <w:u w:val="single"/>
                <w:lang w:eastAsia="fr-FR"/>
              </w:rPr>
            </w:pPr>
          </w:p>
        </w:tc>
        <w:tc>
          <w:tcPr>
            <w:tcW w:w="7371" w:type="dxa"/>
            <w:shd w:val="clear" w:color="auto" w:fill="auto"/>
          </w:tcPr>
          <w:p w:rsidR="00BC0D30"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b/>
                <w:sz w:val="24"/>
                <w:szCs w:val="24"/>
                <w:lang w:eastAsia="fr-FR"/>
              </w:rPr>
              <w:t>Agent de manutention</w:t>
            </w:r>
            <w:r w:rsidR="00BC0D30">
              <w:rPr>
                <w:rFonts w:ascii="Arial" w:eastAsia="Times New Roman" w:hAnsi="Arial" w:cs="Arial"/>
                <w:sz w:val="24"/>
                <w:szCs w:val="24"/>
                <w:lang w:eastAsia="fr-FR"/>
              </w:rPr>
              <w:t xml:space="preserve"> : </w:t>
            </w:r>
            <w:r w:rsidR="00BC0D30" w:rsidRPr="006A391D">
              <w:rPr>
                <w:rFonts w:ascii="Arial" w:eastAsia="Times New Roman" w:hAnsi="Arial" w:cs="Arial"/>
                <w:sz w:val="24"/>
                <w:szCs w:val="24"/>
                <w:lang w:eastAsia="fr-FR"/>
              </w:rPr>
              <w:t>3 jours</w:t>
            </w:r>
            <w:r w:rsidR="00BC0D30">
              <w:rPr>
                <w:rFonts w:ascii="Arial" w:eastAsia="Times New Roman" w:hAnsi="Arial" w:cs="Arial"/>
                <w:sz w:val="24"/>
                <w:szCs w:val="24"/>
                <w:lang w:eastAsia="fr-FR"/>
              </w:rPr>
              <w:t xml:space="preserve"> - Hypermarché Leclerc ANGERS (49) - </w:t>
            </w: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Mettre en rayon et effectuer le « Facing »</w:t>
            </w:r>
          </w:p>
          <w:p w:rsidR="00FF7A89" w:rsidRPr="006A391D" w:rsidRDefault="00FF7A89" w:rsidP="00017CCA">
            <w:pPr>
              <w:spacing w:after="0" w:line="240" w:lineRule="auto"/>
              <w:rPr>
                <w:rFonts w:ascii="Arial" w:eastAsia="Times New Roman" w:hAnsi="Arial" w:cs="Arial"/>
                <w:sz w:val="24"/>
                <w:szCs w:val="24"/>
                <w:lang w:eastAsia="fr-FR"/>
              </w:rPr>
            </w:pP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b/>
                <w:sz w:val="24"/>
                <w:szCs w:val="24"/>
                <w:lang w:eastAsia="fr-FR"/>
              </w:rPr>
              <w:t>Fleuriste :</w:t>
            </w:r>
            <w:r w:rsidRPr="006A391D">
              <w:rPr>
                <w:rFonts w:ascii="Arial" w:eastAsia="Times New Roman" w:hAnsi="Arial" w:cs="Arial"/>
                <w:sz w:val="24"/>
                <w:szCs w:val="24"/>
                <w:lang w:eastAsia="fr-FR"/>
              </w:rPr>
              <w:t xml:space="preserve"> 7 jours – </w:t>
            </w:r>
            <w:proofErr w:type="spellStart"/>
            <w:r w:rsidRPr="006A391D">
              <w:rPr>
                <w:rFonts w:ascii="Arial" w:eastAsia="Times New Roman" w:hAnsi="Arial" w:cs="Arial"/>
                <w:sz w:val="24"/>
                <w:szCs w:val="24"/>
                <w:lang w:eastAsia="fr-FR"/>
              </w:rPr>
              <w:t>Citron’elle</w:t>
            </w:r>
            <w:proofErr w:type="spellEnd"/>
            <w:r w:rsidRPr="006A391D">
              <w:rPr>
                <w:rFonts w:ascii="Arial" w:eastAsia="Times New Roman" w:hAnsi="Arial" w:cs="Arial"/>
                <w:sz w:val="24"/>
                <w:szCs w:val="24"/>
                <w:lang w:eastAsia="fr-FR"/>
              </w:rPr>
              <w:t xml:space="preserve"> – Parigné l’Evêque (72)</w:t>
            </w:r>
          </w:p>
          <w:p w:rsidR="00FF7A89" w:rsidRPr="006A391D" w:rsidRDefault="00FF7A89" w:rsidP="00BC0D30">
            <w:pPr>
              <w:spacing w:after="0" w:line="240" w:lineRule="auto"/>
              <w:ind w:right="-675"/>
              <w:rPr>
                <w:rFonts w:ascii="Arial" w:eastAsia="Times New Roman" w:hAnsi="Arial" w:cs="Arial"/>
                <w:sz w:val="24"/>
                <w:szCs w:val="24"/>
                <w:lang w:eastAsia="fr-FR"/>
              </w:rPr>
            </w:pPr>
            <w:r w:rsidRPr="006A391D">
              <w:rPr>
                <w:rFonts w:ascii="Arial" w:eastAsia="Times New Roman" w:hAnsi="Arial" w:cs="Arial"/>
                <w:sz w:val="24"/>
                <w:szCs w:val="24"/>
                <w:lang w:eastAsia="fr-FR"/>
              </w:rPr>
              <w:t>Créer des bouquets, entretenir la surface de vente</w:t>
            </w:r>
            <w:r w:rsidR="00BC0D30">
              <w:rPr>
                <w:rFonts w:ascii="Arial" w:eastAsia="Times New Roman" w:hAnsi="Arial" w:cs="Arial"/>
                <w:sz w:val="24"/>
                <w:szCs w:val="24"/>
                <w:lang w:eastAsia="fr-FR"/>
              </w:rPr>
              <w:t>...</w:t>
            </w:r>
          </w:p>
        </w:tc>
      </w:tr>
    </w:tbl>
    <w:p w:rsidR="00FF7A89" w:rsidRPr="006A391D" w:rsidRDefault="00FF7A89" w:rsidP="00FF7A89">
      <w:pPr>
        <w:spacing w:after="0" w:line="240" w:lineRule="auto"/>
        <w:rPr>
          <w:rFonts w:ascii="Arial" w:eastAsia="Times New Roman" w:hAnsi="Arial" w:cs="Arial"/>
          <w:sz w:val="24"/>
          <w:szCs w:val="24"/>
          <w:lang w:eastAsia="fr-FR"/>
        </w:rPr>
      </w:pPr>
    </w:p>
    <w:p w:rsidR="00FF7A89" w:rsidRPr="006A391D" w:rsidRDefault="005E4514" w:rsidP="00FF7A89">
      <w:pPr>
        <w:spacing w:after="0" w:line="240" w:lineRule="auto"/>
        <w:rPr>
          <w:rFonts w:ascii="Arial" w:eastAsia="Times New Roman" w:hAnsi="Arial" w:cs="Arial"/>
          <w:sz w:val="24"/>
          <w:szCs w:val="24"/>
          <w:lang w:eastAsia="fr-FR"/>
        </w:rPr>
      </w:pPr>
      <w:r>
        <w:rPr>
          <w:rFonts w:ascii="Arial" w:eastAsia="Times New Roman" w:hAnsi="Arial" w:cs="Arial"/>
          <w:noProof/>
          <w:sz w:val="24"/>
          <w:szCs w:val="24"/>
          <w:lang w:eastAsia="fr-FR"/>
        </w:rPr>
        <w:pict>
          <v:shape id="_x0000_s1067" type="#_x0000_t202" style="position:absolute;margin-left:0;margin-top:.2pt;width:198pt;height:29.4pt;z-index:251644928;mso-position-horizontal:center;mso-position-horizontal-relative:margin">
            <v:textbox style="mso-next-textbox:#_x0000_s1067">
              <w:txbxContent>
                <w:p w:rsidR="00A26CEF" w:rsidRPr="008661E3" w:rsidRDefault="00A26CEF" w:rsidP="00FF7A89">
                  <w:pPr>
                    <w:shd w:val="clear" w:color="auto" w:fill="D9D9D9" w:themeFill="background1" w:themeFillShade="D9"/>
                    <w:jc w:val="center"/>
                  </w:pPr>
                  <w:r>
                    <w:t>LOISIRS</w:t>
                  </w:r>
                </w:p>
                <w:p w:rsidR="00A26CEF" w:rsidRDefault="00A26CEF" w:rsidP="00FF7A89">
                  <w:pPr>
                    <w:shd w:val="clear" w:color="auto" w:fill="D9D9D9" w:themeFill="background1" w:themeFillShade="D9"/>
                  </w:pPr>
                </w:p>
              </w:txbxContent>
            </v:textbox>
            <w10:wrap anchorx="margin"/>
          </v:shape>
        </w:pict>
      </w:r>
    </w:p>
    <w:p w:rsidR="00FF7A89" w:rsidRPr="006A391D" w:rsidRDefault="00FF7A89" w:rsidP="00FF7A89">
      <w:pPr>
        <w:spacing w:after="0" w:line="240" w:lineRule="auto"/>
        <w:rPr>
          <w:rFonts w:ascii="Arial" w:eastAsia="Times New Roman" w:hAnsi="Arial" w:cs="Arial"/>
          <w:sz w:val="24"/>
          <w:szCs w:val="24"/>
          <w:lang w:eastAsia="fr-FR"/>
        </w:rPr>
      </w:pPr>
    </w:p>
    <w:p w:rsidR="00FF7A89" w:rsidRPr="006A391D" w:rsidRDefault="00FF7A89" w:rsidP="00FF7A89">
      <w:pPr>
        <w:spacing w:after="0" w:line="240" w:lineRule="auto"/>
        <w:rPr>
          <w:rFonts w:ascii="Arial" w:eastAsia="Times New Roman" w:hAnsi="Arial" w:cs="Arial"/>
          <w:sz w:val="24"/>
          <w:szCs w:val="24"/>
          <w:lang w:eastAsia="fr-FR"/>
        </w:rPr>
      </w:pPr>
    </w:p>
    <w:tbl>
      <w:tblPr>
        <w:tblW w:w="9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4"/>
      </w:tblGrid>
      <w:tr w:rsidR="00FF7A89" w:rsidRPr="006A391D" w:rsidTr="00017CCA">
        <w:trPr>
          <w:trHeight w:val="993"/>
        </w:trPr>
        <w:tc>
          <w:tcPr>
            <w:tcW w:w="9294" w:type="dxa"/>
            <w:tcBorders>
              <w:top w:val="nil"/>
              <w:left w:val="nil"/>
              <w:bottom w:val="nil"/>
              <w:right w:val="nil"/>
            </w:tcBorders>
            <w:shd w:val="clear" w:color="auto" w:fill="auto"/>
          </w:tcPr>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Pratique du sport : Piscine - Ping-pong, basket, vélo…</w:t>
            </w: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Cuisine</w:t>
            </w:r>
          </w:p>
          <w:p w:rsidR="00FF7A89" w:rsidRPr="006A391D" w:rsidRDefault="00FF7A89" w:rsidP="00017CCA">
            <w:pPr>
              <w:spacing w:after="0" w:line="240" w:lineRule="auto"/>
              <w:rPr>
                <w:rFonts w:ascii="Arial" w:eastAsia="Times New Roman" w:hAnsi="Arial" w:cs="Arial"/>
                <w:sz w:val="24"/>
                <w:szCs w:val="24"/>
                <w:lang w:eastAsia="fr-FR"/>
              </w:rPr>
            </w:pPr>
            <w:r w:rsidRPr="006A391D">
              <w:rPr>
                <w:rFonts w:ascii="Arial" w:eastAsia="Times New Roman" w:hAnsi="Arial" w:cs="Arial"/>
                <w:sz w:val="24"/>
                <w:szCs w:val="24"/>
                <w:lang w:eastAsia="fr-FR"/>
              </w:rPr>
              <w:t>Dessin, peinture</w:t>
            </w:r>
          </w:p>
          <w:p w:rsidR="00FF7A89" w:rsidRPr="006A391D" w:rsidRDefault="005E4514" w:rsidP="006A391D">
            <w:pPr>
              <w:spacing w:after="0" w:line="240" w:lineRule="auto"/>
              <w:rPr>
                <w:rFonts w:ascii="Arial" w:eastAsia="Times New Roman" w:hAnsi="Arial" w:cs="Arial"/>
                <w:sz w:val="24"/>
                <w:szCs w:val="24"/>
                <w:lang w:eastAsia="fr-FR"/>
              </w:rPr>
            </w:pPr>
            <w:r>
              <w:rPr>
                <w:rFonts w:ascii="Arial" w:eastAsia="Times New Roman" w:hAnsi="Arial" w:cs="Arial"/>
                <w:noProof/>
                <w:sz w:val="24"/>
                <w:szCs w:val="24"/>
                <w:lang w:eastAsia="fr-FR"/>
              </w:rPr>
              <w:pict>
                <v:roundrect id="_x0000_s1173" style="position:absolute;margin-left:434.1pt;margin-top:16.85pt;width:55.3pt;height:28.45pt;z-index:251683840"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PAGE 5</w:t>
                        </w:r>
                      </w:p>
                    </w:txbxContent>
                  </v:textbox>
                </v:roundrect>
              </w:pict>
            </w:r>
            <w:r w:rsidR="00FF7A89" w:rsidRPr="006A391D">
              <w:rPr>
                <w:rFonts w:ascii="Arial" w:eastAsia="Times New Roman" w:hAnsi="Arial" w:cs="Arial"/>
                <w:sz w:val="24"/>
                <w:szCs w:val="24"/>
                <w:lang w:eastAsia="fr-FR"/>
              </w:rPr>
              <w:t>Lecture et écriture d’histoires</w:t>
            </w:r>
            <w:r w:rsidR="009E6C8F" w:rsidRPr="006A391D">
              <w:rPr>
                <w:rFonts w:ascii="Arial" w:eastAsia="Times New Roman" w:hAnsi="Arial" w:cs="Arial"/>
                <w:sz w:val="24"/>
                <w:szCs w:val="24"/>
                <w:lang w:eastAsia="fr-FR"/>
              </w:rPr>
              <w:t xml:space="preserve">                                                                                         </w:t>
            </w:r>
          </w:p>
        </w:tc>
      </w:tr>
    </w:tbl>
    <w:p w:rsidR="002A727B" w:rsidRDefault="002A727B">
      <w:pPr>
        <w:rPr>
          <w:rFonts w:ascii="Times New Roman" w:eastAsia="Times New Roman" w:hAnsi="Times New Roman" w:cs="Times New Roman"/>
          <w:b/>
          <w:color w:val="FF0000"/>
          <w:sz w:val="24"/>
          <w:szCs w:val="24"/>
          <w:u w:val="single"/>
          <w:lang w:eastAsia="fr-FR"/>
        </w:rPr>
      </w:pPr>
      <w:r>
        <w:rPr>
          <w:rFonts w:ascii="Times New Roman" w:eastAsia="Times New Roman" w:hAnsi="Times New Roman" w:cs="Times New Roman"/>
          <w:b/>
          <w:color w:val="FF0000"/>
          <w:sz w:val="24"/>
          <w:szCs w:val="24"/>
          <w:u w:val="single"/>
          <w:lang w:eastAsia="fr-FR"/>
        </w:rPr>
        <w:br w:type="page"/>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FF7A89" w:rsidRPr="00DA1E1F" w:rsidTr="00017CCA">
        <w:trPr>
          <w:trHeight w:val="403"/>
        </w:trPr>
        <w:tc>
          <w:tcPr>
            <w:tcW w:w="2581" w:type="dxa"/>
            <w:shd w:val="clear" w:color="auto" w:fill="BFBFBF"/>
          </w:tcPr>
          <w:p w:rsidR="00FF7A89" w:rsidRPr="006A391D" w:rsidRDefault="00FF7A89" w:rsidP="00017CCA">
            <w:pPr>
              <w:jc w:val="center"/>
              <w:rPr>
                <w:rFonts w:ascii="Arial" w:eastAsia="Calibri" w:hAnsi="Arial" w:cs="Arial"/>
                <w:b/>
                <w:sz w:val="32"/>
                <w:szCs w:val="32"/>
              </w:rPr>
            </w:pPr>
            <w:r w:rsidRPr="006A391D">
              <w:rPr>
                <w:rFonts w:ascii="Arial" w:eastAsia="Calibri" w:hAnsi="Arial" w:cs="Arial"/>
                <w:b/>
                <w:sz w:val="32"/>
                <w:szCs w:val="32"/>
              </w:rPr>
              <w:t>Mission 2</w:t>
            </w:r>
          </w:p>
        </w:tc>
        <w:tc>
          <w:tcPr>
            <w:tcW w:w="7371" w:type="dxa"/>
            <w:shd w:val="clear" w:color="auto" w:fill="BFBFBF"/>
          </w:tcPr>
          <w:p w:rsidR="00FF7A89" w:rsidRPr="006A391D" w:rsidRDefault="00FF7A89" w:rsidP="00017CCA">
            <w:pPr>
              <w:jc w:val="center"/>
              <w:rPr>
                <w:rFonts w:ascii="Arial" w:eastAsia="Calibri" w:hAnsi="Arial" w:cs="Arial"/>
                <w:b/>
                <w:sz w:val="28"/>
                <w:szCs w:val="28"/>
              </w:rPr>
            </w:pPr>
            <w:r w:rsidRPr="006A391D">
              <w:rPr>
                <w:rFonts w:ascii="Arial" w:eastAsia="Calibri" w:hAnsi="Arial" w:cs="Arial"/>
                <w:b/>
                <w:sz w:val="28"/>
                <w:szCs w:val="28"/>
              </w:rPr>
              <w:t>ELABORER UNE LETTRE DE MOTIVATION</w:t>
            </w:r>
          </w:p>
        </w:tc>
      </w:tr>
    </w:tbl>
    <w:p w:rsidR="004505CB" w:rsidRDefault="004505CB" w:rsidP="00D42998">
      <w:pPr>
        <w:spacing w:after="0" w:line="240" w:lineRule="auto"/>
        <w:rPr>
          <w:rFonts w:ascii="Times New Roman" w:eastAsia="Times New Roman" w:hAnsi="Times New Roman" w:cs="Times New Roman"/>
          <w:b/>
          <w:color w:val="FF0000"/>
          <w:sz w:val="24"/>
          <w:szCs w:val="24"/>
          <w:u w:val="single"/>
          <w:lang w:eastAsia="fr-FR"/>
        </w:rPr>
      </w:pPr>
    </w:p>
    <w:p w:rsidR="00D42998" w:rsidRPr="006A391D" w:rsidRDefault="007E71CC" w:rsidP="00D42998">
      <w:pPr>
        <w:spacing w:after="0" w:line="240" w:lineRule="auto"/>
        <w:rPr>
          <w:rFonts w:ascii="Arial" w:eastAsia="Times New Roman" w:hAnsi="Arial" w:cs="Arial"/>
          <w:sz w:val="24"/>
          <w:szCs w:val="24"/>
          <w:lang w:eastAsia="fr-FR"/>
        </w:rPr>
      </w:pPr>
      <w:r>
        <w:rPr>
          <w:noProof/>
          <w:lang w:eastAsia="fr-FR"/>
        </w:rPr>
        <w:drawing>
          <wp:inline distT="0" distB="0" distL="0" distR="0" wp14:anchorId="4199BB39" wp14:editId="41B05831">
            <wp:extent cx="485587" cy="373380"/>
            <wp:effectExtent l="0" t="0" r="0" b="0"/>
            <wp:docPr id="9"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00D42998" w:rsidRPr="006A391D">
        <w:rPr>
          <w:rFonts w:ascii="Arial" w:eastAsia="Times New Roman" w:hAnsi="Arial" w:cs="Arial"/>
          <w:b/>
          <w:color w:val="FF0000"/>
          <w:sz w:val="24"/>
          <w:szCs w:val="24"/>
          <w:u w:val="single"/>
          <w:lang w:eastAsia="fr-FR"/>
        </w:rPr>
        <w:t xml:space="preserve">Travail à faire : </w:t>
      </w:r>
      <w:r w:rsidR="00F83425">
        <w:rPr>
          <w:rFonts w:ascii="Arial" w:eastAsia="Times New Roman" w:hAnsi="Arial" w:cs="Arial"/>
          <w:sz w:val="24"/>
          <w:szCs w:val="24"/>
          <w:lang w:eastAsia="fr-FR"/>
        </w:rPr>
        <w:t>Reporter</w:t>
      </w:r>
      <w:r w:rsidR="00D42998" w:rsidRPr="006A391D">
        <w:rPr>
          <w:rFonts w:ascii="Arial" w:eastAsia="Times New Roman" w:hAnsi="Arial" w:cs="Arial"/>
          <w:sz w:val="24"/>
          <w:szCs w:val="24"/>
          <w:lang w:eastAsia="fr-FR"/>
        </w:rPr>
        <w:t xml:space="preserve"> dans les encadrés </w:t>
      </w:r>
      <w:r w:rsidR="003835EE" w:rsidRPr="006A391D">
        <w:rPr>
          <w:rFonts w:ascii="Arial" w:eastAsia="Times New Roman" w:hAnsi="Arial" w:cs="Arial"/>
          <w:sz w:val="24"/>
          <w:szCs w:val="24"/>
          <w:lang w:eastAsia="fr-FR"/>
        </w:rPr>
        <w:t xml:space="preserve">du </w:t>
      </w:r>
      <w:r w:rsidR="003835EE" w:rsidRPr="006A391D">
        <w:rPr>
          <w:rFonts w:ascii="Arial" w:eastAsia="Times New Roman" w:hAnsi="Arial" w:cs="Arial"/>
          <w:b/>
          <w:sz w:val="24"/>
          <w:szCs w:val="24"/>
          <w:u w:val="single"/>
          <w:lang w:eastAsia="fr-FR"/>
        </w:rPr>
        <w:t>document A</w:t>
      </w:r>
      <w:r w:rsidR="00FD6E69">
        <w:rPr>
          <w:rFonts w:ascii="Arial" w:eastAsia="Times New Roman" w:hAnsi="Arial" w:cs="Arial"/>
          <w:sz w:val="24"/>
          <w:szCs w:val="24"/>
          <w:lang w:eastAsia="fr-FR"/>
        </w:rPr>
        <w:t xml:space="preserve"> </w:t>
      </w:r>
      <w:r w:rsidR="00D42998" w:rsidRPr="006A391D">
        <w:rPr>
          <w:rFonts w:ascii="Arial" w:eastAsia="Times New Roman" w:hAnsi="Arial" w:cs="Arial"/>
          <w:sz w:val="24"/>
          <w:szCs w:val="24"/>
          <w:lang w:eastAsia="fr-FR"/>
        </w:rPr>
        <w:t>situés à gauche de la lettre de motivation les informations suivantes :</w:t>
      </w:r>
    </w:p>
    <w:p w:rsidR="004505CB" w:rsidRPr="006A391D" w:rsidRDefault="004505CB" w:rsidP="00D42998">
      <w:pPr>
        <w:spacing w:after="0" w:line="240" w:lineRule="auto"/>
        <w:rPr>
          <w:rFonts w:ascii="Arial" w:eastAsia="Times New Roman" w:hAnsi="Arial" w:cs="Arial"/>
          <w:sz w:val="24"/>
          <w:szCs w:val="24"/>
          <w:lang w:eastAsia="fr-FR"/>
        </w:rPr>
      </w:pPr>
    </w:p>
    <w:p w:rsidR="00862A4D" w:rsidRPr="006A391D" w:rsidRDefault="00862A4D" w:rsidP="00D42998">
      <w:pPr>
        <w:spacing w:after="0" w:line="240" w:lineRule="auto"/>
        <w:rPr>
          <w:rFonts w:ascii="Arial" w:eastAsia="Times New Roman" w:hAnsi="Arial" w:cs="Arial"/>
          <w:sz w:val="24"/>
          <w:szCs w:val="24"/>
          <w:lang w:eastAsia="fr-FR"/>
        </w:rPr>
      </w:pPr>
    </w:p>
    <w:tbl>
      <w:tblPr>
        <w:tblStyle w:val="Grilledutableau"/>
        <w:tblW w:w="0" w:type="auto"/>
        <w:tblLook w:val="04A0" w:firstRow="1" w:lastRow="0" w:firstColumn="1" w:lastColumn="0" w:noHBand="0" w:noVBand="1"/>
      </w:tblPr>
      <w:tblGrid>
        <w:gridCol w:w="4606"/>
        <w:gridCol w:w="4607"/>
      </w:tblGrid>
      <w:tr w:rsidR="002965A0" w:rsidRPr="006A391D" w:rsidTr="002965A0">
        <w:trPr>
          <w:trHeight w:val="1269"/>
        </w:trPr>
        <w:tc>
          <w:tcPr>
            <w:tcW w:w="4606" w:type="dxa"/>
          </w:tcPr>
          <w:p w:rsidR="002965A0" w:rsidRPr="006A391D" w:rsidRDefault="002965A0" w:rsidP="00D42998">
            <w:pPr>
              <w:rPr>
                <w:rFonts w:ascii="Arial" w:eastAsia="Times New Roman" w:hAnsi="Arial" w:cs="Arial"/>
                <w:sz w:val="24"/>
                <w:szCs w:val="24"/>
                <w:lang w:eastAsia="fr-FR"/>
              </w:rPr>
            </w:pPr>
            <w:r w:rsidRPr="006A391D">
              <w:rPr>
                <w:rFonts w:ascii="Arial" w:eastAsia="Times New Roman" w:hAnsi="Arial" w:cs="Arial"/>
                <w:sz w:val="24"/>
                <w:szCs w:val="24"/>
                <w:lang w:eastAsia="fr-FR"/>
              </w:rPr>
              <w:t xml:space="preserve">- Coordonnées de l’expéditeur  </w:t>
            </w:r>
          </w:p>
          <w:p w:rsidR="002965A0" w:rsidRPr="006A391D" w:rsidRDefault="002965A0" w:rsidP="00D42998">
            <w:pPr>
              <w:rPr>
                <w:rFonts w:ascii="Arial" w:eastAsia="Times New Roman" w:hAnsi="Arial" w:cs="Arial"/>
                <w:sz w:val="24"/>
                <w:szCs w:val="24"/>
                <w:lang w:eastAsia="fr-FR"/>
              </w:rPr>
            </w:pPr>
            <w:r w:rsidRPr="006A391D">
              <w:rPr>
                <w:rFonts w:ascii="Arial" w:eastAsia="Times New Roman" w:hAnsi="Arial" w:cs="Arial"/>
                <w:sz w:val="24"/>
                <w:szCs w:val="24"/>
                <w:lang w:eastAsia="fr-FR"/>
              </w:rPr>
              <w:t xml:space="preserve">- Signature   </w:t>
            </w:r>
          </w:p>
          <w:p w:rsidR="002965A0" w:rsidRPr="006A391D" w:rsidRDefault="002965A0" w:rsidP="00D42998">
            <w:pPr>
              <w:rPr>
                <w:rFonts w:ascii="Arial" w:eastAsia="Times New Roman" w:hAnsi="Arial" w:cs="Arial"/>
                <w:sz w:val="24"/>
                <w:szCs w:val="24"/>
                <w:lang w:eastAsia="fr-FR"/>
              </w:rPr>
            </w:pPr>
            <w:r w:rsidRPr="006A391D">
              <w:rPr>
                <w:rFonts w:ascii="Arial" w:eastAsia="Times New Roman" w:hAnsi="Arial" w:cs="Arial"/>
                <w:sz w:val="24"/>
                <w:szCs w:val="24"/>
                <w:lang w:eastAsia="fr-FR"/>
              </w:rPr>
              <w:t xml:space="preserve">- Coordonnées du destinataire   </w:t>
            </w:r>
          </w:p>
          <w:p w:rsidR="002965A0" w:rsidRPr="006A391D" w:rsidRDefault="002965A0" w:rsidP="00D42998">
            <w:pPr>
              <w:rPr>
                <w:rFonts w:ascii="Arial" w:eastAsia="Times New Roman" w:hAnsi="Arial" w:cs="Arial"/>
                <w:sz w:val="24"/>
                <w:szCs w:val="24"/>
                <w:lang w:eastAsia="fr-FR"/>
              </w:rPr>
            </w:pPr>
            <w:r w:rsidRPr="006A391D">
              <w:rPr>
                <w:rFonts w:ascii="Arial" w:eastAsia="Times New Roman" w:hAnsi="Arial" w:cs="Arial"/>
                <w:sz w:val="24"/>
                <w:szCs w:val="24"/>
                <w:lang w:eastAsia="fr-FR"/>
              </w:rPr>
              <w:t>- Date</w:t>
            </w:r>
          </w:p>
        </w:tc>
        <w:tc>
          <w:tcPr>
            <w:tcW w:w="4607" w:type="dxa"/>
          </w:tcPr>
          <w:p w:rsidR="002965A0" w:rsidRPr="006A391D" w:rsidRDefault="002965A0" w:rsidP="002965A0">
            <w:pPr>
              <w:rPr>
                <w:rFonts w:ascii="Arial" w:eastAsia="Times New Roman" w:hAnsi="Arial" w:cs="Arial"/>
                <w:sz w:val="24"/>
                <w:szCs w:val="24"/>
                <w:lang w:eastAsia="fr-FR"/>
              </w:rPr>
            </w:pPr>
            <w:r w:rsidRPr="006A391D">
              <w:rPr>
                <w:rFonts w:ascii="Arial" w:eastAsia="Times New Roman" w:hAnsi="Arial" w:cs="Arial"/>
                <w:sz w:val="24"/>
                <w:szCs w:val="24"/>
                <w:lang w:eastAsia="fr-FR"/>
              </w:rPr>
              <w:t xml:space="preserve">- Objet de la lettre     </w:t>
            </w:r>
          </w:p>
          <w:p w:rsidR="002965A0" w:rsidRPr="006A391D" w:rsidRDefault="002965A0" w:rsidP="002965A0">
            <w:pPr>
              <w:rPr>
                <w:rFonts w:ascii="Arial" w:eastAsia="Times New Roman" w:hAnsi="Arial" w:cs="Arial"/>
                <w:sz w:val="24"/>
                <w:szCs w:val="24"/>
                <w:lang w:eastAsia="fr-FR"/>
              </w:rPr>
            </w:pPr>
            <w:r w:rsidRPr="006A391D">
              <w:rPr>
                <w:rFonts w:ascii="Arial" w:eastAsia="Times New Roman" w:hAnsi="Arial" w:cs="Arial"/>
                <w:sz w:val="24"/>
                <w:szCs w:val="24"/>
                <w:lang w:eastAsia="fr-FR"/>
              </w:rPr>
              <w:t xml:space="preserve">- Proposition d’une rencontre            </w:t>
            </w:r>
          </w:p>
          <w:p w:rsidR="002965A0" w:rsidRPr="006A391D" w:rsidRDefault="002965A0" w:rsidP="002965A0">
            <w:pPr>
              <w:rPr>
                <w:rFonts w:ascii="Arial" w:eastAsia="Times New Roman" w:hAnsi="Arial" w:cs="Arial"/>
                <w:sz w:val="24"/>
                <w:szCs w:val="24"/>
                <w:lang w:eastAsia="fr-FR"/>
              </w:rPr>
            </w:pPr>
            <w:r w:rsidRPr="006A391D">
              <w:rPr>
                <w:rFonts w:ascii="Arial" w:eastAsia="Times New Roman" w:hAnsi="Arial" w:cs="Arial"/>
                <w:sz w:val="24"/>
                <w:szCs w:val="24"/>
                <w:lang w:eastAsia="fr-FR"/>
              </w:rPr>
              <w:t xml:space="preserve">- Formule de politesse </w:t>
            </w:r>
          </w:p>
          <w:p w:rsidR="002965A0" w:rsidRPr="006A391D" w:rsidRDefault="002965A0" w:rsidP="002965A0">
            <w:pPr>
              <w:rPr>
                <w:rFonts w:ascii="Arial" w:eastAsia="Times New Roman" w:hAnsi="Arial" w:cs="Arial"/>
                <w:sz w:val="24"/>
                <w:szCs w:val="24"/>
                <w:lang w:eastAsia="fr-FR"/>
              </w:rPr>
            </w:pPr>
            <w:r w:rsidRPr="006A391D">
              <w:rPr>
                <w:rFonts w:ascii="Arial" w:eastAsia="Times New Roman" w:hAnsi="Arial" w:cs="Arial"/>
                <w:sz w:val="24"/>
                <w:szCs w:val="24"/>
                <w:lang w:eastAsia="fr-FR"/>
              </w:rPr>
              <w:t>- Phrase(s) d’accroche ou de motivation</w:t>
            </w:r>
          </w:p>
        </w:tc>
      </w:tr>
    </w:tbl>
    <w:p w:rsidR="00862A4D" w:rsidRPr="006A391D" w:rsidRDefault="002965A0" w:rsidP="00D42998">
      <w:pPr>
        <w:spacing w:after="0" w:line="240" w:lineRule="auto"/>
        <w:rPr>
          <w:rFonts w:ascii="Times New Roman" w:eastAsia="Times New Roman" w:hAnsi="Times New Roman" w:cs="Times New Roman"/>
          <w:sz w:val="24"/>
          <w:szCs w:val="24"/>
          <w:u w:val="single"/>
          <w:lang w:eastAsia="fr-FR"/>
        </w:rPr>
      </w:pPr>
      <w:r>
        <w:rPr>
          <w:rFonts w:ascii="Times New Roman" w:eastAsia="Times New Roman" w:hAnsi="Times New Roman" w:cs="Times New Roman"/>
          <w:sz w:val="24"/>
          <w:szCs w:val="24"/>
          <w:lang w:eastAsia="fr-FR"/>
        </w:rPr>
        <w:t xml:space="preserve">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12"/>
      </w:tblGrid>
      <w:tr w:rsidR="00746242" w:rsidRPr="006A391D" w:rsidTr="004505CB">
        <w:tc>
          <w:tcPr>
            <w:tcW w:w="9712" w:type="dxa"/>
          </w:tcPr>
          <w:p w:rsidR="004505CB" w:rsidRPr="006A391D" w:rsidRDefault="004505CB" w:rsidP="003835EE">
            <w:pPr>
              <w:rPr>
                <w:rFonts w:ascii="Times New Roman" w:eastAsia="Times New Roman" w:hAnsi="Times New Roman" w:cs="Times New Roman"/>
                <w:sz w:val="24"/>
                <w:szCs w:val="24"/>
                <w:u w:val="single"/>
                <w:lang w:eastAsia="fr-FR"/>
              </w:rPr>
            </w:pPr>
          </w:p>
          <w:p w:rsidR="003835EE" w:rsidRPr="006A391D" w:rsidRDefault="004505CB" w:rsidP="003835EE">
            <w:pPr>
              <w:rPr>
                <w:rFonts w:ascii="Arial" w:eastAsia="Times New Roman" w:hAnsi="Arial" w:cs="Arial"/>
                <w:sz w:val="20"/>
                <w:szCs w:val="20"/>
                <w:u w:val="single"/>
                <w:lang w:eastAsia="fr-FR"/>
              </w:rPr>
            </w:pPr>
            <w:r w:rsidRPr="006A391D">
              <w:rPr>
                <w:rFonts w:ascii="Arial" w:eastAsia="Times New Roman" w:hAnsi="Arial" w:cs="Arial"/>
                <w:sz w:val="24"/>
                <w:szCs w:val="24"/>
                <w:u w:val="single"/>
                <w:lang w:eastAsia="fr-FR"/>
              </w:rPr>
              <w:t>Document A</w:t>
            </w:r>
            <w:r w:rsidR="007E3CD4" w:rsidRPr="006A391D">
              <w:rPr>
                <w:rFonts w:ascii="Arial" w:eastAsia="Times New Roman" w:hAnsi="Arial" w:cs="Arial"/>
                <w:sz w:val="24"/>
                <w:szCs w:val="24"/>
                <w:u w:val="single"/>
                <w:lang w:eastAsia="fr-FR"/>
              </w:rPr>
              <w:t xml:space="preserve"> : </w:t>
            </w:r>
            <w:r w:rsidR="003835EE" w:rsidRPr="006A391D">
              <w:rPr>
                <w:rFonts w:ascii="Arial" w:eastAsia="Times New Roman" w:hAnsi="Arial" w:cs="Arial"/>
                <w:sz w:val="24"/>
                <w:szCs w:val="24"/>
                <w:u w:val="single"/>
                <w:lang w:eastAsia="fr-FR"/>
              </w:rPr>
              <w:t>Un exemple de candidature</w:t>
            </w:r>
            <w:r w:rsidR="003835EE" w:rsidRPr="006A391D">
              <w:rPr>
                <w:rFonts w:ascii="Arial" w:eastAsia="Times New Roman" w:hAnsi="Arial" w:cs="Arial"/>
                <w:sz w:val="20"/>
                <w:szCs w:val="20"/>
                <w:u w:val="single"/>
                <w:lang w:eastAsia="fr-FR"/>
              </w:rPr>
              <w:t xml:space="preserve"> </w:t>
            </w:r>
          </w:p>
          <w:p w:rsidR="003835EE" w:rsidRPr="006A391D" w:rsidRDefault="005E4514" w:rsidP="003835EE">
            <w:pPr>
              <w:rPr>
                <w:rFonts w:ascii="Times New Roman" w:eastAsia="Times New Roman" w:hAnsi="Times New Roman" w:cs="Times New Roman"/>
                <w:sz w:val="20"/>
                <w:szCs w:val="20"/>
                <w:u w:val="single"/>
                <w:lang w:eastAsia="fr-FR"/>
              </w:rPr>
            </w:pPr>
            <w:r>
              <w:rPr>
                <w:rFonts w:ascii="Times New Roman" w:eastAsia="Times New Roman" w:hAnsi="Times New Roman" w:cs="Times New Roman"/>
                <w:noProof/>
                <w:sz w:val="20"/>
                <w:szCs w:val="20"/>
                <w:lang w:eastAsia="fr-FR"/>
              </w:rPr>
              <w:pict>
                <v:rect id="_x0000_s1101" style="position:absolute;margin-left:-15.35pt;margin-top:5.05pt;width:110.25pt;height:48pt;z-index:251651072" fillcolor="white [3201]" strokecolor="#d99594 [1941]" strokeweight="1pt">
                  <v:fill color2="#e5b8b7 [1301]" focusposition="1" focussize="" focus="100%" type="gradient"/>
                  <v:shadow on="t" type="perspective" color="#622423 [1605]" opacity=".5" offset="1pt" offset2="-3pt"/>
                  <v:textbox style="mso-next-textbox:#_x0000_s1101">
                    <w:txbxContent>
                      <w:p w:rsidR="00A26CEF" w:rsidRDefault="00A26CEF">
                        <w:r>
                          <w:t>..................................</w:t>
                        </w:r>
                      </w:p>
                      <w:p w:rsidR="00A26CEF" w:rsidRDefault="00A26CEF">
                        <w:r>
                          <w:t>.......................................</w:t>
                        </w:r>
                      </w:p>
                    </w:txbxContent>
                  </v:textbox>
                </v:rect>
              </w:pict>
            </w:r>
            <w:r w:rsidR="003835EE" w:rsidRPr="006A391D">
              <w:rPr>
                <w:rFonts w:ascii="Times New Roman" w:eastAsia="Times New Roman" w:hAnsi="Times New Roman" w:cs="Times New Roman"/>
                <w:sz w:val="20"/>
                <w:szCs w:val="20"/>
                <w:u w:val="single"/>
                <w:lang w:eastAsia="fr-FR"/>
              </w:rPr>
              <w:t xml:space="preserve">                                                              </w:t>
            </w:r>
          </w:p>
          <w:p w:rsidR="003835EE" w:rsidRPr="006A391D" w:rsidRDefault="003835EE" w:rsidP="003835EE">
            <w:pPr>
              <w:rPr>
                <w:rFonts w:ascii="Times New Roman" w:eastAsia="Times New Roman" w:hAnsi="Times New Roman" w:cs="Times New Roman"/>
                <w:sz w:val="20"/>
                <w:szCs w:val="20"/>
                <w:u w:val="single"/>
                <w:lang w:eastAsia="fr-FR"/>
              </w:rPr>
            </w:pPr>
            <w:r w:rsidRPr="006A391D">
              <w:rPr>
                <w:rFonts w:ascii="Times New Roman" w:eastAsia="Times New Roman" w:hAnsi="Times New Roman" w:cs="Times New Roman"/>
                <w:sz w:val="20"/>
                <w:szCs w:val="20"/>
                <w:lang w:eastAsia="fr-FR"/>
              </w:rPr>
              <w:t xml:space="preserve">                              </w:t>
            </w:r>
            <w:r w:rsidR="001977DA" w:rsidRPr="006A391D">
              <w:rPr>
                <w:rFonts w:ascii="Times New Roman" w:eastAsia="Times New Roman" w:hAnsi="Times New Roman" w:cs="Times New Roman"/>
                <w:sz w:val="20"/>
                <w:szCs w:val="20"/>
                <w:lang w:eastAsia="fr-FR"/>
              </w:rPr>
              <w:t xml:space="preserve">                           </w:t>
            </w:r>
            <w:r w:rsidRPr="006A391D">
              <w:rPr>
                <w:rFonts w:ascii="Times New Roman" w:eastAsia="Times New Roman" w:hAnsi="Times New Roman" w:cs="Times New Roman"/>
                <w:sz w:val="20"/>
                <w:szCs w:val="20"/>
                <w:u w:val="single"/>
                <w:lang w:eastAsia="fr-FR"/>
              </w:rPr>
              <w:t>Format réel</w:t>
            </w:r>
            <w:r w:rsidR="001977DA" w:rsidRPr="006A391D">
              <w:rPr>
                <w:rFonts w:ascii="Times New Roman" w:eastAsia="Times New Roman" w:hAnsi="Times New Roman" w:cs="Times New Roman"/>
                <w:sz w:val="20"/>
                <w:szCs w:val="20"/>
                <w:lang w:eastAsia="fr-FR"/>
              </w:rPr>
              <w:t> : format A4, taille de police 12</w:t>
            </w:r>
          </w:p>
          <w:tbl>
            <w:tblPr>
              <w:tblStyle w:val="Grilledutableau"/>
              <w:tblW w:w="6527" w:type="dxa"/>
              <w:tblInd w:w="2824" w:type="dxa"/>
              <w:tblLook w:val="04A0" w:firstRow="1" w:lastRow="0" w:firstColumn="1" w:lastColumn="0" w:noHBand="0" w:noVBand="1"/>
            </w:tblPr>
            <w:tblGrid>
              <w:gridCol w:w="6527"/>
            </w:tblGrid>
            <w:tr w:rsidR="003835EE" w:rsidRPr="006A391D" w:rsidTr="00A258A6">
              <w:trPr>
                <w:trHeight w:val="8035"/>
              </w:trPr>
              <w:tc>
                <w:tcPr>
                  <w:tcW w:w="6527" w:type="dxa"/>
                </w:tcPr>
                <w:p w:rsidR="003835EE" w:rsidRPr="006A391D" w:rsidRDefault="005E4514" w:rsidP="00D42998">
                  <w:pPr>
                    <w:rPr>
                      <w:rFonts w:ascii="Times New Roman" w:eastAsia="Times New Roman" w:hAnsi="Times New Roman" w:cs="Times New Roman"/>
                      <w:b/>
                      <w:sz w:val="18"/>
                      <w:szCs w:val="18"/>
                      <w:lang w:eastAsia="fr-FR"/>
                    </w:rPr>
                  </w:pPr>
                  <w:r>
                    <w:rPr>
                      <w:rFonts w:ascii="Times New Roman" w:eastAsia="Times New Roman" w:hAnsi="Times New Roman" w:cs="Times New Roman"/>
                      <w:b/>
                      <w:noProof/>
                      <w:sz w:val="18"/>
                      <w:szCs w:val="18"/>
                      <w:lang w:eastAsia="fr-FR"/>
                    </w:rPr>
                    <w:pict>
                      <v:rect id="_x0000_s1131" style="position:absolute;margin-left:-191.45pt;margin-top:334.8pt;width:2in;height:34.5pt;z-index:251666432" fillcolor="white [3201]" strokecolor="#d99594 [1941]" strokeweight="1pt">
                        <v:fill color2="#e5b8b7 [1301]" focusposition="1" focussize="" focus="100%" type="gradient"/>
                        <v:shadow on="t" type="perspective" color="#622423 [1605]" opacity=".5" offset="1pt" offset2="-3pt"/>
                        <v:textbox style="mso-next-textbox:#_x0000_s1131">
                          <w:txbxContent>
                            <w:p w:rsidR="00A26CEF" w:rsidRDefault="00A26CEF" w:rsidP="00FC0A7D">
                              <w:r>
                                <w:t>..............................................</w:t>
                              </w:r>
                            </w:p>
                          </w:txbxContent>
                        </v:textbox>
                      </v:rect>
                    </w:pict>
                  </w:r>
                  <w:r>
                    <w:rPr>
                      <w:rFonts w:ascii="Times New Roman" w:eastAsia="Times New Roman" w:hAnsi="Times New Roman" w:cs="Times New Roman"/>
                      <w:b/>
                      <w:noProof/>
                      <w:sz w:val="18"/>
                      <w:szCs w:val="18"/>
                      <w:lang w:eastAsia="fr-FR"/>
                    </w:rPr>
                    <w:pict>
                      <v:rect id="_x0000_s1130" style="position:absolute;margin-left:-201.95pt;margin-top:294.35pt;width:137.25pt;height:34.5pt;z-index:251665408" fillcolor="white [3201]" strokecolor="#d99594 [1941]" strokeweight="1pt">
                        <v:fill color2="#e5b8b7 [1301]" focusposition="1" focussize="" focus="100%" type="gradient"/>
                        <v:shadow on="t" type="perspective" color="#622423 [1605]" opacity=".5" offset="1pt" offset2="-3pt"/>
                        <v:textbox style="mso-next-textbox:#_x0000_s1130">
                          <w:txbxContent>
                            <w:p w:rsidR="00A26CEF" w:rsidRDefault="00A26CEF" w:rsidP="00B773B4">
                              <w:r>
                                <w:t>...........................................</w:t>
                              </w:r>
                            </w:p>
                          </w:txbxContent>
                        </v:textbox>
                      </v:rect>
                    </w:pict>
                  </w:r>
                  <w:r>
                    <w:rPr>
                      <w:rFonts w:ascii="Times New Roman" w:eastAsia="Times New Roman" w:hAnsi="Times New Roman" w:cs="Times New Roman"/>
                      <w:b/>
                      <w:noProof/>
                      <w:sz w:val="18"/>
                      <w:szCs w:val="18"/>
                      <w:lang w:eastAsia="fr-FR"/>
                    </w:rPr>
                    <w:pict>
                      <v:rect id="_x0000_s1132" style="position:absolute;margin-left:-201.95pt;margin-top:386.65pt;width:110.25pt;height:34.5pt;z-index:251667456" fillcolor="white [3201]" strokecolor="#d99594 [1941]" strokeweight="1pt">
                        <v:fill color2="#e5b8b7 [1301]" focusposition="1" focussize="" focus="100%" type="gradient"/>
                        <v:shadow on="t" type="perspective" color="#622423 [1605]" opacity=".5" offset="1pt" offset2="-3pt"/>
                        <v:textbox style="mso-next-textbox:#_x0000_s1132">
                          <w:txbxContent>
                            <w:p w:rsidR="00A26CEF" w:rsidRDefault="00A26CEF" w:rsidP="00FC0A7D">
                              <w:r>
                                <w:t>.................................</w:t>
                              </w:r>
                            </w:p>
                          </w:txbxContent>
                        </v:textbox>
                      </v:rect>
                    </w:pict>
                  </w:r>
                  <w:r>
                    <w:rPr>
                      <w:rFonts w:ascii="Times New Roman" w:eastAsia="Times New Roman" w:hAnsi="Times New Roman" w:cs="Times New Roman"/>
                      <w:b/>
                      <w:noProof/>
                      <w:sz w:val="18"/>
                      <w:szCs w:val="18"/>
                      <w:lang w:eastAsia="fr-FR"/>
                    </w:rPr>
                    <w:pict>
                      <v:rect id="_x0000_s1111" style="position:absolute;margin-left:-179.45pt;margin-top:247.85pt;width:110.25pt;height:34.5pt;z-index:251660288" fillcolor="white [3201]" strokecolor="#d99594 [1941]" strokeweight="1pt">
                        <v:fill color2="#e5b8b7 [1301]" focusposition="1" focussize="" focus="100%" type="gradient"/>
                        <v:shadow on="t" type="perspective" color="#622423 [1605]" opacity=".5" offset="1pt" offset2="-3pt"/>
                        <v:textbox style="mso-next-textbox:#_x0000_s1111">
                          <w:txbxContent>
                            <w:p w:rsidR="00A26CEF" w:rsidRDefault="00A26CEF" w:rsidP="00B773B4">
                              <w:r>
                                <w:t>.................................</w:t>
                              </w:r>
                            </w:p>
                          </w:txbxContent>
                        </v:textbox>
                      </v:rect>
                    </w:pict>
                  </w:r>
                  <w:r>
                    <w:rPr>
                      <w:rFonts w:ascii="Times New Roman" w:eastAsia="Times New Roman" w:hAnsi="Times New Roman" w:cs="Times New Roman"/>
                      <w:b/>
                      <w:noProof/>
                      <w:sz w:val="18"/>
                      <w:szCs w:val="18"/>
                      <w:lang w:eastAsia="fr-FR"/>
                    </w:rPr>
                    <w:pict>
                      <v:rect id="_x0000_s1103" style="position:absolute;margin-left:-179.45pt;margin-top:40.8pt;width:110.25pt;height:48pt;z-index:251653120" fillcolor="white [3201]" strokecolor="#d99594 [1941]" strokeweight="1pt">
                        <v:fill color2="#e5b8b7 [1301]" focusposition="1" focussize="" focus="100%" type="gradient"/>
                        <v:shadow on="t" type="perspective" color="#622423 [1605]" opacity=".5" offset="1pt" offset2="-3pt"/>
                        <v:textbox style="mso-next-textbox:#_x0000_s1103">
                          <w:txbxContent>
                            <w:p w:rsidR="00A26CEF" w:rsidRDefault="00A26CEF" w:rsidP="00B773B4">
                              <w:r>
                                <w:t>..................................</w:t>
                              </w:r>
                            </w:p>
                            <w:p w:rsidR="00A26CEF" w:rsidRDefault="00A26CEF" w:rsidP="00B773B4">
                              <w:r>
                                <w:t>.......................................</w:t>
                              </w:r>
                            </w:p>
                          </w:txbxContent>
                        </v:textbox>
                      </v:rect>
                    </w:pict>
                  </w:r>
                  <w:r>
                    <w:rPr>
                      <w:rFonts w:ascii="Times New Roman" w:eastAsia="Times New Roman" w:hAnsi="Times New Roman" w:cs="Times New Roman"/>
                      <w:noProof/>
                      <w:sz w:val="24"/>
                      <w:szCs w:val="24"/>
                      <w:u w:val="single"/>
                      <w:lang w:eastAsia="fr-FR"/>
                    </w:rPr>
                    <w:pict>
                      <v:rect id="_x0000_s1108" style="position:absolute;margin-left:-179.45pt;margin-top:143.55pt;width:110.25pt;height:34.5pt;z-index:251657216" fillcolor="white [3201]" strokecolor="#d99594 [1941]" strokeweight="1pt">
                        <v:fill color2="#e5b8b7 [1301]" focusposition="1" focussize="" focus="100%" type="gradient"/>
                        <v:shadow on="t" type="perspective" color="#622423 [1605]" opacity=".5" offset="1pt" offset2="-3pt"/>
                        <v:textbox style="mso-next-textbox:#_x0000_s1108">
                          <w:txbxContent>
                            <w:p w:rsidR="00A26CEF" w:rsidRDefault="00A26CEF" w:rsidP="00B773B4">
                              <w:r>
                                <w:t>.................................</w:t>
                              </w:r>
                            </w:p>
                          </w:txbxContent>
                        </v:textbox>
                      </v:rect>
                    </w:pict>
                  </w:r>
                  <w:r>
                    <w:rPr>
                      <w:rFonts w:ascii="Times New Roman" w:eastAsia="Times New Roman" w:hAnsi="Times New Roman" w:cs="Times New Roman"/>
                      <w:noProof/>
                      <w:sz w:val="24"/>
                      <w:szCs w:val="24"/>
                      <w:u w:val="single"/>
                      <w:lang w:eastAsia="fr-FR"/>
                    </w:rPr>
                    <w:pict>
                      <v:rect id="_x0000_s1106" style="position:absolute;margin-left:-162.2pt;margin-top:97.05pt;width:110.25pt;height:34.5pt;z-index:251656192" fillcolor="white [3201]" strokecolor="#d99594 [1941]" strokeweight="1pt">
                        <v:fill color2="#e5b8b7 [1301]" focusposition="1" focussize="" focus="100%" type="gradient"/>
                        <v:shadow on="t" type="perspective" color="#622423 [1605]" opacity=".5" offset="1pt" offset2="-3pt"/>
                        <v:textbox style="mso-next-textbox:#_x0000_s1106">
                          <w:txbxContent>
                            <w:p w:rsidR="00A26CEF" w:rsidRDefault="00A26CEF" w:rsidP="00B773B4">
                              <w:r>
                                <w:t>.................................</w:t>
                              </w:r>
                            </w:p>
                          </w:txbxContent>
                        </v:textbox>
                      </v:rect>
                    </w:pict>
                  </w:r>
                  <w:r>
                    <w:rPr>
                      <w:rFonts w:ascii="Times New Roman" w:eastAsia="Times New Roman" w:hAnsi="Times New Roman" w:cs="Times New Roman"/>
                      <w:b/>
                      <w:noProof/>
                      <w:sz w:val="18"/>
                      <w:szCs w:val="18"/>
                      <w:lang w:eastAsia="fr-FR"/>
                    </w:rPr>
                    <w:pict>
                      <v:shape id="_x0000_s1102" type="#_x0000_t32" style="position:absolute;margin-left:-51.95pt;margin-top:4.8pt;width:209.25pt;height:16.5pt;z-index:251652096" o:connectortype="straight">
                        <v:stroke endarrow="block"/>
                      </v:shape>
                    </w:pict>
                  </w:r>
                  <w:r w:rsidR="003835EE" w:rsidRPr="006A391D">
                    <w:rPr>
                      <w:rFonts w:ascii="Times New Roman" w:eastAsia="Times New Roman" w:hAnsi="Times New Roman" w:cs="Times New Roman"/>
                      <w:b/>
                      <w:sz w:val="20"/>
                      <w:szCs w:val="20"/>
                      <w:lang w:eastAsia="fr-FR"/>
                    </w:rPr>
                    <w:t>Julie Robins</w:t>
                  </w:r>
                  <w:r w:rsidR="001977DA" w:rsidRPr="006A391D">
                    <w:rPr>
                      <w:rFonts w:ascii="Times New Roman" w:eastAsia="Times New Roman" w:hAnsi="Times New Roman" w:cs="Times New Roman"/>
                      <w:b/>
                      <w:sz w:val="20"/>
                      <w:szCs w:val="20"/>
                      <w:lang w:eastAsia="fr-FR"/>
                    </w:rPr>
                    <w:t xml:space="preserve">                                               </w:t>
                  </w:r>
                  <w:r w:rsidR="001977DA" w:rsidRPr="006A391D">
                    <w:rPr>
                      <w:rFonts w:ascii="Times New Roman" w:eastAsia="Times New Roman" w:hAnsi="Times New Roman" w:cs="Times New Roman"/>
                      <w:b/>
                      <w:sz w:val="18"/>
                      <w:szCs w:val="18"/>
                      <w:lang w:eastAsia="fr-FR"/>
                    </w:rPr>
                    <w:t>Résidence « Les Magnolias »</w:t>
                  </w:r>
                </w:p>
                <w:p w:rsidR="003835EE" w:rsidRPr="006A391D" w:rsidRDefault="003835EE" w:rsidP="00D42998">
                  <w:pPr>
                    <w:rPr>
                      <w:rFonts w:ascii="Times New Roman" w:eastAsia="Times New Roman" w:hAnsi="Times New Roman" w:cs="Times New Roman"/>
                      <w:b/>
                      <w:sz w:val="18"/>
                      <w:szCs w:val="18"/>
                      <w:lang w:eastAsia="fr-FR"/>
                    </w:rPr>
                  </w:pPr>
                  <w:r w:rsidRPr="006A391D">
                    <w:rPr>
                      <w:rFonts w:ascii="Times New Roman" w:eastAsia="Times New Roman" w:hAnsi="Times New Roman" w:cs="Times New Roman"/>
                      <w:b/>
                      <w:sz w:val="18"/>
                      <w:szCs w:val="18"/>
                      <w:lang w:eastAsia="fr-FR"/>
                    </w:rPr>
                    <w:t>6, rue des Jasmins</w:t>
                  </w:r>
                  <w:r w:rsidR="001977DA" w:rsidRPr="006A391D">
                    <w:rPr>
                      <w:rFonts w:ascii="Times New Roman" w:eastAsia="Times New Roman" w:hAnsi="Times New Roman" w:cs="Times New Roman"/>
                      <w:b/>
                      <w:sz w:val="18"/>
                      <w:szCs w:val="18"/>
                      <w:lang w:eastAsia="fr-FR"/>
                    </w:rPr>
                    <w:t xml:space="preserve">                                             21, rue de la Loire</w:t>
                  </w:r>
                </w:p>
                <w:p w:rsidR="001977DA" w:rsidRPr="006A391D" w:rsidRDefault="001977DA" w:rsidP="001977DA">
                  <w:pPr>
                    <w:rPr>
                      <w:rFonts w:ascii="Times New Roman" w:eastAsia="Times New Roman" w:hAnsi="Times New Roman" w:cs="Times New Roman"/>
                      <w:b/>
                      <w:sz w:val="18"/>
                      <w:szCs w:val="18"/>
                      <w:lang w:eastAsia="fr-FR"/>
                    </w:rPr>
                  </w:pPr>
                  <w:r w:rsidRPr="006A391D">
                    <w:rPr>
                      <w:rFonts w:ascii="Times New Roman" w:eastAsia="Times New Roman" w:hAnsi="Times New Roman" w:cs="Times New Roman"/>
                      <w:b/>
                      <w:sz w:val="18"/>
                      <w:szCs w:val="18"/>
                      <w:lang w:eastAsia="fr-FR"/>
                    </w:rPr>
                    <w:t>49</w:t>
                  </w:r>
                  <w:r w:rsidR="003835EE" w:rsidRPr="006A391D">
                    <w:rPr>
                      <w:rFonts w:ascii="Times New Roman" w:eastAsia="Times New Roman" w:hAnsi="Times New Roman" w:cs="Times New Roman"/>
                      <w:b/>
                      <w:sz w:val="18"/>
                      <w:szCs w:val="18"/>
                      <w:lang w:eastAsia="fr-FR"/>
                    </w:rPr>
                    <w:t>800 Trélazé</w:t>
                  </w:r>
                  <w:r w:rsidRPr="006A391D">
                    <w:rPr>
                      <w:rFonts w:ascii="Times New Roman" w:eastAsia="Times New Roman" w:hAnsi="Times New Roman" w:cs="Times New Roman"/>
                      <w:b/>
                      <w:sz w:val="18"/>
                      <w:szCs w:val="18"/>
                      <w:lang w:eastAsia="fr-FR"/>
                    </w:rPr>
                    <w:t xml:space="preserve">                                                   49800 Trélazé</w:t>
                  </w:r>
                </w:p>
                <w:p w:rsidR="003835EE" w:rsidRPr="006A391D" w:rsidRDefault="001977DA" w:rsidP="00D42998">
                  <w:pPr>
                    <w:rPr>
                      <w:rFonts w:ascii="Times New Roman" w:eastAsia="Times New Roman" w:hAnsi="Times New Roman" w:cs="Times New Roman"/>
                      <w:b/>
                      <w:sz w:val="18"/>
                      <w:szCs w:val="18"/>
                      <w:lang w:eastAsia="fr-FR"/>
                    </w:rPr>
                  </w:pPr>
                  <w:r w:rsidRPr="006A391D">
                    <w:rPr>
                      <w:rFonts w:ascii="Times New Roman" w:eastAsia="Times New Roman" w:hAnsi="Times New Roman" w:cs="Times New Roman"/>
                      <w:b/>
                      <w:sz w:val="18"/>
                      <w:szCs w:val="18"/>
                      <w:lang w:eastAsia="fr-FR"/>
                    </w:rPr>
                    <w:t>Tél : .....................</w:t>
                  </w:r>
                </w:p>
                <w:p w:rsidR="001977DA" w:rsidRPr="006A391D" w:rsidRDefault="005E4514" w:rsidP="00D42998">
                  <w:pPr>
                    <w:rPr>
                      <w:rFonts w:ascii="Times New Roman" w:eastAsia="Times New Roman" w:hAnsi="Times New Roman" w:cs="Times New Roman"/>
                      <w:b/>
                      <w:sz w:val="18"/>
                      <w:szCs w:val="18"/>
                      <w:lang w:eastAsia="fr-FR"/>
                    </w:rPr>
                  </w:pPr>
                  <w:r>
                    <w:rPr>
                      <w:rFonts w:ascii="Times New Roman" w:eastAsia="Times New Roman" w:hAnsi="Times New Roman" w:cs="Times New Roman"/>
                      <w:b/>
                      <w:noProof/>
                      <w:sz w:val="18"/>
                      <w:szCs w:val="18"/>
                      <w:lang w:eastAsia="fr-FR"/>
                    </w:rPr>
                    <w:pict>
                      <v:shape id="_x0000_s1104" type="#_x0000_t32" style="position:absolute;margin-left:-69.2pt;margin-top:5.75pt;width:60.75pt;height:17.25pt;flip:y;z-index:251654144" o:connectortype="straight">
                        <v:stroke endarrow="block"/>
                      </v:shape>
                    </w:pict>
                  </w:r>
                  <w:r w:rsidR="001977DA" w:rsidRPr="006A391D">
                    <w:rPr>
                      <w:rFonts w:ascii="Times New Roman" w:eastAsia="Times New Roman" w:hAnsi="Times New Roman" w:cs="Times New Roman"/>
                      <w:b/>
                      <w:sz w:val="18"/>
                      <w:szCs w:val="18"/>
                      <w:lang w:eastAsia="fr-FR"/>
                    </w:rPr>
                    <w:t>Port : ....................</w:t>
                  </w:r>
                </w:p>
                <w:p w:rsidR="003835EE" w:rsidRPr="006A391D" w:rsidRDefault="001977DA" w:rsidP="00D42998">
                  <w:pPr>
                    <w:rPr>
                      <w:rFonts w:ascii="Times New Roman" w:eastAsia="Times New Roman" w:hAnsi="Times New Roman" w:cs="Times New Roman"/>
                      <w:b/>
                      <w:sz w:val="18"/>
                      <w:szCs w:val="18"/>
                      <w:lang w:eastAsia="fr-FR"/>
                    </w:rPr>
                  </w:pPr>
                  <w:r w:rsidRPr="006A391D">
                    <w:rPr>
                      <w:rFonts w:ascii="Times New Roman" w:eastAsia="Times New Roman" w:hAnsi="Times New Roman" w:cs="Times New Roman"/>
                      <w:b/>
                      <w:sz w:val="18"/>
                      <w:szCs w:val="18"/>
                      <w:lang w:eastAsia="fr-FR"/>
                    </w:rPr>
                    <w:t>Mail : ...................                                            A l’attention du Responsable recrutement</w:t>
                  </w:r>
                </w:p>
                <w:p w:rsidR="001977DA" w:rsidRPr="006A391D" w:rsidRDefault="001977DA" w:rsidP="00D42998">
                  <w:pPr>
                    <w:rPr>
                      <w:rFonts w:ascii="Times New Roman" w:eastAsia="Times New Roman" w:hAnsi="Times New Roman" w:cs="Times New Roman"/>
                      <w:b/>
                      <w:sz w:val="18"/>
                      <w:szCs w:val="18"/>
                      <w:lang w:eastAsia="fr-FR"/>
                    </w:rPr>
                  </w:pPr>
                </w:p>
                <w:p w:rsidR="001977DA" w:rsidRPr="006A391D" w:rsidRDefault="001977DA" w:rsidP="00D42998">
                  <w:pPr>
                    <w:rPr>
                      <w:rFonts w:ascii="Times New Roman" w:eastAsia="Times New Roman" w:hAnsi="Times New Roman" w:cs="Times New Roman"/>
                      <w:b/>
                      <w:sz w:val="18"/>
                      <w:szCs w:val="18"/>
                      <w:lang w:eastAsia="fr-FR"/>
                    </w:rPr>
                  </w:pPr>
                </w:p>
                <w:p w:rsidR="001977DA" w:rsidRPr="006A391D" w:rsidRDefault="005E4514" w:rsidP="00D42998">
                  <w:pPr>
                    <w:rPr>
                      <w:rFonts w:ascii="Times New Roman" w:eastAsia="Times New Roman" w:hAnsi="Times New Roman" w:cs="Times New Roman"/>
                      <w:b/>
                      <w:sz w:val="18"/>
                      <w:szCs w:val="18"/>
                      <w:lang w:eastAsia="fr-FR"/>
                    </w:rPr>
                  </w:pPr>
                  <w:r>
                    <w:rPr>
                      <w:rFonts w:ascii="Times New Roman" w:eastAsia="Times New Roman" w:hAnsi="Times New Roman" w:cs="Times New Roman"/>
                      <w:noProof/>
                      <w:sz w:val="24"/>
                      <w:szCs w:val="24"/>
                      <w:u w:val="single"/>
                      <w:lang w:eastAsia="fr-FR"/>
                    </w:rPr>
                    <w:pict>
                      <v:shape id="_x0000_s1105" type="#_x0000_t32" style="position:absolute;margin-left:-51.95pt;margin-top:6.5pt;width:209.25pt;height:4.45pt;flip:y;z-index:251655168" o:connectortype="straight">
                        <v:stroke endarrow="block"/>
                      </v:shape>
                    </w:pict>
                  </w:r>
                  <w:r w:rsidR="001977DA" w:rsidRPr="006A391D">
                    <w:rPr>
                      <w:rFonts w:ascii="Times New Roman" w:eastAsia="Times New Roman" w:hAnsi="Times New Roman" w:cs="Times New Roman"/>
                      <w:b/>
                      <w:sz w:val="18"/>
                      <w:szCs w:val="18"/>
                      <w:lang w:eastAsia="fr-FR"/>
                    </w:rPr>
                    <w:t xml:space="preserve">                                                                         </w:t>
                  </w:r>
                  <w:r w:rsidR="00A876DB" w:rsidRPr="006A391D">
                    <w:rPr>
                      <w:rFonts w:ascii="Times New Roman" w:eastAsia="Times New Roman" w:hAnsi="Times New Roman" w:cs="Times New Roman"/>
                      <w:b/>
                      <w:sz w:val="18"/>
                      <w:szCs w:val="18"/>
                      <w:lang w:eastAsia="fr-FR"/>
                    </w:rPr>
                    <w:t xml:space="preserve">Trélazé, le 19 Janvier </w:t>
                  </w:r>
                  <w:r w:rsidR="001977DA" w:rsidRPr="006A391D">
                    <w:rPr>
                      <w:rFonts w:ascii="Times New Roman" w:eastAsia="Times New Roman" w:hAnsi="Times New Roman" w:cs="Times New Roman"/>
                      <w:b/>
                      <w:sz w:val="18"/>
                      <w:szCs w:val="18"/>
                      <w:lang w:eastAsia="fr-FR"/>
                    </w:rPr>
                    <w:t>2018</w:t>
                  </w:r>
                </w:p>
                <w:p w:rsidR="003835EE" w:rsidRPr="006A391D" w:rsidRDefault="003835EE" w:rsidP="00D42998">
                  <w:pPr>
                    <w:rPr>
                      <w:rFonts w:ascii="Times New Roman" w:eastAsia="Times New Roman" w:hAnsi="Times New Roman" w:cs="Times New Roman"/>
                      <w:b/>
                      <w:sz w:val="18"/>
                      <w:szCs w:val="18"/>
                      <w:u w:val="single"/>
                      <w:lang w:eastAsia="fr-FR"/>
                    </w:rPr>
                  </w:pPr>
                </w:p>
                <w:p w:rsidR="003835EE" w:rsidRPr="006A391D" w:rsidRDefault="001977DA" w:rsidP="00D42998">
                  <w:pPr>
                    <w:rPr>
                      <w:rFonts w:ascii="Times New Roman" w:eastAsia="Times New Roman" w:hAnsi="Times New Roman" w:cs="Times New Roman"/>
                      <w:b/>
                      <w:sz w:val="18"/>
                      <w:szCs w:val="18"/>
                      <w:lang w:eastAsia="fr-FR"/>
                    </w:rPr>
                  </w:pPr>
                  <w:r w:rsidRPr="006A391D">
                    <w:rPr>
                      <w:rFonts w:ascii="Times New Roman" w:eastAsia="Times New Roman" w:hAnsi="Times New Roman" w:cs="Times New Roman"/>
                      <w:b/>
                      <w:sz w:val="18"/>
                      <w:szCs w:val="18"/>
                      <w:u w:val="single"/>
                      <w:lang w:eastAsia="fr-FR"/>
                    </w:rPr>
                    <w:t>Objet </w:t>
                  </w:r>
                  <w:r w:rsidRPr="006A391D">
                    <w:rPr>
                      <w:rFonts w:ascii="Times New Roman" w:eastAsia="Times New Roman" w:hAnsi="Times New Roman" w:cs="Times New Roman"/>
                      <w:b/>
                      <w:sz w:val="18"/>
                      <w:szCs w:val="18"/>
                      <w:lang w:eastAsia="fr-FR"/>
                    </w:rPr>
                    <w:t>: Demande de stage</w:t>
                  </w:r>
                </w:p>
                <w:p w:rsidR="00A876DB" w:rsidRPr="006A391D" w:rsidRDefault="005E4514" w:rsidP="00D42998">
                  <w:pPr>
                    <w:rPr>
                      <w:rFonts w:ascii="Times New Roman" w:eastAsia="Times New Roman" w:hAnsi="Times New Roman" w:cs="Times New Roman"/>
                      <w:b/>
                      <w:sz w:val="18"/>
                      <w:szCs w:val="18"/>
                      <w:lang w:eastAsia="fr-FR"/>
                    </w:rPr>
                  </w:pPr>
                  <w:r>
                    <w:rPr>
                      <w:rFonts w:ascii="Times New Roman" w:eastAsia="Times New Roman" w:hAnsi="Times New Roman" w:cs="Times New Roman"/>
                      <w:noProof/>
                      <w:sz w:val="24"/>
                      <w:szCs w:val="24"/>
                      <w:u w:val="single"/>
                      <w:lang w:eastAsia="fr-FR"/>
                    </w:rPr>
                    <w:pict>
                      <v:shape id="_x0000_s1109" type="#_x0000_t32" style="position:absolute;margin-left:-69.2pt;margin-top:.05pt;width:77.25pt;height:36.7pt;flip:y;z-index:251658240" o:connectortype="straight">
                        <v:stroke endarrow="block"/>
                      </v:shape>
                    </w:pict>
                  </w:r>
                </w:p>
                <w:p w:rsidR="001977DA" w:rsidRPr="006A391D" w:rsidRDefault="001977DA" w:rsidP="00D42998">
                  <w:pPr>
                    <w:rPr>
                      <w:rFonts w:ascii="Times New Roman" w:eastAsia="Times New Roman" w:hAnsi="Times New Roman" w:cs="Times New Roman"/>
                      <w:b/>
                      <w:sz w:val="18"/>
                      <w:szCs w:val="18"/>
                      <w:lang w:eastAsia="fr-FR"/>
                    </w:rPr>
                  </w:pPr>
                </w:p>
                <w:p w:rsidR="001977DA" w:rsidRPr="006A391D" w:rsidRDefault="001977DA" w:rsidP="00D42998">
                  <w:pPr>
                    <w:rPr>
                      <w:rFonts w:ascii="Times New Roman" w:eastAsia="Times New Roman" w:hAnsi="Times New Roman" w:cs="Times New Roman"/>
                      <w:b/>
                      <w:sz w:val="18"/>
                      <w:szCs w:val="18"/>
                      <w:lang w:eastAsia="fr-FR"/>
                    </w:rPr>
                  </w:pPr>
                </w:p>
                <w:p w:rsidR="001977DA" w:rsidRPr="006A391D" w:rsidRDefault="005E4514" w:rsidP="00D42998">
                  <w:pPr>
                    <w:rPr>
                      <w:rFonts w:ascii="Times New Roman" w:eastAsia="Times New Roman" w:hAnsi="Times New Roman" w:cs="Times New Roman"/>
                      <w:b/>
                      <w:sz w:val="18"/>
                      <w:szCs w:val="18"/>
                      <w:lang w:eastAsia="fr-FR"/>
                    </w:rPr>
                  </w:pPr>
                  <w:r>
                    <w:rPr>
                      <w:rFonts w:ascii="Times New Roman" w:eastAsia="Times New Roman" w:hAnsi="Times New Roman" w:cs="Times New Roman"/>
                      <w:noProof/>
                      <w:sz w:val="24"/>
                      <w:szCs w:val="24"/>
                      <w:u w:val="single"/>
                      <w:lang w:eastAsia="fr-FR"/>
                    </w:rPr>
                    <w:pict>
                      <v:shape id="_x0000_s1110" type="#_x0000_t32" style="position:absolute;margin-left:-69.2pt;margin-top:5.75pt;width:67.5pt;height:40.65pt;z-index:251659264" o:connectortype="straight">
                        <v:stroke endarrow="block"/>
                      </v:shape>
                    </w:pict>
                  </w:r>
                  <w:r w:rsidR="001977DA" w:rsidRPr="006A391D">
                    <w:rPr>
                      <w:rFonts w:ascii="Times New Roman" w:eastAsia="Times New Roman" w:hAnsi="Times New Roman" w:cs="Times New Roman"/>
                      <w:b/>
                      <w:sz w:val="18"/>
                      <w:szCs w:val="18"/>
                      <w:lang w:eastAsia="fr-FR"/>
                    </w:rPr>
                    <w:t>Madame, Monsieur,</w:t>
                  </w:r>
                </w:p>
                <w:p w:rsidR="00A876DB" w:rsidRPr="006A391D" w:rsidRDefault="00A876DB" w:rsidP="00D42998">
                  <w:pPr>
                    <w:rPr>
                      <w:rFonts w:ascii="Times New Roman" w:eastAsia="Times New Roman" w:hAnsi="Times New Roman" w:cs="Times New Roman"/>
                      <w:b/>
                      <w:sz w:val="18"/>
                      <w:szCs w:val="18"/>
                      <w:lang w:eastAsia="fr-FR"/>
                    </w:rPr>
                  </w:pPr>
                </w:p>
                <w:p w:rsidR="001977DA" w:rsidRPr="006A391D" w:rsidRDefault="001977DA" w:rsidP="00D42998">
                  <w:pPr>
                    <w:rPr>
                      <w:rFonts w:ascii="Times New Roman" w:eastAsia="Times New Roman" w:hAnsi="Times New Roman" w:cs="Times New Roman"/>
                      <w:b/>
                      <w:sz w:val="18"/>
                      <w:szCs w:val="18"/>
                      <w:lang w:eastAsia="fr-FR"/>
                    </w:rPr>
                  </w:pPr>
                </w:p>
                <w:p w:rsidR="003835EE" w:rsidRPr="006A391D" w:rsidRDefault="001977DA" w:rsidP="00A258A6">
                  <w:pPr>
                    <w:tabs>
                      <w:tab w:val="left" w:pos="5852"/>
                    </w:tabs>
                    <w:ind w:right="452"/>
                    <w:rPr>
                      <w:rFonts w:ascii="Times New Roman" w:eastAsia="Times New Roman" w:hAnsi="Times New Roman" w:cs="Times New Roman"/>
                      <w:b/>
                      <w:sz w:val="18"/>
                      <w:szCs w:val="18"/>
                      <w:lang w:eastAsia="fr-FR"/>
                    </w:rPr>
                  </w:pPr>
                  <w:r w:rsidRPr="006A391D">
                    <w:rPr>
                      <w:rFonts w:ascii="Times New Roman" w:eastAsia="Times New Roman" w:hAnsi="Times New Roman" w:cs="Times New Roman"/>
                      <w:b/>
                      <w:sz w:val="18"/>
                      <w:szCs w:val="18"/>
                      <w:lang w:eastAsia="fr-FR"/>
                    </w:rPr>
                    <w:t xml:space="preserve">Elève de troisième en Section Général Professionnel Adapté (SEGPA), </w:t>
                  </w:r>
                  <w:r w:rsidR="00A876DB" w:rsidRPr="006A391D">
                    <w:rPr>
                      <w:rFonts w:ascii="Times New Roman" w:eastAsia="Times New Roman" w:hAnsi="Times New Roman" w:cs="Times New Roman"/>
                      <w:b/>
                      <w:sz w:val="18"/>
                      <w:szCs w:val="18"/>
                      <w:lang w:eastAsia="fr-FR"/>
                    </w:rPr>
                    <w:t>au collège Jean Rostand à Trélazé, je dois effectuer dans le cadre de ma scolarité, un stage d’application en milieu professionnel. Celui-ci doit durer trois semaines du 19 Mars au 07 Avril 2018.</w:t>
                  </w:r>
                </w:p>
                <w:p w:rsidR="00A876DB" w:rsidRPr="006A391D" w:rsidRDefault="00A876DB" w:rsidP="00F83425">
                  <w:pPr>
                    <w:ind w:right="452"/>
                    <w:rPr>
                      <w:rFonts w:ascii="Times New Roman" w:eastAsia="Times New Roman" w:hAnsi="Times New Roman" w:cs="Times New Roman"/>
                      <w:b/>
                      <w:sz w:val="18"/>
                      <w:szCs w:val="18"/>
                      <w:lang w:eastAsia="fr-FR"/>
                    </w:rPr>
                  </w:pPr>
                </w:p>
                <w:p w:rsidR="00A876DB" w:rsidRPr="006A391D" w:rsidRDefault="00A876DB" w:rsidP="00F83425">
                  <w:pPr>
                    <w:ind w:right="452"/>
                    <w:rPr>
                      <w:rFonts w:ascii="Times New Roman" w:eastAsia="Times New Roman" w:hAnsi="Times New Roman" w:cs="Times New Roman"/>
                      <w:b/>
                      <w:sz w:val="18"/>
                      <w:szCs w:val="18"/>
                      <w:lang w:eastAsia="fr-FR"/>
                    </w:rPr>
                  </w:pPr>
                </w:p>
                <w:p w:rsidR="00A876DB" w:rsidRPr="006A391D" w:rsidRDefault="005E4514" w:rsidP="00F83425">
                  <w:pPr>
                    <w:ind w:right="452"/>
                    <w:rPr>
                      <w:rFonts w:ascii="Times New Roman" w:eastAsia="Times New Roman" w:hAnsi="Times New Roman" w:cs="Times New Roman"/>
                      <w:b/>
                      <w:sz w:val="18"/>
                      <w:szCs w:val="18"/>
                      <w:lang w:eastAsia="fr-FR"/>
                    </w:rPr>
                  </w:pPr>
                  <w:r>
                    <w:rPr>
                      <w:rFonts w:ascii="Times New Roman" w:eastAsia="Times New Roman" w:hAnsi="Times New Roman" w:cs="Times New Roman"/>
                      <w:b/>
                      <w:noProof/>
                      <w:sz w:val="18"/>
                      <w:szCs w:val="18"/>
                      <w:lang w:eastAsia="fr-FR"/>
                    </w:rPr>
                    <w:pict>
                      <v:shape id="_x0000_s1112" type="#_x0000_t32" style="position:absolute;margin-left:-69.2pt;margin-top:14pt;width:60.75pt;height:.05pt;z-index:251661312" o:connectortype="straight">
                        <v:stroke endarrow="block"/>
                      </v:shape>
                    </w:pict>
                  </w:r>
                  <w:r w:rsidR="00A876DB" w:rsidRPr="006A391D">
                    <w:rPr>
                      <w:rFonts w:ascii="Times New Roman" w:eastAsia="Times New Roman" w:hAnsi="Times New Roman" w:cs="Times New Roman"/>
                      <w:b/>
                      <w:sz w:val="18"/>
                      <w:szCs w:val="18"/>
                      <w:lang w:eastAsia="fr-FR"/>
                    </w:rPr>
                    <w:t>Ce stage doit m’aider à construire mon projet professionnel et votre entreprise semble correspondre à mes objectifs. En effet, je suis intéressée par les métiers de la restauration et je souhaite me diriger l’année prochaine vers une formation dans ce domaine.</w:t>
                  </w:r>
                </w:p>
                <w:p w:rsidR="00A876DB" w:rsidRPr="006A391D" w:rsidRDefault="00A876DB" w:rsidP="00F83425">
                  <w:pPr>
                    <w:ind w:right="452"/>
                    <w:rPr>
                      <w:rFonts w:ascii="Times New Roman" w:eastAsia="Times New Roman" w:hAnsi="Times New Roman" w:cs="Times New Roman"/>
                      <w:b/>
                      <w:sz w:val="18"/>
                      <w:szCs w:val="18"/>
                      <w:lang w:eastAsia="fr-FR"/>
                    </w:rPr>
                  </w:pPr>
                </w:p>
                <w:p w:rsidR="00A876DB" w:rsidRPr="006A391D" w:rsidRDefault="005E4514" w:rsidP="00F83425">
                  <w:pPr>
                    <w:ind w:right="452"/>
                    <w:rPr>
                      <w:rFonts w:ascii="Times New Roman" w:eastAsia="Times New Roman" w:hAnsi="Times New Roman" w:cs="Times New Roman"/>
                      <w:b/>
                      <w:sz w:val="18"/>
                      <w:szCs w:val="18"/>
                      <w:lang w:eastAsia="fr-FR"/>
                    </w:rPr>
                  </w:pPr>
                  <w:r>
                    <w:rPr>
                      <w:rFonts w:ascii="Times New Roman" w:eastAsia="Times New Roman" w:hAnsi="Times New Roman" w:cs="Times New Roman"/>
                      <w:b/>
                      <w:noProof/>
                      <w:sz w:val="18"/>
                      <w:szCs w:val="18"/>
                      <w:lang w:eastAsia="fr-FR"/>
                    </w:rPr>
                    <w:pict>
                      <v:shape id="_x0000_s1113" type="#_x0000_t32" style="position:absolute;margin-left:-64.7pt;margin-top:9.5pt;width:56.25pt;height:0;z-index:251662336" o:connectortype="straight">
                        <v:stroke endarrow="block"/>
                      </v:shape>
                    </w:pict>
                  </w:r>
                  <w:r w:rsidR="008D7A6A" w:rsidRPr="006A391D">
                    <w:rPr>
                      <w:rFonts w:ascii="Times New Roman" w:eastAsia="Times New Roman" w:hAnsi="Times New Roman" w:cs="Times New Roman"/>
                      <w:b/>
                      <w:sz w:val="18"/>
                      <w:szCs w:val="18"/>
                      <w:lang w:eastAsia="fr-FR"/>
                    </w:rPr>
                    <w:t>Je me tien</w:t>
                  </w:r>
                  <w:r w:rsidR="00A876DB" w:rsidRPr="006A391D">
                    <w:rPr>
                      <w:rFonts w:ascii="Times New Roman" w:eastAsia="Times New Roman" w:hAnsi="Times New Roman" w:cs="Times New Roman"/>
                      <w:b/>
                      <w:sz w:val="18"/>
                      <w:szCs w:val="18"/>
                      <w:lang w:eastAsia="fr-FR"/>
                    </w:rPr>
                    <w:t>s à votre disposition pour une rencontre ou tout renseignement complémentaire.</w:t>
                  </w:r>
                </w:p>
                <w:p w:rsidR="00A876DB" w:rsidRPr="006A391D" w:rsidRDefault="00A876DB" w:rsidP="00F83425">
                  <w:pPr>
                    <w:ind w:right="452"/>
                    <w:rPr>
                      <w:rFonts w:ascii="Times New Roman" w:eastAsia="Times New Roman" w:hAnsi="Times New Roman" w:cs="Times New Roman"/>
                      <w:b/>
                      <w:sz w:val="18"/>
                      <w:szCs w:val="18"/>
                      <w:lang w:eastAsia="fr-FR"/>
                    </w:rPr>
                  </w:pPr>
                </w:p>
                <w:p w:rsidR="00A876DB" w:rsidRPr="006A391D" w:rsidRDefault="00A876DB" w:rsidP="00F83425">
                  <w:pPr>
                    <w:ind w:right="452"/>
                    <w:rPr>
                      <w:rFonts w:ascii="Times New Roman" w:eastAsia="Times New Roman" w:hAnsi="Times New Roman" w:cs="Times New Roman"/>
                      <w:b/>
                      <w:sz w:val="18"/>
                      <w:szCs w:val="18"/>
                      <w:lang w:eastAsia="fr-FR"/>
                    </w:rPr>
                  </w:pPr>
                </w:p>
                <w:p w:rsidR="00A876DB" w:rsidRPr="006A391D" w:rsidRDefault="005E4514" w:rsidP="00F83425">
                  <w:pPr>
                    <w:ind w:right="452"/>
                    <w:rPr>
                      <w:rFonts w:ascii="Times New Roman" w:eastAsia="Times New Roman" w:hAnsi="Times New Roman" w:cs="Times New Roman"/>
                      <w:b/>
                      <w:sz w:val="18"/>
                      <w:szCs w:val="18"/>
                      <w:lang w:eastAsia="fr-FR"/>
                    </w:rPr>
                  </w:pPr>
                  <w:r>
                    <w:rPr>
                      <w:rFonts w:ascii="Times New Roman" w:eastAsia="Times New Roman" w:hAnsi="Times New Roman" w:cs="Times New Roman"/>
                      <w:b/>
                      <w:noProof/>
                      <w:sz w:val="18"/>
                      <w:szCs w:val="18"/>
                      <w:lang w:eastAsia="fr-FR"/>
                    </w:rPr>
                    <w:pict>
                      <v:shape id="_x0000_s1114" type="#_x0000_t32" style="position:absolute;margin-left:-47.45pt;margin-top:8.75pt;width:39pt;height:.05pt;z-index:251663360" o:connectortype="straight">
                        <v:stroke endarrow="block"/>
                      </v:shape>
                    </w:pict>
                  </w:r>
                  <w:r w:rsidR="00A876DB" w:rsidRPr="006A391D">
                    <w:rPr>
                      <w:rFonts w:ascii="Times New Roman" w:eastAsia="Times New Roman" w:hAnsi="Times New Roman" w:cs="Times New Roman"/>
                      <w:b/>
                      <w:sz w:val="18"/>
                      <w:szCs w:val="18"/>
                      <w:lang w:eastAsia="fr-FR"/>
                    </w:rPr>
                    <w:t>Je vous prie d’agréer, Madame, Monsieur, mes salutations respectueuses.</w:t>
                  </w:r>
                </w:p>
                <w:p w:rsidR="00A876DB" w:rsidRPr="006A391D" w:rsidRDefault="00A876DB" w:rsidP="00F83425">
                  <w:pPr>
                    <w:ind w:right="452"/>
                    <w:rPr>
                      <w:rFonts w:ascii="Times New Roman" w:eastAsia="Times New Roman" w:hAnsi="Times New Roman" w:cs="Times New Roman"/>
                      <w:b/>
                      <w:sz w:val="18"/>
                      <w:szCs w:val="18"/>
                      <w:lang w:eastAsia="fr-FR"/>
                    </w:rPr>
                  </w:pPr>
                </w:p>
                <w:p w:rsidR="00A876DB" w:rsidRPr="006A391D" w:rsidRDefault="00A876DB" w:rsidP="00F83425">
                  <w:pPr>
                    <w:ind w:right="452"/>
                    <w:rPr>
                      <w:rFonts w:ascii="Times New Roman" w:eastAsia="Times New Roman" w:hAnsi="Times New Roman" w:cs="Times New Roman"/>
                      <w:b/>
                      <w:sz w:val="18"/>
                      <w:szCs w:val="18"/>
                      <w:lang w:eastAsia="fr-FR"/>
                    </w:rPr>
                  </w:pPr>
                </w:p>
                <w:p w:rsidR="00A876DB" w:rsidRPr="006A391D" w:rsidRDefault="00A876DB" w:rsidP="00F83425">
                  <w:pPr>
                    <w:ind w:right="452"/>
                    <w:rPr>
                      <w:rFonts w:ascii="Times New Roman" w:eastAsia="Times New Roman" w:hAnsi="Times New Roman" w:cs="Times New Roman"/>
                      <w:b/>
                      <w:sz w:val="18"/>
                      <w:szCs w:val="18"/>
                      <w:lang w:eastAsia="fr-FR"/>
                    </w:rPr>
                  </w:pPr>
                </w:p>
                <w:p w:rsidR="00A876DB" w:rsidRPr="006A391D" w:rsidRDefault="00A876DB" w:rsidP="00F83425">
                  <w:pPr>
                    <w:ind w:right="452"/>
                    <w:rPr>
                      <w:rFonts w:ascii="Times New Roman" w:eastAsia="Times New Roman" w:hAnsi="Times New Roman" w:cs="Times New Roman"/>
                      <w:b/>
                      <w:sz w:val="18"/>
                      <w:szCs w:val="18"/>
                      <w:lang w:eastAsia="fr-FR"/>
                    </w:rPr>
                  </w:pPr>
                  <w:r w:rsidRPr="006A391D">
                    <w:rPr>
                      <w:rFonts w:ascii="Times New Roman" w:eastAsia="Times New Roman" w:hAnsi="Times New Roman" w:cs="Times New Roman"/>
                      <w:b/>
                      <w:sz w:val="18"/>
                      <w:szCs w:val="18"/>
                      <w:lang w:eastAsia="fr-FR"/>
                    </w:rPr>
                    <w:t xml:space="preserve">                    </w:t>
                  </w:r>
                </w:p>
                <w:p w:rsidR="003835EE" w:rsidRPr="006A391D" w:rsidRDefault="005E4514" w:rsidP="00F83425">
                  <w:pPr>
                    <w:ind w:right="452"/>
                    <w:rPr>
                      <w:rFonts w:ascii="Times New Roman" w:eastAsia="Times New Roman" w:hAnsi="Times New Roman" w:cs="Times New Roman"/>
                      <w:b/>
                      <w:sz w:val="18"/>
                      <w:szCs w:val="18"/>
                      <w:lang w:eastAsia="fr-FR"/>
                    </w:rPr>
                  </w:pPr>
                  <w:r>
                    <w:rPr>
                      <w:rFonts w:ascii="Times New Roman" w:eastAsia="Times New Roman" w:hAnsi="Times New Roman" w:cs="Times New Roman"/>
                      <w:b/>
                      <w:noProof/>
                      <w:sz w:val="18"/>
                      <w:szCs w:val="18"/>
                      <w:lang w:eastAsia="fr-FR"/>
                    </w:rPr>
                    <w:pict>
                      <v:shape id="_x0000_s1115" type="#_x0000_t32" style="position:absolute;margin-left:-91.7pt;margin-top:5.7pt;width:315.75pt;height:.05pt;z-index:251664384" o:connectortype="straight">
                        <v:stroke endarrow="block"/>
                      </v:shape>
                    </w:pict>
                  </w:r>
                  <w:r w:rsidR="00A876DB" w:rsidRPr="006A391D">
                    <w:rPr>
                      <w:rFonts w:ascii="Times New Roman" w:eastAsia="Times New Roman" w:hAnsi="Times New Roman" w:cs="Times New Roman"/>
                      <w:b/>
                      <w:sz w:val="18"/>
                      <w:szCs w:val="18"/>
                      <w:lang w:eastAsia="fr-FR"/>
                    </w:rPr>
                    <w:t xml:space="preserve">                                                                                                     Julie ROBINS</w:t>
                  </w:r>
                </w:p>
                <w:p w:rsidR="003835EE" w:rsidRPr="006A391D" w:rsidRDefault="00A876DB" w:rsidP="00D42998">
                  <w:pPr>
                    <w:rPr>
                      <w:rFonts w:ascii="Times New Roman" w:eastAsia="Times New Roman" w:hAnsi="Times New Roman" w:cs="Times New Roman"/>
                      <w:b/>
                      <w:sz w:val="24"/>
                      <w:szCs w:val="24"/>
                      <w:u w:val="single"/>
                      <w:lang w:eastAsia="fr-FR"/>
                    </w:rPr>
                  </w:pPr>
                  <w:r w:rsidRPr="006A391D">
                    <w:rPr>
                      <w:rFonts w:ascii="Times New Roman" w:eastAsia="Times New Roman" w:hAnsi="Times New Roman" w:cs="Times New Roman"/>
                      <w:b/>
                      <w:sz w:val="24"/>
                      <w:szCs w:val="24"/>
                      <w:u w:val="single"/>
                      <w:lang w:eastAsia="fr-FR"/>
                    </w:rPr>
                    <w:t xml:space="preserve">   </w:t>
                  </w:r>
                </w:p>
                <w:p w:rsidR="00A876DB" w:rsidRPr="006A391D" w:rsidRDefault="00A876DB" w:rsidP="00D42998">
                  <w:pPr>
                    <w:rPr>
                      <w:rFonts w:ascii="Times New Roman" w:eastAsia="Times New Roman" w:hAnsi="Times New Roman" w:cs="Times New Roman"/>
                      <w:b/>
                      <w:sz w:val="24"/>
                      <w:szCs w:val="24"/>
                      <w:u w:val="single"/>
                      <w:lang w:eastAsia="fr-FR"/>
                    </w:rPr>
                  </w:pPr>
                </w:p>
              </w:tc>
            </w:tr>
          </w:tbl>
          <w:p w:rsidR="004505CB" w:rsidRPr="006A391D" w:rsidRDefault="004505CB" w:rsidP="00D42998">
            <w:pPr>
              <w:rPr>
                <w:rFonts w:ascii="Times New Roman" w:eastAsia="Times New Roman" w:hAnsi="Times New Roman" w:cs="Times New Roman"/>
                <w:sz w:val="24"/>
                <w:szCs w:val="24"/>
                <w:u w:val="single"/>
                <w:lang w:eastAsia="fr-FR"/>
              </w:rPr>
            </w:pPr>
          </w:p>
        </w:tc>
      </w:tr>
    </w:tbl>
    <w:p w:rsidR="002A727B" w:rsidRDefault="002A727B" w:rsidP="004505CB">
      <w:pPr>
        <w:ind w:right="-283"/>
        <w:rPr>
          <w:rFonts w:ascii="Lucida Calligraphy" w:hAnsi="Lucida Calligraphy"/>
          <w:sz w:val="24"/>
          <w:szCs w:val="24"/>
        </w:rPr>
      </w:pPr>
    </w:p>
    <w:p w:rsidR="002A727B" w:rsidRDefault="002A727B">
      <w:pPr>
        <w:rPr>
          <w:rFonts w:ascii="Lucida Calligraphy" w:hAnsi="Lucida Calligraphy"/>
          <w:sz w:val="24"/>
          <w:szCs w:val="24"/>
        </w:rPr>
      </w:pPr>
      <w:r>
        <w:rPr>
          <w:rFonts w:ascii="Lucida Calligraphy" w:hAnsi="Lucida Calligraphy"/>
          <w:noProof/>
          <w:sz w:val="24"/>
          <w:szCs w:val="24"/>
          <w:lang w:eastAsia="fr-FR"/>
        </w:rPr>
        <w:pict>
          <v:roundrect id="_x0000_s1174" style="position:absolute;margin-left:438.3pt;margin-top:49.9pt;width:55.3pt;height:28.45pt;z-index:251684864"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PAGE 6</w:t>
                  </w:r>
                </w:p>
              </w:txbxContent>
            </v:textbox>
          </v:roundrect>
        </w:pict>
      </w:r>
      <w:r>
        <w:rPr>
          <w:rFonts w:ascii="Lucida Calligraphy" w:hAnsi="Lucida Calligraphy"/>
          <w:sz w:val="24"/>
          <w:szCs w:val="24"/>
        </w:rPr>
        <w:br w:type="page"/>
      </w:r>
    </w:p>
    <w:p w:rsidR="004505CB" w:rsidRPr="006A391D" w:rsidRDefault="004505CB" w:rsidP="004505CB">
      <w:pPr>
        <w:ind w:right="-283"/>
        <w:rPr>
          <w:rFonts w:ascii="Arial" w:eastAsia="Times New Roman" w:hAnsi="Arial" w:cs="Arial"/>
          <w:sz w:val="24"/>
          <w:szCs w:val="24"/>
          <w:lang w:eastAsia="fr-FR"/>
        </w:rPr>
      </w:pPr>
      <w:r w:rsidRPr="006A391D">
        <w:rPr>
          <w:rFonts w:ascii="Arial" w:hAnsi="Arial" w:cs="Arial"/>
          <w:noProof/>
          <w:lang w:eastAsia="fr-FR"/>
        </w:rPr>
        <w:drawing>
          <wp:inline distT="0" distB="0" distL="0" distR="0" wp14:anchorId="68E4D430" wp14:editId="2DAD1B0B">
            <wp:extent cx="514350" cy="514350"/>
            <wp:effectExtent l="0" t="0" r="0" b="0"/>
            <wp:docPr id="15"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r w:rsidR="007E3CD4" w:rsidRPr="006A391D">
        <w:rPr>
          <w:rFonts w:ascii="Arial" w:hAnsi="Arial" w:cs="Arial"/>
          <w:sz w:val="24"/>
          <w:szCs w:val="24"/>
        </w:rPr>
        <w:t xml:space="preserve"> </w:t>
      </w:r>
      <w:r w:rsidR="007E3CD4" w:rsidRPr="006A391D">
        <w:rPr>
          <w:rFonts w:ascii="Arial" w:eastAsia="Times New Roman" w:hAnsi="Arial" w:cs="Arial"/>
          <w:b/>
          <w:sz w:val="24"/>
          <w:szCs w:val="24"/>
          <w:u w:val="single"/>
          <w:lang w:eastAsia="fr-FR"/>
        </w:rPr>
        <w:t>Sur poste informatique</w:t>
      </w:r>
      <w:r w:rsidR="007E3CD4" w:rsidRPr="006A391D">
        <w:rPr>
          <w:rFonts w:ascii="Arial" w:eastAsia="Times New Roman" w:hAnsi="Arial" w:cs="Arial"/>
          <w:sz w:val="24"/>
          <w:szCs w:val="24"/>
          <w:lang w:eastAsia="fr-FR"/>
        </w:rPr>
        <w:t xml:space="preserve"> : En vous aidant de </w:t>
      </w:r>
      <w:r w:rsidR="007E3CD4" w:rsidRPr="006A391D">
        <w:rPr>
          <w:rFonts w:ascii="Arial" w:eastAsia="Times New Roman" w:hAnsi="Arial" w:cs="Arial"/>
          <w:sz w:val="24"/>
          <w:szCs w:val="24"/>
          <w:u w:val="single"/>
          <w:lang w:eastAsia="fr-FR"/>
        </w:rPr>
        <w:t>l’exemple 1</w:t>
      </w:r>
      <w:r w:rsidR="00824390" w:rsidRPr="006A391D">
        <w:rPr>
          <w:rFonts w:ascii="Arial" w:eastAsia="Times New Roman" w:hAnsi="Arial" w:cs="Arial"/>
          <w:sz w:val="24"/>
          <w:szCs w:val="24"/>
          <w:u w:val="single"/>
          <w:lang w:eastAsia="fr-FR"/>
        </w:rPr>
        <w:t xml:space="preserve"> </w:t>
      </w:r>
      <w:r w:rsidR="00824390" w:rsidRPr="006A391D">
        <w:rPr>
          <w:rFonts w:ascii="Arial" w:eastAsia="Times New Roman" w:hAnsi="Arial" w:cs="Arial"/>
          <w:sz w:val="24"/>
          <w:szCs w:val="24"/>
          <w:lang w:eastAsia="fr-FR"/>
        </w:rPr>
        <w:t xml:space="preserve">ci-dessous </w:t>
      </w:r>
      <w:r w:rsidR="007E3CD4" w:rsidRPr="006A391D">
        <w:rPr>
          <w:rFonts w:ascii="Arial" w:eastAsia="Times New Roman" w:hAnsi="Arial" w:cs="Arial"/>
          <w:sz w:val="24"/>
          <w:szCs w:val="24"/>
          <w:lang w:eastAsia="fr-FR"/>
        </w:rPr>
        <w:t>(lettre de motivation) et d’autres exemples que vous trouverez sur Internet, votre mission est de réaliser votre propre lettre de motivation à destination des entreprises susceptibles de vous intéresser pour vos stages.</w:t>
      </w:r>
    </w:p>
    <w:p w:rsidR="00824390" w:rsidRPr="006A391D" w:rsidRDefault="007E3CD4" w:rsidP="004505CB">
      <w:pPr>
        <w:ind w:right="-283"/>
        <w:rPr>
          <w:rFonts w:ascii="Arial" w:eastAsia="Times New Roman" w:hAnsi="Arial" w:cs="Arial"/>
          <w:sz w:val="24"/>
          <w:szCs w:val="24"/>
          <w:lang w:eastAsia="fr-FR"/>
        </w:rPr>
      </w:pPr>
      <w:r w:rsidRPr="006A391D">
        <w:rPr>
          <w:rFonts w:ascii="Arial" w:eastAsia="Times New Roman" w:hAnsi="Arial" w:cs="Arial"/>
          <w:sz w:val="24"/>
          <w:szCs w:val="24"/>
          <w:lang w:eastAsia="fr-FR"/>
        </w:rPr>
        <w:t xml:space="preserve">Pour cela, n’oubliez pas de prendre en compte toutes les informations obligatoires précédemment citées </w:t>
      </w:r>
      <w:r w:rsidR="004505CB" w:rsidRPr="006A391D">
        <w:rPr>
          <w:rFonts w:ascii="Arial" w:eastAsia="Times New Roman" w:hAnsi="Arial" w:cs="Arial"/>
          <w:sz w:val="24"/>
          <w:szCs w:val="24"/>
          <w:lang w:eastAsia="fr-FR"/>
        </w:rPr>
        <w:t xml:space="preserve">dans le </w:t>
      </w:r>
      <w:r w:rsidR="004505CB" w:rsidRPr="006A391D">
        <w:rPr>
          <w:rFonts w:ascii="Arial" w:eastAsia="Times New Roman" w:hAnsi="Arial" w:cs="Arial"/>
          <w:b/>
          <w:sz w:val="24"/>
          <w:szCs w:val="24"/>
          <w:lang w:eastAsia="fr-FR"/>
        </w:rPr>
        <w:t>document A</w:t>
      </w:r>
      <w:r w:rsidR="00824390" w:rsidRPr="006A391D">
        <w:rPr>
          <w:rFonts w:ascii="Arial" w:eastAsia="Times New Roman" w:hAnsi="Arial" w:cs="Arial"/>
          <w:sz w:val="24"/>
          <w:szCs w:val="24"/>
          <w:lang w:eastAsia="fr-FR"/>
        </w:rPr>
        <w:t>.</w:t>
      </w:r>
      <w:r w:rsidR="001736D5" w:rsidRPr="006A391D">
        <w:rPr>
          <w:rFonts w:ascii="Arial" w:hAnsi="Arial" w:cs="Arial"/>
          <w:sz w:val="24"/>
          <w:szCs w:val="24"/>
        </w:rPr>
        <w:tab/>
      </w:r>
      <w:r w:rsidR="001736D5" w:rsidRPr="006A391D">
        <w:rPr>
          <w:rFonts w:ascii="Arial" w:hAnsi="Arial" w:cs="Arial"/>
          <w:sz w:val="24"/>
          <w:szCs w:val="24"/>
        </w:rPr>
        <w:tab/>
      </w:r>
      <w:r w:rsidR="001736D5" w:rsidRPr="006A391D">
        <w:rPr>
          <w:rFonts w:ascii="Arial" w:hAnsi="Arial" w:cs="Arial"/>
          <w:sz w:val="24"/>
          <w:szCs w:val="24"/>
        </w:rPr>
        <w:tab/>
      </w:r>
      <w:r w:rsidR="001736D5" w:rsidRPr="006A391D">
        <w:rPr>
          <w:rFonts w:ascii="Arial" w:hAnsi="Arial" w:cs="Arial"/>
          <w:sz w:val="24"/>
          <w:szCs w:val="24"/>
        </w:rPr>
        <w:tab/>
      </w:r>
      <w:r w:rsidR="001736D5" w:rsidRPr="006A391D">
        <w:rPr>
          <w:rFonts w:ascii="Arial" w:hAnsi="Arial" w:cs="Arial"/>
          <w:sz w:val="24"/>
          <w:szCs w:val="24"/>
        </w:rPr>
        <w:tab/>
      </w:r>
      <w:r w:rsidR="001736D5" w:rsidRPr="006A391D">
        <w:rPr>
          <w:rFonts w:ascii="Arial" w:hAnsi="Arial" w:cs="Arial"/>
          <w:sz w:val="24"/>
          <w:szCs w:val="24"/>
        </w:rPr>
        <w:tab/>
      </w:r>
    </w:p>
    <w:p w:rsidR="00D42998" w:rsidRPr="006A391D" w:rsidRDefault="00EA1AAA" w:rsidP="00824390">
      <w:pPr>
        <w:rPr>
          <w:rFonts w:ascii="Arial" w:eastAsia="Times New Roman" w:hAnsi="Arial" w:cs="Arial"/>
          <w:b/>
          <w:color w:val="FF0000"/>
          <w:sz w:val="24"/>
          <w:szCs w:val="24"/>
          <w:u w:val="single"/>
          <w:lang w:eastAsia="fr-FR"/>
        </w:rPr>
      </w:pPr>
      <w:r w:rsidRPr="006A391D">
        <w:rPr>
          <w:rFonts w:ascii="Arial" w:hAnsi="Arial" w:cs="Arial"/>
          <w:noProof/>
          <w:lang w:eastAsia="fr-FR"/>
        </w:rPr>
        <w:drawing>
          <wp:inline distT="0" distB="0" distL="0" distR="0" wp14:anchorId="64F33429" wp14:editId="6124E774">
            <wp:extent cx="515620" cy="396240"/>
            <wp:effectExtent l="0" t="0" r="0" b="0"/>
            <wp:docPr id="16"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620" cy="396240"/>
                    </a:xfrm>
                    <a:prstGeom prst="rect">
                      <a:avLst/>
                    </a:prstGeom>
                    <a:noFill/>
                    <a:ln>
                      <a:noFill/>
                    </a:ln>
                  </pic:spPr>
                </pic:pic>
              </a:graphicData>
            </a:graphic>
          </wp:inline>
        </w:drawing>
      </w:r>
      <w:r w:rsidR="007E3CD4" w:rsidRPr="006A391D">
        <w:rPr>
          <w:rFonts w:ascii="Arial" w:eastAsia="Times New Roman" w:hAnsi="Arial" w:cs="Arial"/>
          <w:b/>
          <w:color w:val="FF0000"/>
          <w:sz w:val="24"/>
          <w:szCs w:val="24"/>
          <w:u w:val="single"/>
          <w:lang w:eastAsia="fr-FR"/>
        </w:rPr>
        <w:t>EXEMPLE 1</w:t>
      </w:r>
      <w:r w:rsidR="00D42998" w:rsidRPr="006A391D">
        <w:rPr>
          <w:rFonts w:ascii="Arial" w:eastAsia="Times New Roman" w:hAnsi="Arial" w:cs="Arial"/>
          <w:b/>
          <w:color w:val="FF0000"/>
          <w:sz w:val="24"/>
          <w:szCs w:val="24"/>
          <w:lang w:eastAsia="fr-FR"/>
        </w:rPr>
        <w:t> :</w:t>
      </w:r>
      <w:r w:rsidR="007E3CD4" w:rsidRPr="006A391D">
        <w:rPr>
          <w:rFonts w:ascii="Arial" w:eastAsia="Times New Roman" w:hAnsi="Arial" w:cs="Arial"/>
          <w:b/>
          <w:color w:val="FF0000"/>
          <w:sz w:val="24"/>
          <w:szCs w:val="24"/>
          <w:lang w:eastAsia="fr-FR"/>
        </w:rPr>
        <w:t xml:space="preserve"> Une lettre de motivation</w:t>
      </w:r>
    </w:p>
    <w:p w:rsidR="004505CB" w:rsidRPr="004505CB" w:rsidRDefault="00862A4D" w:rsidP="00381FE7">
      <w:pPr>
        <w:rPr>
          <w:rFonts w:ascii="Lucida Calligraphy" w:hAnsi="Lucida Calligraphy"/>
          <w:sz w:val="24"/>
          <w:szCs w:val="24"/>
        </w:rPr>
      </w:pPr>
      <w:r>
        <w:rPr>
          <w:rFonts w:ascii="Lucida Calligraphy" w:hAnsi="Lucida Calligraphy"/>
          <w:sz w:val="24"/>
          <w:szCs w:val="24"/>
        </w:rPr>
        <w:t xml:space="preserve"> </w:t>
      </w:r>
      <w:r w:rsidR="005E4514">
        <w:rPr>
          <w:rFonts w:ascii="Lucida Calligraphy" w:hAnsi="Lucida Calligraphy"/>
          <w:sz w:val="24"/>
          <w:szCs w:val="24"/>
        </w:rPr>
      </w:r>
      <w:r w:rsidR="005E4514">
        <w:rPr>
          <w:rFonts w:ascii="Lucida Calligraphy" w:hAnsi="Lucida Calligraphy"/>
          <w:sz w:val="24"/>
          <w:szCs w:val="24"/>
        </w:rPr>
        <w:pict>
          <v:group id="_x0000_s1071" editas="canvas" style="width:453.95pt;height:501.3pt;mso-position-horizontal-relative:char;mso-position-vertical-relative:line" coordsize="9079,1002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width:9079;height:10026" o:preferrelative="f">
              <v:fill o:detectmouseclick="t"/>
              <v:path o:extrusionok="t" o:connecttype="none"/>
              <o:lock v:ext="edit" text="t"/>
            </v:shape>
            <v:shape id="_x0000_s1072" type="#_x0000_t75" style="position:absolute;width:9079;height:10026">
              <v:imagedata r:id="rId14" o:title=""/>
            </v:shape>
            <w10:anchorlock/>
          </v:group>
        </w:pict>
      </w:r>
    </w:p>
    <w:p w:rsidR="004505CB" w:rsidRPr="001736D5" w:rsidRDefault="002A727B" w:rsidP="00381FE7">
      <w:pPr>
        <w:rPr>
          <w:rFonts w:ascii="Times New Roman" w:hAnsi="Times New Roman" w:cs="Times New Roman"/>
          <w:b/>
          <w:sz w:val="28"/>
          <w:szCs w:val="28"/>
        </w:rPr>
      </w:pPr>
      <w:r>
        <w:rPr>
          <w:rFonts w:ascii="Times New Roman" w:hAnsi="Times New Roman" w:cs="Times New Roman"/>
          <w:b/>
          <w:noProof/>
          <w:sz w:val="28"/>
          <w:szCs w:val="28"/>
          <w:lang w:eastAsia="fr-FR"/>
        </w:rPr>
        <w:pict>
          <v:roundrect id="_x0000_s1175" style="position:absolute;margin-left:441.1pt;margin-top:53.1pt;width:55.3pt;height:28.45pt;z-index:251685888" arcsize="10923f" fillcolor="white [3201]" strokecolor="#666 [1936]" strokeweight="1pt">
            <v:fill color2="#999 [1296]" focusposition="1" focussize="" focus="100%" type="gradient"/>
            <v:shadow on="t" type="perspective" color="#7f7f7f [1601]" opacity=".5" offset="1pt" offset2="-3pt"/>
            <v:textbox style="mso-next-textbox:#_x0000_s1175">
              <w:txbxContent>
                <w:p w:rsidR="00DC1D42" w:rsidRPr="00DC1D42" w:rsidRDefault="00DC1D42" w:rsidP="00DC1D42">
                  <w:pPr>
                    <w:rPr>
                      <w:b/>
                    </w:rPr>
                  </w:pPr>
                  <w:r w:rsidRPr="00DC1D42">
                    <w:rPr>
                      <w:b/>
                    </w:rPr>
                    <w:t xml:space="preserve">PAGE </w:t>
                  </w:r>
                  <w:r>
                    <w:rPr>
                      <w:b/>
                    </w:rPr>
                    <w:t>7</w:t>
                  </w:r>
                </w:p>
              </w:txbxContent>
            </v:textbox>
          </v:roundrect>
        </w:pict>
      </w:r>
      <w:r>
        <w:rPr>
          <w:rFonts w:ascii="Times New Roman" w:hAnsi="Times New Roman" w:cs="Times New Roman"/>
          <w:b/>
          <w:sz w:val="28"/>
          <w:szCs w:val="28"/>
        </w:rPr>
        <w:br w:type="page"/>
      </w:r>
    </w:p>
    <w:tbl>
      <w:tblPr>
        <w:tblpPr w:leftFromText="141" w:rightFromText="141" w:vertAnchor="text" w:horzAnchor="margin" w:tblpXSpec="center" w:tblpY="224"/>
        <w:tblW w:w="10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899"/>
        <w:gridCol w:w="7371"/>
      </w:tblGrid>
      <w:tr w:rsidR="00F90398" w:rsidRPr="00DA1E1F" w:rsidTr="00557E92">
        <w:trPr>
          <w:trHeight w:val="403"/>
        </w:trPr>
        <w:tc>
          <w:tcPr>
            <w:tcW w:w="2899" w:type="dxa"/>
            <w:shd w:val="clear" w:color="auto" w:fill="BFBFBF"/>
          </w:tcPr>
          <w:p w:rsidR="00F90398" w:rsidRPr="006A391D" w:rsidRDefault="00F90398" w:rsidP="00F90398">
            <w:pPr>
              <w:jc w:val="center"/>
              <w:rPr>
                <w:rFonts w:ascii="Arial" w:eastAsia="Calibri" w:hAnsi="Arial" w:cs="Arial"/>
                <w:b/>
                <w:sz w:val="32"/>
                <w:szCs w:val="32"/>
              </w:rPr>
            </w:pPr>
            <w:r w:rsidRPr="006A391D">
              <w:rPr>
                <w:rFonts w:ascii="Arial" w:eastAsia="Calibri" w:hAnsi="Arial" w:cs="Arial"/>
                <w:b/>
                <w:sz w:val="32"/>
                <w:szCs w:val="32"/>
              </w:rPr>
              <w:t>Mission 3</w:t>
            </w:r>
          </w:p>
        </w:tc>
        <w:tc>
          <w:tcPr>
            <w:tcW w:w="7371" w:type="dxa"/>
            <w:shd w:val="clear" w:color="auto" w:fill="BFBFBF"/>
          </w:tcPr>
          <w:p w:rsidR="00F90398" w:rsidRPr="006A391D" w:rsidRDefault="00F90398" w:rsidP="00F90398">
            <w:pPr>
              <w:jc w:val="center"/>
              <w:rPr>
                <w:rFonts w:ascii="Arial" w:eastAsia="Calibri" w:hAnsi="Arial" w:cs="Arial"/>
                <w:b/>
                <w:sz w:val="28"/>
                <w:szCs w:val="28"/>
              </w:rPr>
            </w:pPr>
            <w:r w:rsidRPr="006A391D">
              <w:rPr>
                <w:rFonts w:ascii="Arial" w:eastAsia="Calibri" w:hAnsi="Arial" w:cs="Arial"/>
                <w:b/>
                <w:sz w:val="28"/>
                <w:szCs w:val="28"/>
              </w:rPr>
              <w:t>RENSEIGNER UNE FICHE DE PREPARATION AUX ENTRETIENS</w:t>
            </w:r>
          </w:p>
        </w:tc>
      </w:tr>
    </w:tbl>
    <w:p w:rsidR="00F90398" w:rsidRDefault="005E4514" w:rsidP="00F90398">
      <w:pPr>
        <w:spacing w:after="0" w:line="240" w:lineRule="auto"/>
        <w:rPr>
          <w:rFonts w:ascii="Arial" w:eastAsia="Calibri" w:hAnsi="Arial" w:cs="Arial"/>
          <w:sz w:val="24"/>
          <w:szCs w:val="24"/>
        </w:rPr>
      </w:pPr>
      <w:r>
        <w:rPr>
          <w:rFonts w:ascii="Arial" w:eastAsia="Calibri" w:hAnsi="Arial" w:cs="Arial"/>
          <w:noProof/>
          <w:lang w:eastAsia="fr-FR"/>
        </w:rPr>
        <w:pict>
          <v:roundrect id="_x0000_s1176" style="position:absolute;margin-left:430.35pt;margin-top:774.35pt;width:55.3pt;height:28.45pt;z-index:251686912;mso-position-horizontal-relative:text;mso-position-vertical-relative:text"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PAGE 8</w:t>
                  </w:r>
                </w:p>
              </w:txbxContent>
            </v:textbox>
          </v:roundrect>
        </w:pict>
      </w:r>
      <w:r w:rsidR="00F90398">
        <w:rPr>
          <w:noProof/>
          <w:lang w:eastAsia="fr-FR"/>
        </w:rPr>
        <w:drawing>
          <wp:inline distT="0" distB="0" distL="0" distR="0" wp14:anchorId="3B47C089" wp14:editId="4AB21B64">
            <wp:extent cx="485587" cy="373380"/>
            <wp:effectExtent l="0" t="0" r="0" b="0"/>
            <wp:docPr id="2"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00F90398" w:rsidRPr="006A391D">
        <w:rPr>
          <w:rFonts w:ascii="Arial" w:eastAsia="Calibri" w:hAnsi="Arial" w:cs="Arial"/>
          <w:b/>
          <w:color w:val="FF0000"/>
          <w:sz w:val="24"/>
          <w:szCs w:val="24"/>
          <w:u w:val="single"/>
        </w:rPr>
        <w:t>Travail à faire :</w:t>
      </w:r>
      <w:r w:rsidR="00F90398" w:rsidRPr="006A391D">
        <w:rPr>
          <w:rFonts w:ascii="Arial" w:eastAsia="Calibri" w:hAnsi="Arial" w:cs="Arial"/>
          <w:sz w:val="24"/>
          <w:szCs w:val="24"/>
        </w:rPr>
        <w:t xml:space="preserve"> Pour trouver un stage, vous allez devoir contacter les </w:t>
      </w:r>
      <w:r w:rsidR="006A391D">
        <w:rPr>
          <w:rFonts w:ascii="Arial" w:eastAsia="Calibri" w:hAnsi="Arial" w:cs="Arial"/>
          <w:sz w:val="24"/>
          <w:szCs w:val="24"/>
        </w:rPr>
        <w:t>e</w:t>
      </w:r>
      <w:r w:rsidR="00F90398" w:rsidRPr="006A391D">
        <w:rPr>
          <w:rFonts w:ascii="Arial" w:eastAsia="Calibri" w:hAnsi="Arial" w:cs="Arial"/>
          <w:sz w:val="24"/>
          <w:szCs w:val="24"/>
        </w:rPr>
        <w:t>ntreprises. Deux solutions s’offrent à vous : soit par téléphone soit en vous déplaçant directement. Pour vous aider à participer à un entretien téléphonique ou à un entretien face à face, vous devez renseigner la fiche de préparation ci-dessous afin d’avoir toutes les informations utiles sous vos yeux. Grâce à cette fiche, vous serez beaucoup à l’aise avec votre interlocuteur.</w:t>
      </w:r>
    </w:p>
    <w:p w:rsidR="002A727B" w:rsidRPr="007E71CC" w:rsidRDefault="002A727B" w:rsidP="00F90398">
      <w:pPr>
        <w:spacing w:after="0" w:line="240" w:lineRule="auto"/>
        <w:rPr>
          <w:rFonts w:ascii="Arial" w:eastAsia="Calibri" w:hAnsi="Arial" w:cs="Arial"/>
          <w:sz w:val="24"/>
          <w:szCs w:val="24"/>
        </w:rPr>
      </w:pPr>
    </w:p>
    <w:tbl>
      <w:tblPr>
        <w:tblStyle w:val="Grilledutableau"/>
        <w:tblW w:w="9961" w:type="dxa"/>
        <w:jc w:val="center"/>
        <w:tblLook w:val="04A0" w:firstRow="1" w:lastRow="0" w:firstColumn="1" w:lastColumn="0" w:noHBand="0" w:noVBand="1"/>
      </w:tblPr>
      <w:tblGrid>
        <w:gridCol w:w="9961"/>
      </w:tblGrid>
      <w:tr w:rsidR="00F90398" w:rsidRPr="007E71CC" w:rsidTr="002A727B">
        <w:trPr>
          <w:trHeight w:val="556"/>
          <w:jc w:val="center"/>
        </w:trPr>
        <w:tc>
          <w:tcPr>
            <w:tcW w:w="9961" w:type="dxa"/>
            <w:shd w:val="clear" w:color="auto" w:fill="D9D9D9" w:themeFill="background1" w:themeFillShade="D9"/>
            <w:vAlign w:val="center"/>
          </w:tcPr>
          <w:p w:rsidR="00F90398" w:rsidRPr="007E71CC" w:rsidRDefault="00F90398" w:rsidP="002A727B">
            <w:pPr>
              <w:jc w:val="center"/>
              <w:rPr>
                <w:rFonts w:ascii="Arial" w:eastAsia="Calibri" w:hAnsi="Arial" w:cs="Arial"/>
                <w:b/>
                <w:sz w:val="24"/>
                <w:szCs w:val="24"/>
              </w:rPr>
            </w:pPr>
            <w:r w:rsidRPr="007E71CC">
              <w:rPr>
                <w:rFonts w:ascii="Arial" w:eastAsia="Calibri" w:hAnsi="Arial" w:cs="Arial"/>
                <w:b/>
                <w:sz w:val="24"/>
                <w:szCs w:val="24"/>
              </w:rPr>
              <w:t>Fiche de préparation à l’entretien</w:t>
            </w:r>
          </w:p>
        </w:tc>
      </w:tr>
      <w:tr w:rsidR="00F90398" w:rsidRPr="007E71CC" w:rsidTr="002A727B">
        <w:trPr>
          <w:trHeight w:val="1520"/>
          <w:jc w:val="center"/>
        </w:trPr>
        <w:tc>
          <w:tcPr>
            <w:tcW w:w="9961" w:type="dxa"/>
          </w:tcPr>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r w:rsidRPr="007E71CC">
              <w:rPr>
                <w:rFonts w:ascii="Arial" w:eastAsia="Calibri" w:hAnsi="Arial" w:cs="Arial"/>
              </w:rPr>
              <w:t xml:space="preserve">Entreprise ou service : </w:t>
            </w: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r w:rsidRPr="007E71CC">
              <w:rPr>
                <w:rFonts w:ascii="Arial" w:eastAsia="Calibri" w:hAnsi="Arial" w:cs="Arial"/>
              </w:rPr>
              <w:t>Adresse et numéro de téléphone :</w:t>
            </w: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tc>
      </w:tr>
      <w:tr w:rsidR="00F90398" w:rsidRPr="007E71CC" w:rsidTr="002A727B">
        <w:trPr>
          <w:trHeight w:val="1257"/>
          <w:jc w:val="center"/>
        </w:trPr>
        <w:tc>
          <w:tcPr>
            <w:tcW w:w="9961" w:type="dxa"/>
          </w:tcPr>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r w:rsidRPr="007E71CC">
              <w:rPr>
                <w:rFonts w:ascii="Arial" w:eastAsia="Calibri" w:hAnsi="Arial" w:cs="Arial"/>
              </w:rPr>
              <w:t xml:space="preserve">Interlocuteur (Nom et fonction) : </w:t>
            </w: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tc>
      </w:tr>
      <w:tr w:rsidR="00F90398" w:rsidRPr="007E71CC" w:rsidTr="002A727B">
        <w:trPr>
          <w:trHeight w:val="1257"/>
          <w:jc w:val="center"/>
        </w:trPr>
        <w:tc>
          <w:tcPr>
            <w:tcW w:w="9961" w:type="dxa"/>
          </w:tcPr>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r w:rsidRPr="007E71CC">
              <w:rPr>
                <w:rFonts w:ascii="Arial" w:eastAsia="Calibri" w:hAnsi="Arial" w:cs="Arial"/>
              </w:rPr>
              <w:t xml:space="preserve">Présentation de l’élève : </w:t>
            </w: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tc>
      </w:tr>
      <w:tr w:rsidR="00F90398" w:rsidRPr="007E71CC" w:rsidTr="002A727B">
        <w:trPr>
          <w:trHeight w:val="1772"/>
          <w:jc w:val="center"/>
        </w:trPr>
        <w:tc>
          <w:tcPr>
            <w:tcW w:w="9961" w:type="dxa"/>
          </w:tcPr>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r w:rsidRPr="007E71CC">
              <w:rPr>
                <w:rFonts w:ascii="Arial" w:eastAsia="Calibri" w:hAnsi="Arial" w:cs="Arial"/>
              </w:rPr>
              <w:t>Objet de la communication :</w:t>
            </w: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tc>
      </w:tr>
      <w:tr w:rsidR="00F90398" w:rsidRPr="007E71CC" w:rsidTr="002A727B">
        <w:trPr>
          <w:trHeight w:val="1508"/>
          <w:jc w:val="center"/>
        </w:trPr>
        <w:tc>
          <w:tcPr>
            <w:tcW w:w="9961" w:type="dxa"/>
          </w:tcPr>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r w:rsidRPr="007E71CC">
              <w:rPr>
                <w:rFonts w:ascii="Arial" w:eastAsia="Calibri" w:hAnsi="Arial" w:cs="Arial"/>
              </w:rPr>
              <w:t>Questions à poser :</w:t>
            </w: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tc>
      </w:tr>
      <w:tr w:rsidR="00F90398" w:rsidRPr="007E71CC" w:rsidTr="002A727B">
        <w:trPr>
          <w:trHeight w:val="2011"/>
          <w:jc w:val="center"/>
        </w:trPr>
        <w:tc>
          <w:tcPr>
            <w:tcW w:w="9961" w:type="dxa"/>
          </w:tcPr>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r w:rsidRPr="007E71CC">
              <w:rPr>
                <w:rFonts w:ascii="Arial" w:eastAsia="Calibri" w:hAnsi="Arial" w:cs="Arial"/>
              </w:rPr>
              <w:t xml:space="preserve">Réponse de l’interlocuteur : </w:t>
            </w: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r w:rsidRPr="007E71CC">
              <w:rPr>
                <w:rFonts w:ascii="Arial" w:eastAsia="Calibri" w:hAnsi="Arial" w:cs="Arial"/>
              </w:rPr>
              <w:t>Prise de rendez-vous :</w:t>
            </w: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p>
        </w:tc>
      </w:tr>
      <w:tr w:rsidR="00F90398" w:rsidRPr="007E71CC" w:rsidTr="002A727B">
        <w:trPr>
          <w:trHeight w:val="982"/>
          <w:jc w:val="center"/>
        </w:trPr>
        <w:tc>
          <w:tcPr>
            <w:tcW w:w="9961" w:type="dxa"/>
          </w:tcPr>
          <w:p w:rsidR="00F90398" w:rsidRPr="007E71CC" w:rsidRDefault="00F90398" w:rsidP="002A727B">
            <w:pPr>
              <w:rPr>
                <w:rFonts w:ascii="Arial" w:eastAsia="Calibri" w:hAnsi="Arial" w:cs="Arial"/>
              </w:rPr>
            </w:pPr>
          </w:p>
          <w:p w:rsidR="00F90398" w:rsidRPr="007E71CC" w:rsidRDefault="00F90398" w:rsidP="002A727B">
            <w:pPr>
              <w:rPr>
                <w:rFonts w:ascii="Arial" w:eastAsia="Calibri" w:hAnsi="Arial" w:cs="Arial"/>
              </w:rPr>
            </w:pPr>
            <w:r w:rsidRPr="007E71CC">
              <w:rPr>
                <w:rFonts w:ascii="Arial" w:eastAsia="Calibri" w:hAnsi="Arial" w:cs="Arial"/>
              </w:rPr>
              <w:t xml:space="preserve">Prise de congé : </w:t>
            </w:r>
          </w:p>
          <w:p w:rsidR="00F90398" w:rsidRPr="007E71CC" w:rsidRDefault="00F90398" w:rsidP="002A727B">
            <w:pPr>
              <w:rPr>
                <w:rFonts w:ascii="Arial" w:eastAsia="Calibri" w:hAnsi="Arial" w:cs="Arial"/>
              </w:rPr>
            </w:pPr>
          </w:p>
          <w:p w:rsidR="006A391D" w:rsidRDefault="006A391D" w:rsidP="002A727B">
            <w:pPr>
              <w:rPr>
                <w:rFonts w:ascii="Arial" w:eastAsia="Calibri" w:hAnsi="Arial" w:cs="Arial"/>
              </w:rPr>
            </w:pPr>
          </w:p>
          <w:p w:rsidR="002A727B" w:rsidRPr="007E71CC" w:rsidRDefault="002A727B" w:rsidP="002A727B">
            <w:pPr>
              <w:rPr>
                <w:rFonts w:ascii="Arial" w:eastAsia="Calibri" w:hAnsi="Arial" w:cs="Arial"/>
              </w:rPr>
            </w:pPr>
          </w:p>
        </w:tc>
      </w:tr>
    </w:tbl>
    <w:p w:rsidR="002A727B" w:rsidRDefault="002A727B">
      <w:r>
        <w:br w:type="page"/>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172A66" w:rsidRPr="006A391D" w:rsidTr="00017CCA">
        <w:trPr>
          <w:trHeight w:val="403"/>
        </w:trPr>
        <w:tc>
          <w:tcPr>
            <w:tcW w:w="2581" w:type="dxa"/>
            <w:shd w:val="clear" w:color="auto" w:fill="BFBFBF"/>
          </w:tcPr>
          <w:p w:rsidR="00172A66" w:rsidRPr="006A391D" w:rsidRDefault="00172A66" w:rsidP="00017CCA">
            <w:pPr>
              <w:jc w:val="center"/>
              <w:rPr>
                <w:rFonts w:ascii="Arial" w:eastAsia="Calibri" w:hAnsi="Arial" w:cs="Arial"/>
                <w:b/>
                <w:sz w:val="32"/>
                <w:szCs w:val="32"/>
              </w:rPr>
            </w:pPr>
            <w:r w:rsidRPr="006A391D">
              <w:rPr>
                <w:rFonts w:ascii="Arial" w:eastAsia="Calibri" w:hAnsi="Arial" w:cs="Arial"/>
                <w:b/>
                <w:sz w:val="32"/>
                <w:szCs w:val="32"/>
              </w:rPr>
              <w:t>Mission 4</w:t>
            </w:r>
          </w:p>
        </w:tc>
        <w:tc>
          <w:tcPr>
            <w:tcW w:w="7371" w:type="dxa"/>
            <w:shd w:val="clear" w:color="auto" w:fill="BFBFBF"/>
          </w:tcPr>
          <w:p w:rsidR="00172A66" w:rsidRPr="006A391D" w:rsidRDefault="00172A66" w:rsidP="00017CCA">
            <w:pPr>
              <w:jc w:val="center"/>
              <w:rPr>
                <w:rFonts w:ascii="Arial" w:eastAsia="Calibri" w:hAnsi="Arial" w:cs="Arial"/>
                <w:b/>
                <w:sz w:val="28"/>
                <w:szCs w:val="28"/>
              </w:rPr>
            </w:pPr>
            <w:r w:rsidRPr="006A391D">
              <w:rPr>
                <w:rFonts w:ascii="Arial" w:eastAsia="Calibri" w:hAnsi="Arial" w:cs="Arial"/>
                <w:b/>
                <w:sz w:val="28"/>
                <w:szCs w:val="28"/>
              </w:rPr>
              <w:t>S’ENTRAINER A DES ENTRETIENS TELEPHONIQUES ET DE FACE A FACE</w:t>
            </w:r>
          </w:p>
        </w:tc>
      </w:tr>
    </w:tbl>
    <w:p w:rsidR="00557E92" w:rsidRPr="006A391D" w:rsidRDefault="00557E92" w:rsidP="00172A66">
      <w:pPr>
        <w:spacing w:after="0" w:line="240" w:lineRule="auto"/>
        <w:ind w:left="720"/>
        <w:contextualSpacing/>
        <w:jc w:val="center"/>
        <w:rPr>
          <w:rFonts w:ascii="Arial" w:eastAsia="MS Mincho" w:hAnsi="Arial" w:cs="Arial"/>
          <w:b/>
          <w:i/>
          <w:iCs/>
          <w:sz w:val="24"/>
          <w:szCs w:val="24"/>
          <w:lang w:eastAsia="fr-FR"/>
        </w:rPr>
      </w:pPr>
    </w:p>
    <w:p w:rsidR="00172A66" w:rsidRPr="006A391D" w:rsidRDefault="00172A66" w:rsidP="00172A66">
      <w:pPr>
        <w:spacing w:after="0" w:line="240" w:lineRule="auto"/>
        <w:ind w:left="720"/>
        <w:contextualSpacing/>
        <w:jc w:val="center"/>
        <w:rPr>
          <w:rFonts w:ascii="Arial" w:eastAsia="MS Mincho" w:hAnsi="Arial" w:cs="Arial"/>
          <w:b/>
          <w:i/>
          <w:iCs/>
          <w:sz w:val="24"/>
          <w:szCs w:val="24"/>
          <w:lang w:eastAsia="fr-FR"/>
        </w:rPr>
      </w:pPr>
      <w:r w:rsidRPr="006A391D">
        <w:rPr>
          <w:rFonts w:ascii="Arial" w:eastAsia="MS Mincho" w:hAnsi="Arial" w:cs="Arial"/>
          <w:b/>
          <w:i/>
          <w:iCs/>
          <w:sz w:val="24"/>
          <w:szCs w:val="24"/>
          <w:lang w:eastAsia="fr-FR"/>
        </w:rPr>
        <w:t>Fiche d'évaluation et de notation de l’entretien en face à face</w:t>
      </w:r>
    </w:p>
    <w:p w:rsidR="004505CB" w:rsidRPr="006A391D" w:rsidRDefault="004505CB" w:rsidP="009E6320">
      <w:pPr>
        <w:spacing w:after="0" w:line="240" w:lineRule="auto"/>
        <w:ind w:left="720"/>
        <w:contextualSpacing/>
        <w:jc w:val="center"/>
        <w:rPr>
          <w:rFonts w:ascii="Arial" w:eastAsia="MS Mincho" w:hAnsi="Arial" w:cs="Arial"/>
          <w:b/>
          <w:i/>
          <w:iCs/>
          <w:sz w:val="24"/>
          <w:szCs w:val="24"/>
          <w:lang w:eastAsia="fr-FR"/>
        </w:rPr>
      </w:pPr>
      <w:r w:rsidRPr="006A391D">
        <w:rPr>
          <w:rFonts w:ascii="Arial" w:eastAsia="MS Mincho" w:hAnsi="Arial" w:cs="Arial"/>
          <w:b/>
          <w:i/>
          <w:iCs/>
          <w:sz w:val="24"/>
          <w:szCs w:val="24"/>
          <w:lang w:eastAsia="fr-FR"/>
        </w:rPr>
        <w:t>(Voir Fiches professeurs </w:t>
      </w:r>
      <w:r w:rsidR="00930993">
        <w:rPr>
          <w:rFonts w:ascii="Arial" w:eastAsia="MS Mincho" w:hAnsi="Arial" w:cs="Arial"/>
          <w:b/>
          <w:i/>
          <w:iCs/>
          <w:sz w:val="24"/>
          <w:szCs w:val="24"/>
          <w:lang w:eastAsia="fr-FR"/>
        </w:rPr>
        <w:t xml:space="preserve">ANNEXES </w:t>
      </w:r>
      <w:r w:rsidRPr="006A391D">
        <w:rPr>
          <w:rFonts w:ascii="Arial" w:eastAsia="MS Mincho" w:hAnsi="Arial" w:cs="Arial"/>
          <w:b/>
          <w:i/>
          <w:iCs/>
          <w:sz w:val="24"/>
          <w:szCs w:val="24"/>
          <w:lang w:eastAsia="fr-FR"/>
        </w:rPr>
        <w:t>: « </w:t>
      </w:r>
      <w:r w:rsidRPr="006A391D">
        <w:rPr>
          <w:rFonts w:ascii="Arial" w:hAnsi="Arial" w:cs="Arial"/>
          <w:b/>
        </w:rPr>
        <w:t>Propositions de situations pour les entretiens en face à face)</w:t>
      </w:r>
    </w:p>
    <w:tbl>
      <w:tblPr>
        <w:tblW w:w="10548" w:type="dxa"/>
        <w:jc w:val="center"/>
        <w:tblLayout w:type="fixed"/>
        <w:tblCellMar>
          <w:top w:w="55" w:type="dxa"/>
          <w:left w:w="55" w:type="dxa"/>
          <w:bottom w:w="55" w:type="dxa"/>
          <w:right w:w="55" w:type="dxa"/>
        </w:tblCellMar>
        <w:tblLook w:val="0000" w:firstRow="0" w:lastRow="0" w:firstColumn="0" w:lastColumn="0" w:noHBand="0" w:noVBand="0"/>
      </w:tblPr>
      <w:tblGrid>
        <w:gridCol w:w="2301"/>
        <w:gridCol w:w="4699"/>
        <w:gridCol w:w="709"/>
        <w:gridCol w:w="709"/>
        <w:gridCol w:w="709"/>
        <w:gridCol w:w="709"/>
        <w:gridCol w:w="712"/>
      </w:tblGrid>
      <w:tr w:rsidR="00557E92" w:rsidRPr="00C042FB" w:rsidTr="003835EE">
        <w:trPr>
          <w:trHeight w:val="570"/>
          <w:jc w:val="center"/>
        </w:trPr>
        <w:tc>
          <w:tcPr>
            <w:tcW w:w="1054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557E92" w:rsidRPr="00C042FB" w:rsidRDefault="00557E92" w:rsidP="003835EE">
            <w:pPr>
              <w:pStyle w:val="Contenudetableau"/>
              <w:jc w:val="center"/>
              <w:rPr>
                <w:rFonts w:ascii="Arial" w:hAnsi="Arial" w:cs="Arial"/>
                <w:sz w:val="22"/>
                <w:szCs w:val="22"/>
              </w:rPr>
            </w:pPr>
            <w:r>
              <w:rPr>
                <w:rFonts w:ascii="Trebuchet MS" w:eastAsia="MS Mincho" w:hAnsi="Trebuchet MS" w:cs="Times New Roman"/>
                <w:b/>
                <w:bCs/>
                <w:i/>
                <w:iCs/>
                <w:lang w:eastAsia="fr-FR"/>
              </w:rPr>
              <w:tab/>
            </w:r>
            <w:r w:rsidRPr="00C042FB">
              <w:rPr>
                <w:rFonts w:ascii="Arial" w:hAnsi="Arial" w:cs="Arial"/>
                <w:b/>
                <w:bCs/>
                <w:sz w:val="22"/>
                <w:szCs w:val="22"/>
              </w:rPr>
              <w:t xml:space="preserve">Nom et prénom de l’élève : </w:t>
            </w:r>
            <w:r w:rsidRPr="00C042FB">
              <w:rPr>
                <w:rFonts w:ascii="Arial" w:hAnsi="Arial" w:cs="Arial"/>
                <w:sz w:val="22"/>
                <w:szCs w:val="22"/>
              </w:rPr>
              <w:t>............................................</w:t>
            </w:r>
          </w:p>
        </w:tc>
      </w:tr>
      <w:tr w:rsidR="00557E92" w:rsidRPr="00C042FB" w:rsidTr="003835EE">
        <w:trPr>
          <w:trHeight w:val="412"/>
          <w:jc w:val="center"/>
        </w:trPr>
        <w:tc>
          <w:tcPr>
            <w:tcW w:w="10548" w:type="dxa"/>
            <w:gridSpan w:val="7"/>
            <w:tcBorders>
              <w:left w:val="single" w:sz="4" w:space="0" w:color="000000"/>
              <w:bottom w:val="single" w:sz="4" w:space="0" w:color="000000"/>
              <w:right w:val="single" w:sz="4" w:space="0" w:color="000000"/>
            </w:tcBorders>
            <w:shd w:val="clear" w:color="auto" w:fill="auto"/>
            <w:vAlign w:val="center"/>
          </w:tcPr>
          <w:p w:rsidR="00557E92" w:rsidRPr="00C042FB" w:rsidRDefault="00557E92" w:rsidP="003835EE">
            <w:pPr>
              <w:pStyle w:val="Contenudetableau"/>
              <w:rPr>
                <w:rFonts w:ascii="Arial" w:hAnsi="Arial" w:cs="Arial"/>
                <w:b/>
                <w:bCs/>
                <w:sz w:val="22"/>
                <w:szCs w:val="22"/>
              </w:rPr>
            </w:pPr>
            <w:r w:rsidRPr="00461922">
              <w:rPr>
                <w:rFonts w:ascii="Arial" w:hAnsi="Arial" w:cs="Arial"/>
                <w:b/>
                <w:bCs/>
                <w:sz w:val="22"/>
                <w:szCs w:val="22"/>
              </w:rPr>
              <w:t>Conditions de réalisation</w:t>
            </w:r>
            <w:r w:rsidRPr="00C042FB">
              <w:rPr>
                <w:rFonts w:ascii="Arial" w:hAnsi="Arial" w:cs="Arial"/>
                <w:b/>
                <w:bCs/>
                <w:sz w:val="22"/>
                <w:szCs w:val="22"/>
              </w:rPr>
              <w:t xml:space="preserve"> : </w:t>
            </w:r>
          </w:p>
          <w:p w:rsidR="00557E92" w:rsidRPr="00B64456" w:rsidRDefault="00557E92" w:rsidP="003835EE">
            <w:pPr>
              <w:pStyle w:val="Contenudetableau"/>
              <w:ind w:left="720"/>
              <w:jc w:val="both"/>
              <w:rPr>
                <w:rFonts w:ascii="Arial" w:hAnsi="Arial" w:cs="Arial"/>
                <w:sz w:val="18"/>
                <w:szCs w:val="18"/>
              </w:rPr>
            </w:pPr>
            <w:r w:rsidRPr="00B64456">
              <w:rPr>
                <w:rFonts w:ascii="Arial" w:hAnsi="Arial" w:cs="Arial"/>
                <w:sz w:val="18"/>
                <w:szCs w:val="18"/>
              </w:rPr>
              <w:t>A l’aide d’une situation professionnelle d’entretien, l’élève est reçu pour un rendez-vous sur un lieu de stage (le professeur joue le professionnel et le second professeur observe le déroulement de l’entretien).</w:t>
            </w:r>
          </w:p>
        </w:tc>
      </w:tr>
      <w:tr w:rsidR="00557E92" w:rsidRPr="00C042FB" w:rsidTr="003835EE">
        <w:trPr>
          <w:jc w:val="center"/>
        </w:trPr>
        <w:tc>
          <w:tcPr>
            <w:tcW w:w="2301" w:type="dxa"/>
            <w:vMerge w:val="restart"/>
            <w:tcBorders>
              <w:left w:val="single" w:sz="4" w:space="0" w:color="000000"/>
              <w:bottom w:val="single" w:sz="4" w:space="0" w:color="000000"/>
            </w:tcBorders>
            <w:shd w:val="clear" w:color="auto" w:fill="B3B3B3"/>
            <w:vAlign w:val="center"/>
          </w:tcPr>
          <w:p w:rsidR="00557E92" w:rsidRPr="00C042FB" w:rsidRDefault="00557E92" w:rsidP="003835EE">
            <w:pPr>
              <w:pStyle w:val="Contenudetableau"/>
              <w:jc w:val="center"/>
              <w:rPr>
                <w:rFonts w:ascii="Arial" w:hAnsi="Arial" w:cs="Arial"/>
                <w:b/>
                <w:bCs/>
                <w:sz w:val="22"/>
                <w:szCs w:val="22"/>
              </w:rPr>
            </w:pPr>
          </w:p>
        </w:tc>
        <w:tc>
          <w:tcPr>
            <w:tcW w:w="4699" w:type="dxa"/>
            <w:vMerge w:val="restart"/>
            <w:tcBorders>
              <w:bottom w:val="single" w:sz="4" w:space="0" w:color="000000"/>
            </w:tcBorders>
            <w:shd w:val="clear" w:color="auto" w:fill="B3B3B3"/>
            <w:vAlign w:val="center"/>
          </w:tcPr>
          <w:p w:rsidR="00557E92" w:rsidRPr="00C042FB" w:rsidRDefault="00557E92" w:rsidP="003835EE">
            <w:pPr>
              <w:pStyle w:val="Contenudetableau"/>
              <w:jc w:val="center"/>
              <w:rPr>
                <w:rFonts w:ascii="Arial" w:hAnsi="Arial" w:cs="Arial"/>
                <w:b/>
                <w:bCs/>
                <w:sz w:val="22"/>
                <w:szCs w:val="22"/>
              </w:rPr>
            </w:pPr>
            <w:r w:rsidRPr="00C042FB">
              <w:rPr>
                <w:rFonts w:ascii="Arial" w:hAnsi="Arial" w:cs="Arial"/>
                <w:b/>
                <w:bCs/>
                <w:sz w:val="22"/>
                <w:szCs w:val="22"/>
              </w:rPr>
              <w:t>On demande de :</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shd w:val="clear" w:color="auto" w:fill="00AE00"/>
              <w:jc w:val="center"/>
              <w:rPr>
                <w:rFonts w:ascii="Arial" w:hAnsi="Arial" w:cs="Arial"/>
                <w:b/>
                <w:bCs/>
                <w:sz w:val="22"/>
                <w:szCs w:val="22"/>
              </w:rPr>
            </w:pPr>
            <w:r w:rsidRPr="00C042FB">
              <w:rPr>
                <w:rFonts w:ascii="Arial" w:hAnsi="Arial" w:cs="Arial"/>
                <w:b/>
                <w:bCs/>
                <w:sz w:val="22"/>
                <w:szCs w:val="22"/>
              </w:rPr>
              <w:t>+ +</w:t>
            </w: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jc w:val="center"/>
              <w:rPr>
                <w:rFonts w:ascii="Arial" w:hAnsi="Arial" w:cs="Arial"/>
                <w:b/>
                <w:bCs/>
                <w:sz w:val="22"/>
                <w:szCs w:val="22"/>
              </w:rPr>
            </w:pPr>
            <w:r w:rsidRPr="00C042FB">
              <w:rPr>
                <w:rFonts w:ascii="Arial" w:hAnsi="Arial" w:cs="Arial"/>
                <w:b/>
                <w:bCs/>
                <w:sz w:val="22"/>
                <w:szCs w:val="22"/>
              </w:rPr>
              <w:t>+</w:t>
            </w: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jc w:val="center"/>
              <w:rPr>
                <w:rFonts w:ascii="Arial" w:hAnsi="Arial" w:cs="Arial"/>
                <w:b/>
                <w:bCs/>
                <w:sz w:val="22"/>
                <w:szCs w:val="22"/>
              </w:rPr>
            </w:pPr>
            <w:r w:rsidRPr="00C042FB">
              <w:rPr>
                <w:rFonts w:ascii="Arial" w:hAnsi="Arial" w:cs="Arial"/>
                <w:b/>
                <w:bCs/>
                <w:sz w:val="22"/>
                <w:szCs w:val="22"/>
              </w:rPr>
              <w:t>-</w:t>
            </w: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jc w:val="center"/>
              <w:rPr>
                <w:rFonts w:ascii="Arial" w:hAnsi="Arial" w:cs="Arial"/>
                <w:b/>
                <w:bCs/>
                <w:sz w:val="22"/>
                <w:szCs w:val="22"/>
              </w:rPr>
            </w:pPr>
            <w:r w:rsidRPr="00C042FB">
              <w:rPr>
                <w:rFonts w:ascii="Arial" w:hAnsi="Arial" w:cs="Arial"/>
                <w:b/>
                <w:bCs/>
                <w:sz w:val="22"/>
                <w:szCs w:val="22"/>
              </w:rPr>
              <w:t>- -</w:t>
            </w:r>
          </w:p>
        </w:tc>
        <w:tc>
          <w:tcPr>
            <w:tcW w:w="712" w:type="dxa"/>
            <w:vMerge w:val="restart"/>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jc w:val="center"/>
              <w:rPr>
                <w:rFonts w:ascii="Arial" w:hAnsi="Arial" w:cs="Arial"/>
                <w:b/>
                <w:bCs/>
                <w:sz w:val="20"/>
                <w:szCs w:val="20"/>
              </w:rPr>
            </w:pPr>
            <w:r w:rsidRPr="00C042FB">
              <w:rPr>
                <w:rFonts w:ascii="Arial" w:hAnsi="Arial" w:cs="Arial"/>
                <w:b/>
                <w:bCs/>
                <w:sz w:val="20"/>
                <w:szCs w:val="20"/>
              </w:rPr>
              <w:t>NOTE</w:t>
            </w:r>
          </w:p>
        </w:tc>
      </w:tr>
      <w:tr w:rsidR="00557E92" w:rsidRPr="00C042FB" w:rsidTr="003835EE">
        <w:trPr>
          <w:jc w:val="center"/>
        </w:trPr>
        <w:tc>
          <w:tcPr>
            <w:tcW w:w="2301" w:type="dxa"/>
            <w:vMerge/>
            <w:tcBorders>
              <w:top w:val="single" w:sz="4" w:space="0" w:color="000000"/>
              <w:left w:val="single" w:sz="4" w:space="0" w:color="000000"/>
              <w:bottom w:val="single" w:sz="4" w:space="0" w:color="000000"/>
            </w:tcBorders>
            <w:shd w:val="clear" w:color="auto" w:fill="B3B3B3"/>
            <w:vAlign w:val="center"/>
          </w:tcPr>
          <w:p w:rsidR="00557E92" w:rsidRPr="00C042FB" w:rsidRDefault="00557E92" w:rsidP="003835EE">
            <w:pPr>
              <w:rPr>
                <w:rFonts w:ascii="Arial" w:hAnsi="Arial" w:cs="Arial"/>
              </w:rPr>
            </w:pPr>
          </w:p>
        </w:tc>
        <w:tc>
          <w:tcPr>
            <w:tcW w:w="4699" w:type="dxa"/>
            <w:vMerge/>
            <w:tcBorders>
              <w:top w:val="single" w:sz="4" w:space="0" w:color="000000"/>
              <w:bottom w:val="single" w:sz="4" w:space="0" w:color="000000"/>
            </w:tcBorders>
            <w:shd w:val="clear" w:color="auto" w:fill="B3B3B3"/>
            <w:vAlign w:val="center"/>
          </w:tcPr>
          <w:p w:rsidR="00557E92" w:rsidRPr="00C042FB" w:rsidRDefault="00557E92" w:rsidP="003835EE">
            <w:pPr>
              <w:rPr>
                <w:rFonts w:ascii="Arial" w:hAnsi="Arial" w:cs="Arial"/>
              </w:rPr>
            </w:pP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shd w:val="clear" w:color="auto" w:fill="00AE00"/>
              <w:jc w:val="center"/>
              <w:rPr>
                <w:rFonts w:ascii="Arial" w:hAnsi="Arial" w:cs="Arial"/>
                <w:b/>
                <w:bCs/>
                <w:sz w:val="22"/>
                <w:szCs w:val="22"/>
              </w:rPr>
            </w:pPr>
            <w:r>
              <w:rPr>
                <w:rFonts w:ascii="Arial" w:hAnsi="Arial" w:cs="Arial"/>
                <w:b/>
                <w:bCs/>
                <w:sz w:val="22"/>
                <w:szCs w:val="22"/>
              </w:rPr>
              <w:t>TBM</w:t>
            </w: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jc w:val="center"/>
              <w:rPr>
                <w:rFonts w:ascii="Arial" w:hAnsi="Arial" w:cs="Arial"/>
                <w:b/>
                <w:bCs/>
                <w:sz w:val="22"/>
                <w:szCs w:val="22"/>
              </w:rPr>
            </w:pPr>
            <w:r>
              <w:rPr>
                <w:rFonts w:ascii="Arial" w:hAnsi="Arial" w:cs="Arial"/>
                <w:b/>
                <w:bCs/>
                <w:sz w:val="22"/>
                <w:szCs w:val="22"/>
              </w:rPr>
              <w:t>MS</w:t>
            </w: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jc w:val="center"/>
              <w:rPr>
                <w:rFonts w:ascii="Arial" w:hAnsi="Arial" w:cs="Arial"/>
                <w:b/>
                <w:bCs/>
                <w:sz w:val="22"/>
                <w:szCs w:val="22"/>
              </w:rPr>
            </w:pPr>
            <w:r>
              <w:rPr>
                <w:rFonts w:ascii="Arial" w:hAnsi="Arial" w:cs="Arial"/>
                <w:b/>
                <w:bCs/>
                <w:sz w:val="22"/>
                <w:szCs w:val="22"/>
              </w:rPr>
              <w:t>MF</w:t>
            </w: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jc w:val="center"/>
              <w:rPr>
                <w:rFonts w:ascii="Arial" w:hAnsi="Arial" w:cs="Arial"/>
                <w:b/>
                <w:bCs/>
                <w:sz w:val="22"/>
                <w:szCs w:val="22"/>
              </w:rPr>
            </w:pPr>
            <w:r>
              <w:rPr>
                <w:rFonts w:ascii="Arial" w:hAnsi="Arial" w:cs="Arial"/>
                <w:b/>
                <w:bCs/>
                <w:sz w:val="22"/>
                <w:szCs w:val="22"/>
              </w:rPr>
              <w:t>MI</w:t>
            </w:r>
          </w:p>
        </w:tc>
        <w:tc>
          <w:tcPr>
            <w:tcW w:w="712" w:type="dxa"/>
            <w:vMerge/>
            <w:tcBorders>
              <w:left w:val="single" w:sz="4" w:space="0" w:color="000000"/>
              <w:bottom w:val="single" w:sz="4" w:space="0" w:color="000000"/>
              <w:right w:val="single" w:sz="4" w:space="0" w:color="000000"/>
            </w:tcBorders>
            <w:shd w:val="clear" w:color="auto" w:fill="auto"/>
          </w:tcPr>
          <w:p w:rsidR="00557E92" w:rsidRPr="00C042FB" w:rsidRDefault="00557E92" w:rsidP="003835EE">
            <w:pPr>
              <w:rPr>
                <w:rFonts w:ascii="Arial" w:hAnsi="Arial" w:cs="Arial"/>
              </w:rPr>
            </w:pPr>
          </w:p>
        </w:tc>
      </w:tr>
      <w:tr w:rsidR="00557E92" w:rsidRPr="00C042FB" w:rsidTr="003835EE">
        <w:trPr>
          <w:trHeight w:val="311"/>
          <w:jc w:val="center"/>
        </w:trPr>
        <w:tc>
          <w:tcPr>
            <w:tcW w:w="2301" w:type="dxa"/>
            <w:vMerge w:val="restart"/>
            <w:tcBorders>
              <w:left w:val="single" w:sz="4" w:space="0" w:color="000000"/>
            </w:tcBorders>
            <w:shd w:val="clear" w:color="auto" w:fill="FFFFFF"/>
            <w:vAlign w:val="center"/>
          </w:tcPr>
          <w:p w:rsidR="00557E92" w:rsidRPr="00C042FB" w:rsidRDefault="00557E92" w:rsidP="003835EE">
            <w:pPr>
              <w:shd w:val="clear" w:color="auto" w:fill="00B0F0"/>
              <w:autoSpaceDE w:val="0"/>
              <w:autoSpaceDN w:val="0"/>
              <w:adjustRightInd w:val="0"/>
              <w:jc w:val="center"/>
              <w:rPr>
                <w:rFonts w:ascii="Arial" w:eastAsia="Times New Roman" w:hAnsi="Arial" w:cs="Arial"/>
                <w:b/>
              </w:rPr>
            </w:pPr>
            <w:r w:rsidRPr="00C042FB">
              <w:rPr>
                <w:rFonts w:ascii="Arial" w:eastAsia="Times New Roman" w:hAnsi="Arial" w:cs="Arial"/>
                <w:b/>
              </w:rPr>
              <w:t xml:space="preserve">La communication durant l’entretien </w:t>
            </w:r>
          </w:p>
        </w:tc>
        <w:tc>
          <w:tcPr>
            <w:tcW w:w="4699" w:type="dxa"/>
            <w:tcBorders>
              <w:left w:val="single" w:sz="4" w:space="0" w:color="000000"/>
              <w:bottom w:val="single" w:sz="4" w:space="0" w:color="000000"/>
            </w:tcBorders>
            <w:shd w:val="clear" w:color="auto" w:fill="auto"/>
          </w:tcPr>
          <w:p w:rsidR="00557E92" w:rsidRPr="00C042FB" w:rsidRDefault="00557E92" w:rsidP="003835EE">
            <w:pPr>
              <w:pStyle w:val="Contenudetableau"/>
              <w:rPr>
                <w:rFonts w:ascii="Arial" w:hAnsi="Arial" w:cs="Arial"/>
                <w:sz w:val="22"/>
                <w:szCs w:val="22"/>
              </w:rPr>
            </w:pPr>
            <w:r w:rsidRPr="00C042FB">
              <w:rPr>
                <w:rFonts w:ascii="Arial" w:hAnsi="Arial" w:cs="Arial"/>
                <w:sz w:val="22"/>
                <w:szCs w:val="22"/>
              </w:rPr>
              <w:t>Saluer son interlocuteur</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31"/>
          <w:jc w:val="center"/>
        </w:trPr>
        <w:tc>
          <w:tcPr>
            <w:tcW w:w="2301" w:type="dxa"/>
            <w:vMerge/>
            <w:tcBorders>
              <w:left w:val="single" w:sz="4" w:space="0" w:color="000000"/>
            </w:tcBorders>
            <w:shd w:val="clear" w:color="auto" w:fill="FFFFFF"/>
            <w:vAlign w:val="center"/>
          </w:tcPr>
          <w:p w:rsidR="00557E92" w:rsidRPr="00C042FB" w:rsidRDefault="00557E92" w:rsidP="003835EE">
            <w:pPr>
              <w:rPr>
                <w:rFonts w:ascii="Arial" w:hAnsi="Arial" w:cs="Arial"/>
              </w:rPr>
            </w:pPr>
          </w:p>
        </w:tc>
        <w:tc>
          <w:tcPr>
            <w:tcW w:w="4699" w:type="dxa"/>
            <w:tcBorders>
              <w:left w:val="single" w:sz="4" w:space="0" w:color="000000"/>
              <w:bottom w:val="single" w:sz="4" w:space="0" w:color="000000"/>
            </w:tcBorders>
            <w:shd w:val="clear" w:color="auto" w:fill="auto"/>
          </w:tcPr>
          <w:p w:rsidR="00557E92" w:rsidRPr="00C042FB" w:rsidRDefault="00557E92" w:rsidP="003835EE">
            <w:pPr>
              <w:pStyle w:val="Contenudetableau"/>
              <w:rPr>
                <w:rFonts w:ascii="Arial" w:hAnsi="Arial" w:cs="Arial"/>
                <w:sz w:val="22"/>
                <w:szCs w:val="22"/>
              </w:rPr>
            </w:pPr>
            <w:r w:rsidRPr="00C042FB">
              <w:rPr>
                <w:rFonts w:ascii="Arial" w:hAnsi="Arial" w:cs="Arial"/>
                <w:sz w:val="22"/>
                <w:szCs w:val="22"/>
              </w:rPr>
              <w:t>Se présenter</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09"/>
          <w:jc w:val="center"/>
        </w:trPr>
        <w:tc>
          <w:tcPr>
            <w:tcW w:w="2301" w:type="dxa"/>
            <w:vMerge/>
            <w:tcBorders>
              <w:left w:val="single" w:sz="4" w:space="0" w:color="000000"/>
            </w:tcBorders>
            <w:shd w:val="clear" w:color="auto" w:fill="FFFFFF"/>
            <w:vAlign w:val="center"/>
          </w:tcPr>
          <w:p w:rsidR="00557E92" w:rsidRPr="00C042FB" w:rsidRDefault="00557E92" w:rsidP="003835EE">
            <w:pPr>
              <w:rPr>
                <w:rFonts w:ascii="Arial" w:hAnsi="Arial" w:cs="Arial"/>
              </w:rPr>
            </w:pPr>
          </w:p>
        </w:tc>
        <w:tc>
          <w:tcPr>
            <w:tcW w:w="4699" w:type="dxa"/>
            <w:tcBorders>
              <w:left w:val="single" w:sz="4" w:space="0" w:color="000000"/>
              <w:bottom w:val="single" w:sz="4" w:space="0" w:color="000000"/>
            </w:tcBorders>
            <w:shd w:val="clear" w:color="auto" w:fill="auto"/>
          </w:tcPr>
          <w:p w:rsidR="00557E92" w:rsidRPr="00C042FB" w:rsidRDefault="00557E92" w:rsidP="003835EE">
            <w:pPr>
              <w:rPr>
                <w:rFonts w:ascii="Arial" w:hAnsi="Arial" w:cs="Arial"/>
              </w:rPr>
            </w:pPr>
            <w:r w:rsidRPr="00C042FB">
              <w:rPr>
                <w:rFonts w:ascii="Arial" w:hAnsi="Arial" w:cs="Arial"/>
              </w:rPr>
              <w:t>Formuler sa demande</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01"/>
          <w:jc w:val="center"/>
        </w:trPr>
        <w:tc>
          <w:tcPr>
            <w:tcW w:w="2301" w:type="dxa"/>
            <w:vMerge/>
            <w:tcBorders>
              <w:left w:val="single" w:sz="4" w:space="0" w:color="000000"/>
            </w:tcBorders>
            <w:shd w:val="clear" w:color="auto" w:fill="FFFFFF"/>
            <w:vAlign w:val="center"/>
          </w:tcPr>
          <w:p w:rsidR="00557E92" w:rsidRPr="00C042FB" w:rsidRDefault="00557E92" w:rsidP="003835EE">
            <w:pPr>
              <w:rPr>
                <w:rFonts w:ascii="Arial" w:hAnsi="Arial" w:cs="Arial"/>
              </w:rPr>
            </w:pPr>
          </w:p>
        </w:tc>
        <w:tc>
          <w:tcPr>
            <w:tcW w:w="4699" w:type="dxa"/>
            <w:tcBorders>
              <w:left w:val="single" w:sz="4" w:space="0" w:color="000000"/>
              <w:bottom w:val="single" w:sz="4" w:space="0" w:color="000000"/>
            </w:tcBorders>
            <w:shd w:val="clear" w:color="auto" w:fill="auto"/>
          </w:tcPr>
          <w:p w:rsidR="00557E92" w:rsidRPr="00C042FB" w:rsidRDefault="00557E92" w:rsidP="003835EE">
            <w:pPr>
              <w:rPr>
                <w:rFonts w:ascii="Arial" w:hAnsi="Arial" w:cs="Arial"/>
              </w:rPr>
            </w:pPr>
            <w:r w:rsidRPr="00C042FB">
              <w:rPr>
                <w:rFonts w:ascii="Arial" w:hAnsi="Arial" w:cs="Arial"/>
              </w:rPr>
              <w:t>Argumenter pour convaincre son interlocuteur</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35"/>
          <w:jc w:val="center"/>
        </w:trPr>
        <w:tc>
          <w:tcPr>
            <w:tcW w:w="2301" w:type="dxa"/>
            <w:vMerge/>
            <w:tcBorders>
              <w:left w:val="single" w:sz="4" w:space="0" w:color="000000"/>
            </w:tcBorders>
            <w:shd w:val="clear" w:color="auto" w:fill="FFFFFF"/>
            <w:vAlign w:val="center"/>
          </w:tcPr>
          <w:p w:rsidR="00557E92" w:rsidRPr="00C042FB" w:rsidRDefault="00557E92" w:rsidP="003835EE">
            <w:pPr>
              <w:rPr>
                <w:rFonts w:ascii="Arial" w:hAnsi="Arial" w:cs="Arial"/>
              </w:rPr>
            </w:pPr>
          </w:p>
        </w:tc>
        <w:tc>
          <w:tcPr>
            <w:tcW w:w="4699" w:type="dxa"/>
            <w:tcBorders>
              <w:left w:val="single" w:sz="4" w:space="0" w:color="000000"/>
              <w:bottom w:val="single" w:sz="4" w:space="0" w:color="000000"/>
            </w:tcBorders>
            <w:shd w:val="clear" w:color="auto" w:fill="auto"/>
          </w:tcPr>
          <w:p w:rsidR="00557E92" w:rsidRPr="00C042FB" w:rsidRDefault="00557E92" w:rsidP="003835EE">
            <w:pPr>
              <w:rPr>
                <w:rFonts w:ascii="Arial" w:hAnsi="Arial" w:cs="Arial"/>
              </w:rPr>
            </w:pPr>
            <w:r w:rsidRPr="00C042FB">
              <w:rPr>
                <w:rFonts w:ascii="Arial" w:hAnsi="Arial" w:cs="Arial"/>
              </w:rPr>
              <w:t>Conclure</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33"/>
          <w:jc w:val="center"/>
        </w:trPr>
        <w:tc>
          <w:tcPr>
            <w:tcW w:w="2301" w:type="dxa"/>
            <w:vMerge/>
            <w:tcBorders>
              <w:left w:val="single" w:sz="4" w:space="0" w:color="000000"/>
            </w:tcBorders>
            <w:shd w:val="clear" w:color="auto" w:fill="FFFFFF"/>
            <w:vAlign w:val="center"/>
          </w:tcPr>
          <w:p w:rsidR="00557E92" w:rsidRPr="00C042FB" w:rsidRDefault="00557E92" w:rsidP="003835EE">
            <w:pPr>
              <w:rPr>
                <w:rFonts w:ascii="Arial" w:hAnsi="Arial" w:cs="Arial"/>
              </w:rPr>
            </w:pPr>
          </w:p>
        </w:tc>
        <w:tc>
          <w:tcPr>
            <w:tcW w:w="4699" w:type="dxa"/>
            <w:tcBorders>
              <w:left w:val="single" w:sz="4" w:space="0" w:color="000000"/>
              <w:bottom w:val="single" w:sz="4" w:space="0" w:color="000000"/>
            </w:tcBorders>
            <w:shd w:val="clear" w:color="auto" w:fill="auto"/>
          </w:tcPr>
          <w:p w:rsidR="00557E92" w:rsidRPr="00C042FB" w:rsidRDefault="00557E92" w:rsidP="003835EE">
            <w:pPr>
              <w:rPr>
                <w:rFonts w:ascii="Arial" w:hAnsi="Arial" w:cs="Arial"/>
              </w:rPr>
            </w:pPr>
            <w:r w:rsidRPr="00C042FB">
              <w:rPr>
                <w:rFonts w:ascii="Arial" w:hAnsi="Arial" w:cs="Arial"/>
              </w:rPr>
              <w:t>Remercier</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11"/>
          <w:jc w:val="center"/>
        </w:trPr>
        <w:tc>
          <w:tcPr>
            <w:tcW w:w="2301" w:type="dxa"/>
            <w:vMerge/>
            <w:tcBorders>
              <w:left w:val="single" w:sz="4" w:space="0" w:color="000000"/>
            </w:tcBorders>
            <w:shd w:val="clear" w:color="auto" w:fill="FFFFFF"/>
            <w:vAlign w:val="center"/>
          </w:tcPr>
          <w:p w:rsidR="00557E92" w:rsidRPr="00C042FB" w:rsidRDefault="00557E92" w:rsidP="003835EE">
            <w:pPr>
              <w:rPr>
                <w:rFonts w:ascii="Arial" w:hAnsi="Arial" w:cs="Arial"/>
              </w:rPr>
            </w:pPr>
          </w:p>
        </w:tc>
        <w:tc>
          <w:tcPr>
            <w:tcW w:w="4699" w:type="dxa"/>
            <w:tcBorders>
              <w:left w:val="single" w:sz="4" w:space="0" w:color="000000"/>
              <w:bottom w:val="single" w:sz="4" w:space="0" w:color="000000"/>
            </w:tcBorders>
            <w:shd w:val="clear" w:color="auto" w:fill="auto"/>
          </w:tcPr>
          <w:p w:rsidR="00557E92" w:rsidRPr="00C042FB" w:rsidRDefault="00557E92" w:rsidP="003835EE">
            <w:pPr>
              <w:rPr>
                <w:rFonts w:ascii="Arial" w:hAnsi="Arial" w:cs="Arial"/>
              </w:rPr>
            </w:pPr>
            <w:r w:rsidRPr="00C042FB">
              <w:rPr>
                <w:rFonts w:ascii="Arial" w:hAnsi="Arial" w:cs="Arial"/>
              </w:rPr>
              <w:t>Prendre congé</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516"/>
          <w:jc w:val="center"/>
        </w:trPr>
        <w:tc>
          <w:tcPr>
            <w:tcW w:w="2301" w:type="dxa"/>
            <w:vMerge/>
            <w:tcBorders>
              <w:left w:val="single" w:sz="4" w:space="0" w:color="000000"/>
              <w:bottom w:val="single" w:sz="4" w:space="0" w:color="000000"/>
            </w:tcBorders>
            <w:shd w:val="clear" w:color="auto" w:fill="FFFFFF"/>
            <w:vAlign w:val="center"/>
          </w:tcPr>
          <w:p w:rsidR="00557E92" w:rsidRPr="00C042FB" w:rsidRDefault="00557E92" w:rsidP="003835EE">
            <w:pPr>
              <w:rPr>
                <w:rFonts w:ascii="Arial" w:hAnsi="Arial" w:cs="Arial"/>
              </w:rPr>
            </w:pPr>
          </w:p>
        </w:tc>
        <w:tc>
          <w:tcPr>
            <w:tcW w:w="4699" w:type="dxa"/>
            <w:tcBorders>
              <w:left w:val="single" w:sz="4" w:space="0" w:color="000000"/>
              <w:bottom w:val="single" w:sz="4" w:space="0" w:color="000000"/>
            </w:tcBorders>
            <w:shd w:val="clear" w:color="auto" w:fill="auto"/>
          </w:tcPr>
          <w:p w:rsidR="00557E92" w:rsidRPr="00C042FB" w:rsidRDefault="00557E92" w:rsidP="003835EE">
            <w:pPr>
              <w:rPr>
                <w:rFonts w:ascii="Arial" w:hAnsi="Arial" w:cs="Arial"/>
              </w:rPr>
            </w:pPr>
            <w:r w:rsidRPr="00C042FB">
              <w:rPr>
                <w:rFonts w:ascii="Arial" w:hAnsi="Arial" w:cs="Arial"/>
              </w:rPr>
              <w:t>Identifier le nom de l’interlocuteur et sa fonction</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73"/>
          <w:jc w:val="center"/>
        </w:trPr>
        <w:tc>
          <w:tcPr>
            <w:tcW w:w="2301" w:type="dxa"/>
            <w:vMerge w:val="restart"/>
            <w:tcBorders>
              <w:left w:val="single" w:sz="4" w:space="0" w:color="000000"/>
            </w:tcBorders>
            <w:shd w:val="clear" w:color="auto" w:fill="auto"/>
            <w:vAlign w:val="center"/>
          </w:tcPr>
          <w:p w:rsidR="00557E92" w:rsidRPr="00C042FB" w:rsidRDefault="00557E92" w:rsidP="003835EE">
            <w:pPr>
              <w:shd w:val="clear" w:color="auto" w:fill="3399FF"/>
              <w:autoSpaceDE w:val="0"/>
              <w:autoSpaceDN w:val="0"/>
              <w:adjustRightInd w:val="0"/>
              <w:jc w:val="center"/>
              <w:rPr>
                <w:rFonts w:ascii="Arial" w:eastAsia="Times New Roman" w:hAnsi="Arial" w:cs="Arial"/>
                <w:i/>
              </w:rPr>
            </w:pPr>
            <w:r w:rsidRPr="00C042FB">
              <w:rPr>
                <w:rFonts w:ascii="Arial" w:eastAsia="Times New Roman" w:hAnsi="Arial" w:cs="Arial"/>
                <w:b/>
                <w:shd w:val="clear" w:color="auto" w:fill="3399FF"/>
              </w:rPr>
              <w:t xml:space="preserve">L’écoute et les réponses de l’élève formulées durant l’entretien </w:t>
            </w:r>
          </w:p>
        </w:tc>
        <w:tc>
          <w:tcPr>
            <w:tcW w:w="4699" w:type="dxa"/>
            <w:tcBorders>
              <w:left w:val="single" w:sz="4" w:space="0" w:color="000000"/>
              <w:bottom w:val="single" w:sz="4" w:space="0" w:color="000000"/>
            </w:tcBorders>
            <w:shd w:val="clear" w:color="auto" w:fill="auto"/>
          </w:tcPr>
          <w:p w:rsidR="00557E92" w:rsidRPr="00C042FB" w:rsidRDefault="00557E92" w:rsidP="003835EE">
            <w:pPr>
              <w:rPr>
                <w:rFonts w:ascii="Arial" w:hAnsi="Arial" w:cs="Arial"/>
              </w:rPr>
            </w:pPr>
            <w:r w:rsidRPr="00C042FB">
              <w:rPr>
                <w:rFonts w:ascii="Arial" w:hAnsi="Arial" w:cs="Arial"/>
              </w:rPr>
              <w:t>Adapter le langage à la situation de la communication</w:t>
            </w:r>
          </w:p>
        </w:tc>
        <w:tc>
          <w:tcPr>
            <w:tcW w:w="709" w:type="dxa"/>
            <w:tcBorders>
              <w:left w:val="single" w:sz="4" w:space="0" w:color="000000"/>
              <w:bottom w:val="single" w:sz="4" w:space="0" w:color="000000"/>
            </w:tcBorders>
            <w:shd w:val="clear" w:color="auto" w:fill="00AE00"/>
          </w:tcPr>
          <w:p w:rsidR="00557E92" w:rsidRPr="00C042FB" w:rsidRDefault="00557E92" w:rsidP="003835EE">
            <w:pPr>
              <w:rPr>
                <w:rFonts w:ascii="Arial" w:hAnsi="Arial" w:cs="Arial"/>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rPr>
                <w:rFonts w:ascii="Arial" w:hAnsi="Arial" w:cs="Arial"/>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rPr>
                <w:rFonts w:ascii="Arial" w:hAnsi="Arial" w:cs="Arial"/>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rPr>
                <w:rFonts w:ascii="Arial" w:hAnsi="Arial" w:cs="Arial"/>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rPr>
                <w:rFonts w:ascii="Arial" w:hAnsi="Arial" w:cs="Arial"/>
              </w:rPr>
            </w:pPr>
          </w:p>
        </w:tc>
      </w:tr>
      <w:tr w:rsidR="00557E92" w:rsidRPr="00C042FB" w:rsidTr="003835EE">
        <w:trPr>
          <w:trHeight w:val="309"/>
          <w:jc w:val="center"/>
        </w:trPr>
        <w:tc>
          <w:tcPr>
            <w:tcW w:w="2301" w:type="dxa"/>
            <w:vMerge/>
            <w:tcBorders>
              <w:left w:val="single" w:sz="4" w:space="0" w:color="000000"/>
              <w:bottom w:val="single" w:sz="4" w:space="0" w:color="000000"/>
            </w:tcBorders>
            <w:shd w:val="clear" w:color="auto" w:fill="auto"/>
            <w:vAlign w:val="center"/>
          </w:tcPr>
          <w:p w:rsidR="00557E92" w:rsidRPr="00C042FB" w:rsidRDefault="00557E92" w:rsidP="003835EE">
            <w:pPr>
              <w:shd w:val="clear" w:color="auto" w:fill="3399FF"/>
              <w:autoSpaceDE w:val="0"/>
              <w:autoSpaceDN w:val="0"/>
              <w:adjustRightInd w:val="0"/>
              <w:jc w:val="center"/>
              <w:rPr>
                <w:rFonts w:ascii="Arial" w:eastAsia="Times New Roman" w:hAnsi="Arial" w:cs="Arial"/>
                <w:b/>
                <w:shd w:val="clear" w:color="auto" w:fill="3399FF"/>
              </w:rPr>
            </w:pPr>
          </w:p>
        </w:tc>
        <w:tc>
          <w:tcPr>
            <w:tcW w:w="4699" w:type="dxa"/>
            <w:tcBorders>
              <w:left w:val="single" w:sz="4" w:space="0" w:color="000000"/>
              <w:bottom w:val="single" w:sz="4" w:space="0" w:color="000000"/>
            </w:tcBorders>
            <w:shd w:val="clear" w:color="auto" w:fill="auto"/>
          </w:tcPr>
          <w:p w:rsidR="00557E92" w:rsidRPr="00C042FB" w:rsidRDefault="00557E92" w:rsidP="003835EE">
            <w:pPr>
              <w:pStyle w:val="Contenudetableau"/>
              <w:ind w:right="9"/>
              <w:rPr>
                <w:rFonts w:ascii="Arial" w:eastAsia="Wingdings" w:hAnsi="Arial" w:cs="Arial"/>
                <w:sz w:val="22"/>
                <w:szCs w:val="22"/>
              </w:rPr>
            </w:pPr>
            <w:r w:rsidRPr="00C042FB">
              <w:rPr>
                <w:rFonts w:ascii="Arial" w:hAnsi="Arial" w:cs="Arial"/>
                <w:sz w:val="22"/>
                <w:szCs w:val="22"/>
              </w:rPr>
              <w:t>Communiquer avec clarté (articulation, débit…) et précision</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15"/>
          <w:jc w:val="center"/>
        </w:trPr>
        <w:tc>
          <w:tcPr>
            <w:tcW w:w="2301" w:type="dxa"/>
            <w:vMerge w:val="restart"/>
            <w:tcBorders>
              <w:left w:val="single" w:sz="4" w:space="0" w:color="000000"/>
            </w:tcBorders>
            <w:shd w:val="clear" w:color="auto" w:fill="auto"/>
            <w:vAlign w:val="center"/>
          </w:tcPr>
          <w:p w:rsidR="00557E92" w:rsidRPr="00C042FB" w:rsidRDefault="00557E92" w:rsidP="003835EE">
            <w:pPr>
              <w:shd w:val="clear" w:color="auto" w:fill="3399FF"/>
              <w:autoSpaceDE w:val="0"/>
              <w:autoSpaceDN w:val="0"/>
              <w:adjustRightInd w:val="0"/>
              <w:jc w:val="center"/>
              <w:rPr>
                <w:rFonts w:ascii="Arial" w:eastAsia="Times New Roman" w:hAnsi="Arial" w:cs="Arial"/>
                <w:b/>
              </w:rPr>
            </w:pPr>
            <w:r w:rsidRPr="00C042FB">
              <w:rPr>
                <w:rFonts w:ascii="Arial" w:eastAsia="Times New Roman" w:hAnsi="Arial" w:cs="Arial"/>
                <w:b/>
              </w:rPr>
              <w:t>La posture professionnelle de l’élève</w:t>
            </w:r>
          </w:p>
          <w:p w:rsidR="00557E92" w:rsidRPr="00C042FB" w:rsidRDefault="00557E92" w:rsidP="003835EE">
            <w:pPr>
              <w:pStyle w:val="Contenudetableau"/>
              <w:shd w:val="clear" w:color="auto" w:fill="3399FF"/>
              <w:rPr>
                <w:rFonts w:ascii="Arial" w:eastAsia="Times New Roman" w:hAnsi="Arial" w:cs="Arial"/>
                <w:b/>
                <w:kern w:val="0"/>
                <w:sz w:val="22"/>
                <w:szCs w:val="22"/>
                <w:lang w:eastAsia="fr-FR" w:bidi="ar-SA"/>
              </w:rPr>
            </w:pPr>
            <w:r w:rsidRPr="00C042FB">
              <w:rPr>
                <w:rFonts w:ascii="Arial" w:eastAsia="Times New Roman" w:hAnsi="Arial" w:cs="Arial"/>
                <w:i/>
                <w:kern w:val="0"/>
                <w:sz w:val="22"/>
                <w:szCs w:val="22"/>
                <w:shd w:val="clear" w:color="auto" w:fill="3399FF"/>
                <w:lang w:eastAsia="fr-FR" w:bidi="ar-SA"/>
              </w:rPr>
              <w:t xml:space="preserve"> </w:t>
            </w:r>
          </w:p>
        </w:tc>
        <w:tc>
          <w:tcPr>
            <w:tcW w:w="4699" w:type="dxa"/>
            <w:tcBorders>
              <w:left w:val="single" w:sz="4" w:space="0" w:color="000000"/>
              <w:bottom w:val="single" w:sz="4" w:space="0" w:color="000000"/>
            </w:tcBorders>
            <w:shd w:val="clear" w:color="auto" w:fill="auto"/>
          </w:tcPr>
          <w:p w:rsidR="00557E92" w:rsidRPr="00C042FB" w:rsidRDefault="00557E92" w:rsidP="003835EE">
            <w:pPr>
              <w:pStyle w:val="Contenudetableau"/>
              <w:rPr>
                <w:rFonts w:ascii="Arial" w:hAnsi="Arial" w:cs="Arial"/>
                <w:sz w:val="22"/>
                <w:szCs w:val="22"/>
              </w:rPr>
            </w:pPr>
            <w:r w:rsidRPr="00C042FB">
              <w:rPr>
                <w:rFonts w:ascii="Arial" w:hAnsi="Arial" w:cs="Arial"/>
                <w:sz w:val="22"/>
                <w:szCs w:val="22"/>
              </w:rPr>
              <w:t>Se présenter avec tous les documents utiles (convention, fiche de traçabilité de recherche de stage, bloc note…)</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15"/>
          <w:jc w:val="center"/>
        </w:trPr>
        <w:tc>
          <w:tcPr>
            <w:tcW w:w="2301" w:type="dxa"/>
            <w:vMerge/>
            <w:tcBorders>
              <w:left w:val="single" w:sz="4" w:space="0" w:color="000000"/>
            </w:tcBorders>
            <w:shd w:val="clear" w:color="auto" w:fill="auto"/>
            <w:vAlign w:val="center"/>
          </w:tcPr>
          <w:p w:rsidR="00557E92" w:rsidRPr="00C042FB" w:rsidRDefault="00557E92" w:rsidP="003835EE">
            <w:pPr>
              <w:shd w:val="clear" w:color="auto" w:fill="3399FF"/>
              <w:autoSpaceDE w:val="0"/>
              <w:autoSpaceDN w:val="0"/>
              <w:adjustRightInd w:val="0"/>
              <w:jc w:val="center"/>
              <w:rPr>
                <w:rFonts w:ascii="Arial" w:eastAsia="Times New Roman" w:hAnsi="Arial" w:cs="Arial"/>
                <w:b/>
              </w:rPr>
            </w:pPr>
          </w:p>
        </w:tc>
        <w:tc>
          <w:tcPr>
            <w:tcW w:w="4699" w:type="dxa"/>
            <w:tcBorders>
              <w:left w:val="single" w:sz="4" w:space="0" w:color="000000"/>
              <w:bottom w:val="single" w:sz="4" w:space="0" w:color="000000"/>
            </w:tcBorders>
            <w:shd w:val="clear" w:color="auto" w:fill="auto"/>
          </w:tcPr>
          <w:p w:rsidR="00557E92" w:rsidRPr="00C042FB" w:rsidRDefault="00557E92" w:rsidP="003835EE">
            <w:pPr>
              <w:pStyle w:val="Contenudetableau"/>
              <w:rPr>
                <w:rFonts w:ascii="Arial" w:hAnsi="Arial" w:cs="Arial"/>
                <w:sz w:val="22"/>
                <w:szCs w:val="22"/>
              </w:rPr>
            </w:pPr>
            <w:r w:rsidRPr="00C042FB">
              <w:rPr>
                <w:rFonts w:ascii="Arial" w:hAnsi="Arial" w:cs="Arial"/>
                <w:sz w:val="22"/>
                <w:szCs w:val="22"/>
              </w:rPr>
              <w:t>Attendre l’autorisation pour s’assoir</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15"/>
          <w:jc w:val="center"/>
        </w:trPr>
        <w:tc>
          <w:tcPr>
            <w:tcW w:w="2301" w:type="dxa"/>
            <w:vMerge/>
            <w:tcBorders>
              <w:left w:val="single" w:sz="4" w:space="0" w:color="000000"/>
            </w:tcBorders>
            <w:shd w:val="clear" w:color="auto" w:fill="auto"/>
            <w:vAlign w:val="center"/>
          </w:tcPr>
          <w:p w:rsidR="00557E92" w:rsidRPr="00C042FB" w:rsidRDefault="00557E92" w:rsidP="003835EE">
            <w:pPr>
              <w:shd w:val="clear" w:color="auto" w:fill="3399FF"/>
              <w:autoSpaceDE w:val="0"/>
              <w:autoSpaceDN w:val="0"/>
              <w:adjustRightInd w:val="0"/>
              <w:jc w:val="center"/>
              <w:rPr>
                <w:rFonts w:ascii="Arial" w:eastAsia="Times New Roman" w:hAnsi="Arial" w:cs="Arial"/>
                <w:b/>
              </w:rPr>
            </w:pPr>
          </w:p>
        </w:tc>
        <w:tc>
          <w:tcPr>
            <w:tcW w:w="4699" w:type="dxa"/>
            <w:tcBorders>
              <w:left w:val="single" w:sz="4" w:space="0" w:color="000000"/>
              <w:bottom w:val="single" w:sz="4" w:space="0" w:color="000000"/>
            </w:tcBorders>
            <w:shd w:val="clear" w:color="auto" w:fill="auto"/>
          </w:tcPr>
          <w:p w:rsidR="00557E92" w:rsidRPr="00C042FB" w:rsidRDefault="00557E92" w:rsidP="003835EE">
            <w:pPr>
              <w:pStyle w:val="Contenudetableau"/>
              <w:rPr>
                <w:rFonts w:ascii="Arial" w:hAnsi="Arial" w:cs="Arial"/>
                <w:sz w:val="22"/>
                <w:szCs w:val="22"/>
              </w:rPr>
            </w:pPr>
            <w:r w:rsidRPr="00C042FB">
              <w:rPr>
                <w:rFonts w:ascii="Arial" w:hAnsi="Arial" w:cs="Arial"/>
                <w:sz w:val="22"/>
                <w:szCs w:val="22"/>
              </w:rPr>
              <w:t>Se présenter avec  une tenue vestimentaire adaptée</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20"/>
          <w:jc w:val="center"/>
        </w:trPr>
        <w:tc>
          <w:tcPr>
            <w:tcW w:w="2301" w:type="dxa"/>
            <w:vMerge/>
            <w:tcBorders>
              <w:left w:val="single" w:sz="4" w:space="0" w:color="000000"/>
            </w:tcBorders>
            <w:shd w:val="clear" w:color="auto" w:fill="auto"/>
            <w:vAlign w:val="center"/>
          </w:tcPr>
          <w:p w:rsidR="00557E92" w:rsidRPr="00C042FB" w:rsidRDefault="00557E92" w:rsidP="003835EE">
            <w:pPr>
              <w:pStyle w:val="Contenudetableau"/>
              <w:shd w:val="clear" w:color="auto" w:fill="3399FF"/>
              <w:rPr>
                <w:rFonts w:ascii="Arial" w:hAnsi="Arial" w:cs="Arial"/>
                <w:sz w:val="22"/>
                <w:szCs w:val="22"/>
              </w:rPr>
            </w:pPr>
          </w:p>
        </w:tc>
        <w:tc>
          <w:tcPr>
            <w:tcW w:w="4699" w:type="dxa"/>
            <w:tcBorders>
              <w:left w:val="single" w:sz="4" w:space="0" w:color="000000"/>
              <w:bottom w:val="single" w:sz="4" w:space="0" w:color="000000"/>
            </w:tcBorders>
            <w:shd w:val="clear" w:color="auto" w:fill="auto"/>
          </w:tcPr>
          <w:p w:rsidR="00557E92" w:rsidRPr="00C042FB" w:rsidRDefault="00557E92" w:rsidP="003835EE">
            <w:pPr>
              <w:pStyle w:val="Contenudetableau"/>
              <w:rPr>
                <w:rFonts w:ascii="Arial" w:hAnsi="Arial" w:cs="Arial"/>
                <w:i/>
                <w:iCs/>
                <w:sz w:val="22"/>
                <w:szCs w:val="22"/>
              </w:rPr>
            </w:pPr>
            <w:r w:rsidRPr="00C042FB">
              <w:rPr>
                <w:rFonts w:ascii="Arial" w:hAnsi="Arial" w:cs="Arial"/>
                <w:sz w:val="22"/>
                <w:szCs w:val="22"/>
              </w:rPr>
              <w:t>Adopter une posture professionnelle (dynamique, gestuelle, regard…)</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r w:rsidR="00557E92" w:rsidRPr="00C042FB" w:rsidTr="003835EE">
        <w:trPr>
          <w:trHeight w:val="313"/>
          <w:jc w:val="center"/>
        </w:trPr>
        <w:tc>
          <w:tcPr>
            <w:tcW w:w="2301" w:type="dxa"/>
            <w:vMerge/>
            <w:tcBorders>
              <w:left w:val="single" w:sz="4" w:space="0" w:color="000000"/>
              <w:bottom w:val="single" w:sz="4" w:space="0" w:color="000000"/>
            </w:tcBorders>
            <w:shd w:val="clear" w:color="auto" w:fill="auto"/>
            <w:vAlign w:val="center"/>
          </w:tcPr>
          <w:p w:rsidR="00557E92" w:rsidRPr="00C042FB" w:rsidRDefault="00557E92" w:rsidP="003835EE">
            <w:pPr>
              <w:pStyle w:val="Contenudetableau"/>
              <w:shd w:val="clear" w:color="auto" w:fill="3399FF"/>
              <w:rPr>
                <w:rFonts w:ascii="Arial" w:hAnsi="Arial" w:cs="Arial"/>
                <w:sz w:val="22"/>
                <w:szCs w:val="22"/>
              </w:rPr>
            </w:pPr>
          </w:p>
        </w:tc>
        <w:tc>
          <w:tcPr>
            <w:tcW w:w="4699" w:type="dxa"/>
            <w:tcBorders>
              <w:left w:val="single" w:sz="4" w:space="0" w:color="000000"/>
              <w:bottom w:val="single" w:sz="4" w:space="0" w:color="000000"/>
            </w:tcBorders>
            <w:shd w:val="clear" w:color="auto" w:fill="auto"/>
          </w:tcPr>
          <w:p w:rsidR="00557E92" w:rsidRPr="00C042FB" w:rsidRDefault="00557E92" w:rsidP="003835EE">
            <w:pPr>
              <w:pStyle w:val="Contenudetableau"/>
              <w:rPr>
                <w:rFonts w:ascii="Arial" w:hAnsi="Arial" w:cs="Arial"/>
                <w:sz w:val="22"/>
                <w:szCs w:val="22"/>
              </w:rPr>
            </w:pPr>
            <w:r w:rsidRPr="00C042FB">
              <w:rPr>
                <w:rFonts w:ascii="Arial" w:hAnsi="Arial" w:cs="Arial"/>
                <w:sz w:val="22"/>
                <w:szCs w:val="22"/>
              </w:rPr>
              <w:t>Prendre des notes</w:t>
            </w:r>
          </w:p>
        </w:tc>
        <w:tc>
          <w:tcPr>
            <w:tcW w:w="709" w:type="dxa"/>
            <w:tcBorders>
              <w:left w:val="single" w:sz="4" w:space="0" w:color="000000"/>
              <w:bottom w:val="single" w:sz="4" w:space="0" w:color="000000"/>
            </w:tcBorders>
            <w:shd w:val="clear" w:color="auto" w:fill="00AE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557E92" w:rsidRPr="00C042FB" w:rsidRDefault="00557E92"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557E92" w:rsidRPr="00C042FB" w:rsidRDefault="00557E92"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557E92" w:rsidRPr="00C042FB" w:rsidRDefault="00557E92" w:rsidP="003835EE">
            <w:pPr>
              <w:pStyle w:val="Contenudetableau"/>
              <w:rPr>
                <w:rFonts w:ascii="Arial" w:hAnsi="Arial" w:cs="Arial"/>
                <w:sz w:val="22"/>
                <w:szCs w:val="22"/>
              </w:rPr>
            </w:pPr>
          </w:p>
        </w:tc>
      </w:tr>
    </w:tbl>
    <w:p w:rsidR="00AE5ED4" w:rsidRDefault="002A727B" w:rsidP="00557E92">
      <w:pPr>
        <w:tabs>
          <w:tab w:val="left" w:pos="0"/>
        </w:tabs>
        <w:spacing w:before="120"/>
        <w:ind w:hanging="709"/>
        <w:jc w:val="center"/>
        <w:rPr>
          <w:rFonts w:ascii="Arial" w:hAnsi="Arial" w:cs="Arial"/>
          <w:i/>
          <w:shd w:val="clear" w:color="auto" w:fill="FF0066"/>
        </w:rPr>
      </w:pPr>
      <w:r>
        <w:rPr>
          <w:rFonts w:ascii="Arial" w:hAnsi="Arial" w:cs="Arial"/>
          <w:noProof/>
          <w:lang w:eastAsia="fr-FR"/>
        </w:rPr>
        <w:pict>
          <v:roundrect id="_x0000_s1177" style="position:absolute;left:0;text-align:left;margin-left:445.35pt;margin-top:89.6pt;width:55.3pt;height:28.45pt;z-index:251687936;mso-position-horizontal-relative:text;mso-position-vertical-relative:text"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PAGE 9</w:t>
                  </w:r>
                </w:p>
              </w:txbxContent>
            </v:textbox>
          </v:roundrect>
        </w:pict>
      </w:r>
      <w:r w:rsidR="00557E92" w:rsidRPr="00981CA1">
        <w:rPr>
          <w:rFonts w:ascii="Arial" w:hAnsi="Arial" w:cs="Arial"/>
        </w:rPr>
        <w:t xml:space="preserve">Légende: </w:t>
      </w:r>
      <w:r w:rsidR="00557E92" w:rsidRPr="00557E92">
        <w:rPr>
          <w:rFonts w:ascii="Arial" w:hAnsi="Arial" w:cs="Arial"/>
          <w:i/>
          <w:highlight w:val="darkGreen"/>
        </w:rPr>
        <w:t>Très bonne maîtrise</w:t>
      </w:r>
      <w:r w:rsidR="00557E92" w:rsidRPr="00981CA1">
        <w:rPr>
          <w:rFonts w:ascii="Arial" w:hAnsi="Arial" w:cs="Arial"/>
          <w:i/>
        </w:rPr>
        <w:t xml:space="preserve">   </w:t>
      </w:r>
      <w:proofErr w:type="spellStart"/>
      <w:r w:rsidR="00557E92" w:rsidRPr="00981CA1">
        <w:rPr>
          <w:rFonts w:ascii="Arial" w:hAnsi="Arial" w:cs="Arial"/>
          <w:i/>
          <w:highlight w:val="green"/>
        </w:rPr>
        <w:t>Maîtrise</w:t>
      </w:r>
      <w:proofErr w:type="spellEnd"/>
      <w:r w:rsidR="00557E92" w:rsidRPr="00981CA1">
        <w:rPr>
          <w:rFonts w:ascii="Arial" w:hAnsi="Arial" w:cs="Arial"/>
          <w:i/>
          <w:highlight w:val="green"/>
        </w:rPr>
        <w:t xml:space="preserve"> satisfaisante</w:t>
      </w:r>
      <w:r w:rsidR="00557E92" w:rsidRPr="00981CA1">
        <w:rPr>
          <w:rFonts w:ascii="Arial" w:hAnsi="Arial" w:cs="Arial"/>
          <w:i/>
        </w:rPr>
        <w:t xml:space="preserve">   </w:t>
      </w:r>
      <w:r w:rsidR="00557E92">
        <w:rPr>
          <w:rFonts w:ascii="Arial" w:hAnsi="Arial" w:cs="Arial"/>
          <w:i/>
        </w:rPr>
        <w:t xml:space="preserve"> </w:t>
      </w:r>
      <w:r w:rsidR="00557E92" w:rsidRPr="00981CA1">
        <w:rPr>
          <w:rFonts w:ascii="Arial" w:hAnsi="Arial" w:cs="Arial"/>
          <w:i/>
          <w:shd w:val="clear" w:color="auto" w:fill="FFC000"/>
        </w:rPr>
        <w:t>Maîtrise fragile</w:t>
      </w:r>
      <w:r w:rsidR="00557E92" w:rsidRPr="00981CA1">
        <w:rPr>
          <w:rFonts w:ascii="Arial" w:hAnsi="Arial" w:cs="Arial"/>
          <w:i/>
        </w:rPr>
        <w:t xml:space="preserve">   </w:t>
      </w:r>
      <w:r w:rsidR="00557E92" w:rsidRPr="00981CA1">
        <w:rPr>
          <w:rFonts w:ascii="Arial" w:hAnsi="Arial" w:cs="Arial"/>
          <w:i/>
          <w:shd w:val="clear" w:color="auto" w:fill="FF0066"/>
        </w:rPr>
        <w:t>Maîtrise insuffisante</w:t>
      </w:r>
    </w:p>
    <w:tbl>
      <w:tblPr>
        <w:tblpPr w:leftFromText="141" w:rightFromText="141" w:vertAnchor="text" w:horzAnchor="margin" w:tblpXSpec="center" w:tblpY="209"/>
        <w:tblW w:w="10540" w:type="dxa"/>
        <w:tblBorders>
          <w:top w:val="single" w:sz="4" w:space="0" w:color="auto"/>
          <w:left w:val="single" w:sz="4" w:space="0" w:color="auto"/>
          <w:bottom w:val="single" w:sz="4" w:space="0" w:color="auto"/>
          <w:right w:val="single" w:sz="4" w:space="0" w:color="auto"/>
          <w:insideH w:val="double" w:sz="4" w:space="0" w:color="000000"/>
          <w:insideV w:val="doub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6993"/>
        <w:gridCol w:w="3547"/>
      </w:tblGrid>
      <w:tr w:rsidR="00AE5ED4" w:rsidRPr="00C042FB" w:rsidTr="002A727B">
        <w:trPr>
          <w:trHeight w:val="661"/>
        </w:trPr>
        <w:tc>
          <w:tcPr>
            <w:tcW w:w="6993" w:type="dxa"/>
            <w:shd w:val="clear" w:color="auto" w:fill="auto"/>
            <w:vAlign w:val="center"/>
          </w:tcPr>
          <w:p w:rsidR="00AE5ED4" w:rsidRPr="00C042FB" w:rsidRDefault="00AE5ED4" w:rsidP="00AE5ED4">
            <w:pPr>
              <w:pStyle w:val="Contenudetableau"/>
              <w:rPr>
                <w:rFonts w:ascii="Arial" w:eastAsia="Wingdings" w:hAnsi="Arial" w:cs="Arial"/>
                <w:sz w:val="22"/>
                <w:szCs w:val="22"/>
              </w:rPr>
            </w:pPr>
            <w:r w:rsidRPr="00C042FB">
              <w:rPr>
                <w:rFonts w:ascii="Arial" w:hAnsi="Arial" w:cs="Arial"/>
                <w:sz w:val="22"/>
                <w:szCs w:val="22"/>
              </w:rPr>
              <w:t xml:space="preserve">Date : </w:t>
            </w:r>
          </w:p>
          <w:p w:rsidR="00AE5ED4" w:rsidRPr="00C042FB" w:rsidRDefault="00AE5ED4" w:rsidP="00AE5ED4">
            <w:pPr>
              <w:pStyle w:val="Contenudetableau"/>
              <w:ind w:right="9"/>
              <w:rPr>
                <w:rFonts w:ascii="Arial" w:eastAsia="Wingdings" w:hAnsi="Arial" w:cs="Arial"/>
                <w:sz w:val="22"/>
                <w:szCs w:val="22"/>
              </w:rPr>
            </w:pPr>
          </w:p>
          <w:p w:rsidR="00AE5ED4" w:rsidRPr="00C042FB" w:rsidRDefault="00AE5ED4" w:rsidP="00AE5ED4">
            <w:pPr>
              <w:pStyle w:val="Contenudetableau"/>
              <w:ind w:right="9"/>
              <w:rPr>
                <w:rFonts w:ascii="Arial" w:eastAsia="Wingdings" w:hAnsi="Arial" w:cs="Arial"/>
                <w:sz w:val="22"/>
                <w:szCs w:val="22"/>
              </w:rPr>
            </w:pPr>
            <w:r w:rsidRPr="00C042FB">
              <w:rPr>
                <w:rFonts w:ascii="Arial" w:eastAsia="Wingdings" w:hAnsi="Arial" w:cs="Arial"/>
                <w:sz w:val="22"/>
                <w:szCs w:val="22"/>
              </w:rPr>
              <w:t>Appréciation :</w:t>
            </w:r>
          </w:p>
        </w:tc>
        <w:tc>
          <w:tcPr>
            <w:tcW w:w="3547" w:type="dxa"/>
            <w:shd w:val="clear" w:color="auto" w:fill="auto"/>
          </w:tcPr>
          <w:p w:rsidR="00AE5ED4" w:rsidRPr="00C042FB" w:rsidRDefault="00AE5ED4" w:rsidP="00AE5ED4">
            <w:pPr>
              <w:pStyle w:val="Contenudetableau"/>
              <w:rPr>
                <w:rFonts w:ascii="Arial" w:hAnsi="Arial" w:cs="Arial"/>
                <w:sz w:val="22"/>
                <w:szCs w:val="22"/>
              </w:rPr>
            </w:pPr>
            <w:r w:rsidRPr="00C042FB">
              <w:rPr>
                <w:rFonts w:ascii="Arial" w:hAnsi="Arial" w:cs="Arial"/>
                <w:sz w:val="22"/>
                <w:szCs w:val="22"/>
              </w:rPr>
              <w:t>Résultat de l’évaluation :</w:t>
            </w:r>
          </w:p>
        </w:tc>
      </w:tr>
    </w:tbl>
    <w:p w:rsidR="00172A66" w:rsidRPr="006A391D" w:rsidRDefault="00172A66" w:rsidP="00172A66">
      <w:pPr>
        <w:spacing w:after="0" w:line="240" w:lineRule="auto"/>
        <w:jc w:val="center"/>
        <w:rPr>
          <w:rFonts w:ascii="Arial" w:eastAsia="MS Mincho" w:hAnsi="Arial" w:cs="Arial"/>
          <w:b/>
          <w:i/>
          <w:iCs/>
          <w:sz w:val="24"/>
          <w:szCs w:val="24"/>
          <w:lang w:eastAsia="fr-FR"/>
        </w:rPr>
      </w:pPr>
      <w:r w:rsidRPr="006A391D">
        <w:rPr>
          <w:rFonts w:ascii="Arial" w:eastAsia="MS Mincho" w:hAnsi="Arial" w:cs="Arial"/>
          <w:b/>
          <w:i/>
          <w:iCs/>
          <w:sz w:val="24"/>
          <w:szCs w:val="24"/>
          <w:lang w:eastAsia="fr-FR"/>
        </w:rPr>
        <w:t>Fiche d'évaluation et de notation de l’entretien téléphonique</w:t>
      </w:r>
    </w:p>
    <w:p w:rsidR="004505CB" w:rsidRPr="006A391D" w:rsidRDefault="004505CB" w:rsidP="00172A66">
      <w:pPr>
        <w:spacing w:after="0" w:line="240" w:lineRule="auto"/>
        <w:jc w:val="center"/>
        <w:rPr>
          <w:rFonts w:ascii="Arial" w:eastAsia="MS Mincho" w:hAnsi="Arial" w:cs="Arial"/>
          <w:b/>
          <w:i/>
          <w:iCs/>
          <w:sz w:val="24"/>
          <w:szCs w:val="24"/>
          <w:lang w:eastAsia="fr-FR"/>
        </w:rPr>
      </w:pPr>
      <w:r w:rsidRPr="006A391D">
        <w:rPr>
          <w:rFonts w:ascii="Arial" w:eastAsia="MS Mincho" w:hAnsi="Arial" w:cs="Arial"/>
          <w:b/>
          <w:i/>
          <w:iCs/>
          <w:sz w:val="24"/>
          <w:szCs w:val="24"/>
          <w:lang w:eastAsia="fr-FR"/>
        </w:rPr>
        <w:t>(Voir Fiches professeurs </w:t>
      </w:r>
      <w:r w:rsidR="00930993">
        <w:rPr>
          <w:rFonts w:ascii="Arial" w:eastAsia="MS Mincho" w:hAnsi="Arial" w:cs="Arial"/>
          <w:b/>
          <w:i/>
          <w:iCs/>
          <w:sz w:val="24"/>
          <w:szCs w:val="24"/>
          <w:lang w:eastAsia="fr-FR"/>
        </w:rPr>
        <w:t xml:space="preserve">ANNEXES </w:t>
      </w:r>
      <w:r w:rsidRPr="006A391D">
        <w:rPr>
          <w:rFonts w:ascii="Arial" w:eastAsia="MS Mincho" w:hAnsi="Arial" w:cs="Arial"/>
          <w:b/>
          <w:i/>
          <w:iCs/>
          <w:sz w:val="24"/>
          <w:szCs w:val="24"/>
          <w:lang w:eastAsia="fr-FR"/>
        </w:rPr>
        <w:t>: « </w:t>
      </w:r>
      <w:r w:rsidRPr="006A391D">
        <w:rPr>
          <w:rFonts w:ascii="Arial" w:hAnsi="Arial" w:cs="Arial"/>
          <w:b/>
        </w:rPr>
        <w:t>Propositions de situations pour les entretiens téléphoniques )</w:t>
      </w:r>
    </w:p>
    <w:tbl>
      <w:tblPr>
        <w:tblW w:w="10548" w:type="dxa"/>
        <w:jc w:val="center"/>
        <w:tblLayout w:type="fixed"/>
        <w:tblCellMar>
          <w:top w:w="55" w:type="dxa"/>
          <w:left w:w="55" w:type="dxa"/>
          <w:bottom w:w="55" w:type="dxa"/>
          <w:right w:w="55" w:type="dxa"/>
        </w:tblCellMar>
        <w:tblLook w:val="0000" w:firstRow="0" w:lastRow="0" w:firstColumn="0" w:lastColumn="0" w:noHBand="0" w:noVBand="0"/>
      </w:tblPr>
      <w:tblGrid>
        <w:gridCol w:w="2301"/>
        <w:gridCol w:w="4699"/>
        <w:gridCol w:w="709"/>
        <w:gridCol w:w="709"/>
        <w:gridCol w:w="709"/>
        <w:gridCol w:w="709"/>
        <w:gridCol w:w="712"/>
      </w:tblGrid>
      <w:tr w:rsidR="00AE5ED4" w:rsidRPr="00C042FB" w:rsidTr="003835EE">
        <w:trPr>
          <w:trHeight w:val="570"/>
          <w:jc w:val="center"/>
        </w:trPr>
        <w:tc>
          <w:tcPr>
            <w:tcW w:w="1054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AE5ED4" w:rsidRPr="00C042FB" w:rsidRDefault="00AE5ED4" w:rsidP="003835EE">
            <w:pPr>
              <w:pStyle w:val="Contenudetableau"/>
              <w:jc w:val="center"/>
              <w:rPr>
                <w:rFonts w:ascii="Arial" w:hAnsi="Arial" w:cs="Arial"/>
                <w:sz w:val="22"/>
                <w:szCs w:val="22"/>
              </w:rPr>
            </w:pPr>
            <w:r w:rsidRPr="00C042FB">
              <w:rPr>
                <w:rFonts w:ascii="Arial" w:hAnsi="Arial" w:cs="Arial"/>
                <w:b/>
                <w:bCs/>
                <w:sz w:val="22"/>
                <w:szCs w:val="22"/>
              </w:rPr>
              <w:t xml:space="preserve">Nom et prénom de l’élève : </w:t>
            </w:r>
            <w:r w:rsidRPr="00C042FB">
              <w:rPr>
                <w:rFonts w:ascii="Arial" w:hAnsi="Arial" w:cs="Arial"/>
                <w:sz w:val="22"/>
                <w:szCs w:val="22"/>
              </w:rPr>
              <w:t>............................................</w:t>
            </w:r>
          </w:p>
        </w:tc>
      </w:tr>
      <w:tr w:rsidR="00AE5ED4" w:rsidRPr="00C042FB" w:rsidTr="003835EE">
        <w:trPr>
          <w:trHeight w:val="412"/>
          <w:jc w:val="center"/>
        </w:trPr>
        <w:tc>
          <w:tcPr>
            <w:tcW w:w="10548" w:type="dxa"/>
            <w:gridSpan w:val="7"/>
            <w:tcBorders>
              <w:left w:val="single" w:sz="4" w:space="0" w:color="000000"/>
              <w:bottom w:val="single" w:sz="4" w:space="0" w:color="000000"/>
              <w:right w:val="single" w:sz="4" w:space="0" w:color="000000"/>
            </w:tcBorders>
            <w:shd w:val="clear" w:color="auto" w:fill="auto"/>
            <w:vAlign w:val="center"/>
          </w:tcPr>
          <w:p w:rsidR="00AE5ED4" w:rsidRPr="00C042FB" w:rsidRDefault="00AE5ED4" w:rsidP="003835EE">
            <w:pPr>
              <w:pStyle w:val="Contenudetableau"/>
              <w:rPr>
                <w:rFonts w:ascii="Arial" w:hAnsi="Arial" w:cs="Arial"/>
                <w:b/>
                <w:bCs/>
                <w:sz w:val="22"/>
                <w:szCs w:val="22"/>
              </w:rPr>
            </w:pPr>
            <w:r w:rsidRPr="00461922">
              <w:rPr>
                <w:rFonts w:ascii="Arial" w:hAnsi="Arial" w:cs="Arial"/>
                <w:b/>
                <w:bCs/>
                <w:sz w:val="22"/>
                <w:szCs w:val="22"/>
              </w:rPr>
              <w:t>Condition</w:t>
            </w:r>
            <w:r>
              <w:rPr>
                <w:rFonts w:ascii="Arial" w:hAnsi="Arial" w:cs="Arial"/>
                <w:b/>
                <w:bCs/>
                <w:sz w:val="22"/>
                <w:szCs w:val="22"/>
              </w:rPr>
              <w:t>s</w:t>
            </w:r>
            <w:r w:rsidRPr="00461922">
              <w:rPr>
                <w:rFonts w:ascii="Arial" w:hAnsi="Arial" w:cs="Arial"/>
                <w:b/>
                <w:bCs/>
                <w:sz w:val="22"/>
                <w:szCs w:val="22"/>
              </w:rPr>
              <w:t xml:space="preserve"> de réalisation</w:t>
            </w:r>
            <w:r w:rsidRPr="00C042FB">
              <w:rPr>
                <w:rFonts w:ascii="Arial" w:hAnsi="Arial" w:cs="Arial"/>
                <w:b/>
                <w:bCs/>
                <w:sz w:val="22"/>
                <w:szCs w:val="22"/>
              </w:rPr>
              <w:t xml:space="preserve"> : </w:t>
            </w:r>
          </w:p>
          <w:p w:rsidR="00AE5ED4" w:rsidRPr="00B64456" w:rsidRDefault="00AE5ED4" w:rsidP="003835EE">
            <w:pPr>
              <w:pStyle w:val="Contenudetableau"/>
              <w:ind w:left="720"/>
              <w:jc w:val="both"/>
              <w:rPr>
                <w:rFonts w:ascii="Arial" w:hAnsi="Arial" w:cs="Arial"/>
                <w:sz w:val="18"/>
                <w:szCs w:val="18"/>
              </w:rPr>
            </w:pPr>
            <w:r w:rsidRPr="00B64456">
              <w:rPr>
                <w:rFonts w:ascii="Arial" w:hAnsi="Arial" w:cs="Arial"/>
                <w:sz w:val="18"/>
                <w:szCs w:val="18"/>
              </w:rPr>
              <w:t>A l’aide d’une situation professionnelle téléphonique, l’élève contacte un lieu de stage (le professeur joue le professionnel et le second professeur observe la communication téléphonique).</w:t>
            </w:r>
          </w:p>
        </w:tc>
      </w:tr>
      <w:tr w:rsidR="00AE5ED4" w:rsidRPr="00C042FB" w:rsidTr="003835EE">
        <w:trPr>
          <w:jc w:val="center"/>
        </w:trPr>
        <w:tc>
          <w:tcPr>
            <w:tcW w:w="2301" w:type="dxa"/>
            <w:vMerge w:val="restart"/>
            <w:tcBorders>
              <w:left w:val="single" w:sz="4" w:space="0" w:color="000000"/>
              <w:bottom w:val="single" w:sz="4" w:space="0" w:color="000000"/>
            </w:tcBorders>
            <w:shd w:val="clear" w:color="auto" w:fill="B3B3B3"/>
            <w:vAlign w:val="center"/>
          </w:tcPr>
          <w:p w:rsidR="00AE5ED4" w:rsidRPr="00C042FB" w:rsidRDefault="00AE5ED4" w:rsidP="003835EE">
            <w:pPr>
              <w:pStyle w:val="Contenudetableau"/>
              <w:jc w:val="center"/>
              <w:rPr>
                <w:rFonts w:ascii="Arial" w:hAnsi="Arial" w:cs="Arial"/>
                <w:b/>
                <w:bCs/>
                <w:sz w:val="22"/>
                <w:szCs w:val="22"/>
              </w:rPr>
            </w:pPr>
          </w:p>
        </w:tc>
        <w:tc>
          <w:tcPr>
            <w:tcW w:w="4699" w:type="dxa"/>
            <w:vMerge w:val="restart"/>
            <w:tcBorders>
              <w:bottom w:val="single" w:sz="4" w:space="0" w:color="000000"/>
            </w:tcBorders>
            <w:shd w:val="clear" w:color="auto" w:fill="B3B3B3"/>
            <w:vAlign w:val="center"/>
          </w:tcPr>
          <w:p w:rsidR="00AE5ED4" w:rsidRPr="00C042FB" w:rsidRDefault="00AE5ED4" w:rsidP="003835EE">
            <w:pPr>
              <w:pStyle w:val="Contenudetableau"/>
              <w:jc w:val="center"/>
              <w:rPr>
                <w:rFonts w:ascii="Arial" w:hAnsi="Arial" w:cs="Arial"/>
                <w:b/>
                <w:bCs/>
                <w:sz w:val="22"/>
                <w:szCs w:val="22"/>
              </w:rPr>
            </w:pPr>
            <w:r w:rsidRPr="00C042FB">
              <w:rPr>
                <w:rFonts w:ascii="Arial" w:hAnsi="Arial" w:cs="Arial"/>
                <w:b/>
                <w:bCs/>
                <w:sz w:val="22"/>
                <w:szCs w:val="22"/>
              </w:rPr>
              <w:t>On demande de :</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shd w:val="clear" w:color="auto" w:fill="00AE00"/>
              <w:jc w:val="center"/>
              <w:rPr>
                <w:rFonts w:ascii="Arial" w:hAnsi="Arial" w:cs="Arial"/>
                <w:b/>
                <w:bCs/>
                <w:sz w:val="22"/>
                <w:szCs w:val="22"/>
              </w:rPr>
            </w:pPr>
            <w:r w:rsidRPr="00C042FB">
              <w:rPr>
                <w:rFonts w:ascii="Arial" w:hAnsi="Arial" w:cs="Arial"/>
                <w:b/>
                <w:bCs/>
                <w:sz w:val="22"/>
                <w:szCs w:val="22"/>
              </w:rPr>
              <w:t>+ +</w:t>
            </w: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jc w:val="center"/>
              <w:rPr>
                <w:rFonts w:ascii="Arial" w:hAnsi="Arial" w:cs="Arial"/>
                <w:b/>
                <w:bCs/>
                <w:sz w:val="22"/>
                <w:szCs w:val="22"/>
              </w:rPr>
            </w:pPr>
            <w:r w:rsidRPr="00C042FB">
              <w:rPr>
                <w:rFonts w:ascii="Arial" w:hAnsi="Arial" w:cs="Arial"/>
                <w:b/>
                <w:bCs/>
                <w:sz w:val="22"/>
                <w:szCs w:val="22"/>
              </w:rPr>
              <w:t>+</w:t>
            </w: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jc w:val="center"/>
              <w:rPr>
                <w:rFonts w:ascii="Arial" w:hAnsi="Arial" w:cs="Arial"/>
                <w:b/>
                <w:bCs/>
                <w:sz w:val="22"/>
                <w:szCs w:val="22"/>
              </w:rPr>
            </w:pPr>
            <w:r w:rsidRPr="00C042FB">
              <w:rPr>
                <w:rFonts w:ascii="Arial" w:hAnsi="Arial" w:cs="Arial"/>
                <w:b/>
                <w:bCs/>
                <w:sz w:val="22"/>
                <w:szCs w:val="22"/>
              </w:rPr>
              <w:t>-</w:t>
            </w: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jc w:val="center"/>
              <w:rPr>
                <w:rFonts w:ascii="Arial" w:hAnsi="Arial" w:cs="Arial"/>
                <w:b/>
                <w:bCs/>
                <w:sz w:val="22"/>
                <w:szCs w:val="22"/>
              </w:rPr>
            </w:pPr>
            <w:r w:rsidRPr="00C042FB">
              <w:rPr>
                <w:rFonts w:ascii="Arial" w:hAnsi="Arial" w:cs="Arial"/>
                <w:b/>
                <w:bCs/>
                <w:sz w:val="22"/>
                <w:szCs w:val="22"/>
              </w:rPr>
              <w:t>- -</w:t>
            </w:r>
          </w:p>
        </w:tc>
        <w:tc>
          <w:tcPr>
            <w:tcW w:w="712" w:type="dxa"/>
            <w:vMerge w:val="restart"/>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jc w:val="center"/>
              <w:rPr>
                <w:rFonts w:ascii="Arial" w:hAnsi="Arial" w:cs="Arial"/>
                <w:b/>
                <w:bCs/>
                <w:sz w:val="20"/>
                <w:szCs w:val="20"/>
              </w:rPr>
            </w:pPr>
            <w:r w:rsidRPr="00C042FB">
              <w:rPr>
                <w:rFonts w:ascii="Arial" w:hAnsi="Arial" w:cs="Arial"/>
                <w:b/>
                <w:bCs/>
                <w:sz w:val="20"/>
                <w:szCs w:val="20"/>
              </w:rPr>
              <w:t>NOTE</w:t>
            </w:r>
          </w:p>
        </w:tc>
      </w:tr>
      <w:tr w:rsidR="00AE5ED4" w:rsidRPr="00C042FB" w:rsidTr="003835EE">
        <w:trPr>
          <w:jc w:val="center"/>
        </w:trPr>
        <w:tc>
          <w:tcPr>
            <w:tcW w:w="2301" w:type="dxa"/>
            <w:vMerge/>
            <w:tcBorders>
              <w:top w:val="single" w:sz="4" w:space="0" w:color="000000"/>
              <w:left w:val="single" w:sz="4" w:space="0" w:color="000000"/>
              <w:bottom w:val="single" w:sz="4" w:space="0" w:color="000000"/>
            </w:tcBorders>
            <w:shd w:val="clear" w:color="auto" w:fill="B3B3B3"/>
            <w:vAlign w:val="center"/>
          </w:tcPr>
          <w:p w:rsidR="00AE5ED4" w:rsidRPr="00C042FB" w:rsidRDefault="00AE5ED4" w:rsidP="003835EE">
            <w:pPr>
              <w:rPr>
                <w:rFonts w:ascii="Arial" w:hAnsi="Arial" w:cs="Arial"/>
              </w:rPr>
            </w:pPr>
          </w:p>
        </w:tc>
        <w:tc>
          <w:tcPr>
            <w:tcW w:w="4699" w:type="dxa"/>
            <w:vMerge/>
            <w:tcBorders>
              <w:top w:val="single" w:sz="4" w:space="0" w:color="000000"/>
              <w:bottom w:val="single" w:sz="4" w:space="0" w:color="000000"/>
            </w:tcBorders>
            <w:shd w:val="clear" w:color="auto" w:fill="B3B3B3"/>
            <w:vAlign w:val="center"/>
          </w:tcPr>
          <w:p w:rsidR="00AE5ED4" w:rsidRPr="00C042FB" w:rsidRDefault="00AE5ED4" w:rsidP="003835EE">
            <w:pPr>
              <w:rPr>
                <w:rFonts w:ascii="Arial" w:hAnsi="Arial" w:cs="Arial"/>
              </w:rPr>
            </w:pP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shd w:val="clear" w:color="auto" w:fill="00AE00"/>
              <w:jc w:val="center"/>
              <w:rPr>
                <w:rFonts w:ascii="Arial" w:hAnsi="Arial" w:cs="Arial"/>
                <w:b/>
                <w:bCs/>
                <w:sz w:val="22"/>
                <w:szCs w:val="22"/>
              </w:rPr>
            </w:pPr>
            <w:r>
              <w:rPr>
                <w:rFonts w:ascii="Arial" w:hAnsi="Arial" w:cs="Arial"/>
                <w:b/>
                <w:bCs/>
                <w:sz w:val="22"/>
                <w:szCs w:val="22"/>
              </w:rPr>
              <w:t>TBM</w:t>
            </w: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jc w:val="center"/>
              <w:rPr>
                <w:rFonts w:ascii="Arial" w:hAnsi="Arial" w:cs="Arial"/>
                <w:b/>
                <w:bCs/>
                <w:sz w:val="22"/>
                <w:szCs w:val="22"/>
              </w:rPr>
            </w:pPr>
            <w:r>
              <w:rPr>
                <w:rFonts w:ascii="Arial" w:hAnsi="Arial" w:cs="Arial"/>
                <w:b/>
                <w:bCs/>
                <w:sz w:val="22"/>
                <w:szCs w:val="22"/>
              </w:rPr>
              <w:t>MS</w:t>
            </w: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jc w:val="center"/>
              <w:rPr>
                <w:rFonts w:ascii="Arial" w:hAnsi="Arial" w:cs="Arial"/>
                <w:b/>
                <w:bCs/>
                <w:sz w:val="22"/>
                <w:szCs w:val="22"/>
              </w:rPr>
            </w:pPr>
            <w:r>
              <w:rPr>
                <w:rFonts w:ascii="Arial" w:hAnsi="Arial" w:cs="Arial"/>
                <w:b/>
                <w:bCs/>
                <w:sz w:val="22"/>
                <w:szCs w:val="22"/>
              </w:rPr>
              <w:t>MF</w:t>
            </w: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jc w:val="center"/>
              <w:rPr>
                <w:rFonts w:ascii="Arial" w:hAnsi="Arial" w:cs="Arial"/>
                <w:b/>
                <w:bCs/>
                <w:sz w:val="22"/>
                <w:szCs w:val="22"/>
              </w:rPr>
            </w:pPr>
            <w:r>
              <w:rPr>
                <w:rFonts w:ascii="Arial" w:hAnsi="Arial" w:cs="Arial"/>
                <w:b/>
                <w:bCs/>
                <w:sz w:val="22"/>
                <w:szCs w:val="22"/>
              </w:rPr>
              <w:t>MI</w:t>
            </w:r>
          </w:p>
        </w:tc>
        <w:tc>
          <w:tcPr>
            <w:tcW w:w="712" w:type="dxa"/>
            <w:vMerge/>
            <w:tcBorders>
              <w:left w:val="single" w:sz="4" w:space="0" w:color="000000"/>
              <w:bottom w:val="single" w:sz="4" w:space="0" w:color="000000"/>
              <w:right w:val="single" w:sz="4" w:space="0" w:color="000000"/>
            </w:tcBorders>
            <w:shd w:val="clear" w:color="auto" w:fill="auto"/>
          </w:tcPr>
          <w:p w:rsidR="00AE5ED4" w:rsidRPr="00C042FB" w:rsidRDefault="00AE5ED4" w:rsidP="003835EE">
            <w:pPr>
              <w:rPr>
                <w:rFonts w:ascii="Arial" w:hAnsi="Arial" w:cs="Arial"/>
              </w:rPr>
            </w:pPr>
          </w:p>
        </w:tc>
      </w:tr>
      <w:tr w:rsidR="00AE5ED4" w:rsidRPr="00C042FB" w:rsidTr="003835EE">
        <w:trPr>
          <w:trHeight w:val="311"/>
          <w:jc w:val="center"/>
        </w:trPr>
        <w:tc>
          <w:tcPr>
            <w:tcW w:w="2301" w:type="dxa"/>
            <w:vMerge w:val="restart"/>
            <w:tcBorders>
              <w:left w:val="single" w:sz="4" w:space="0" w:color="000000"/>
            </w:tcBorders>
            <w:shd w:val="clear" w:color="auto" w:fill="FFFFFF"/>
            <w:vAlign w:val="center"/>
          </w:tcPr>
          <w:p w:rsidR="00AE5ED4" w:rsidRPr="00C042FB" w:rsidRDefault="00AE5ED4" w:rsidP="003835EE">
            <w:pPr>
              <w:shd w:val="clear" w:color="auto" w:fill="00B0F0"/>
              <w:autoSpaceDE w:val="0"/>
              <w:autoSpaceDN w:val="0"/>
              <w:adjustRightInd w:val="0"/>
              <w:jc w:val="center"/>
              <w:rPr>
                <w:rFonts w:ascii="Arial" w:eastAsia="Times New Roman" w:hAnsi="Arial" w:cs="Arial"/>
                <w:b/>
              </w:rPr>
            </w:pPr>
            <w:r w:rsidRPr="00C042FB">
              <w:rPr>
                <w:rFonts w:ascii="Arial" w:eastAsia="Times New Roman" w:hAnsi="Arial" w:cs="Arial"/>
                <w:b/>
              </w:rPr>
              <w:t>La communication durant l’entretien téléphonique</w:t>
            </w:r>
          </w:p>
        </w:tc>
        <w:tc>
          <w:tcPr>
            <w:tcW w:w="4699" w:type="dxa"/>
            <w:tcBorders>
              <w:left w:val="single" w:sz="4" w:space="0" w:color="000000"/>
              <w:bottom w:val="single" w:sz="4" w:space="0" w:color="000000"/>
            </w:tcBorders>
            <w:shd w:val="clear" w:color="auto" w:fill="auto"/>
          </w:tcPr>
          <w:p w:rsidR="00AE5ED4" w:rsidRPr="00C042FB" w:rsidRDefault="00AE5ED4" w:rsidP="003835EE">
            <w:pPr>
              <w:pStyle w:val="Contenudetableau"/>
              <w:rPr>
                <w:rFonts w:ascii="Arial" w:hAnsi="Arial" w:cs="Arial"/>
                <w:sz w:val="22"/>
                <w:szCs w:val="22"/>
              </w:rPr>
            </w:pPr>
            <w:r w:rsidRPr="00C042FB">
              <w:rPr>
                <w:rFonts w:ascii="Arial" w:hAnsi="Arial" w:cs="Arial"/>
                <w:sz w:val="22"/>
                <w:szCs w:val="22"/>
              </w:rPr>
              <w:t>Saluer son interlocuteur</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331"/>
          <w:jc w:val="center"/>
        </w:trPr>
        <w:tc>
          <w:tcPr>
            <w:tcW w:w="2301" w:type="dxa"/>
            <w:vMerge/>
            <w:tcBorders>
              <w:left w:val="single" w:sz="4" w:space="0" w:color="000000"/>
            </w:tcBorders>
            <w:shd w:val="clear" w:color="auto" w:fill="FFFFFF"/>
            <w:vAlign w:val="center"/>
          </w:tcPr>
          <w:p w:rsidR="00AE5ED4" w:rsidRPr="00C042FB" w:rsidRDefault="00AE5ED4" w:rsidP="003835EE">
            <w:pPr>
              <w:rPr>
                <w:rFonts w:ascii="Arial" w:hAnsi="Arial" w:cs="Arial"/>
              </w:rPr>
            </w:pPr>
          </w:p>
        </w:tc>
        <w:tc>
          <w:tcPr>
            <w:tcW w:w="4699" w:type="dxa"/>
            <w:tcBorders>
              <w:left w:val="single" w:sz="4" w:space="0" w:color="000000"/>
              <w:bottom w:val="single" w:sz="4" w:space="0" w:color="000000"/>
            </w:tcBorders>
            <w:shd w:val="clear" w:color="auto" w:fill="auto"/>
          </w:tcPr>
          <w:p w:rsidR="00AE5ED4" w:rsidRPr="00C042FB" w:rsidRDefault="00AE5ED4" w:rsidP="003835EE">
            <w:pPr>
              <w:pStyle w:val="Contenudetableau"/>
              <w:rPr>
                <w:rFonts w:ascii="Arial" w:hAnsi="Arial" w:cs="Arial"/>
                <w:sz w:val="22"/>
                <w:szCs w:val="22"/>
              </w:rPr>
            </w:pPr>
            <w:r w:rsidRPr="00C042FB">
              <w:rPr>
                <w:rFonts w:ascii="Arial" w:hAnsi="Arial" w:cs="Arial"/>
                <w:sz w:val="22"/>
                <w:szCs w:val="22"/>
              </w:rPr>
              <w:t xml:space="preserve">Obtenir le bon interlocuteur </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309"/>
          <w:jc w:val="center"/>
        </w:trPr>
        <w:tc>
          <w:tcPr>
            <w:tcW w:w="2301" w:type="dxa"/>
            <w:vMerge/>
            <w:tcBorders>
              <w:left w:val="single" w:sz="4" w:space="0" w:color="000000"/>
            </w:tcBorders>
            <w:shd w:val="clear" w:color="auto" w:fill="FFFFFF"/>
            <w:vAlign w:val="center"/>
          </w:tcPr>
          <w:p w:rsidR="00AE5ED4" w:rsidRPr="00C042FB" w:rsidRDefault="00AE5ED4" w:rsidP="003835EE">
            <w:pPr>
              <w:rPr>
                <w:rFonts w:ascii="Arial" w:hAnsi="Arial" w:cs="Arial"/>
              </w:rPr>
            </w:pPr>
          </w:p>
        </w:tc>
        <w:tc>
          <w:tcPr>
            <w:tcW w:w="4699" w:type="dxa"/>
            <w:tcBorders>
              <w:left w:val="single" w:sz="4" w:space="0" w:color="000000"/>
              <w:bottom w:val="single" w:sz="4" w:space="0" w:color="000000"/>
            </w:tcBorders>
            <w:shd w:val="clear" w:color="auto" w:fill="auto"/>
          </w:tcPr>
          <w:p w:rsidR="00AE5ED4" w:rsidRPr="00C042FB" w:rsidRDefault="00AE5ED4" w:rsidP="003835EE">
            <w:pPr>
              <w:rPr>
                <w:rFonts w:ascii="Arial" w:hAnsi="Arial" w:cs="Arial"/>
              </w:rPr>
            </w:pPr>
            <w:r w:rsidRPr="00C042FB">
              <w:rPr>
                <w:rFonts w:ascii="Arial" w:hAnsi="Arial" w:cs="Arial"/>
              </w:rPr>
              <w:t>Se présenter</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301"/>
          <w:jc w:val="center"/>
        </w:trPr>
        <w:tc>
          <w:tcPr>
            <w:tcW w:w="2301" w:type="dxa"/>
            <w:vMerge/>
            <w:tcBorders>
              <w:left w:val="single" w:sz="4" w:space="0" w:color="000000"/>
            </w:tcBorders>
            <w:shd w:val="clear" w:color="auto" w:fill="FFFFFF"/>
            <w:vAlign w:val="center"/>
          </w:tcPr>
          <w:p w:rsidR="00AE5ED4" w:rsidRPr="00C042FB" w:rsidRDefault="00AE5ED4" w:rsidP="003835EE">
            <w:pPr>
              <w:rPr>
                <w:rFonts w:ascii="Arial" w:hAnsi="Arial" w:cs="Arial"/>
              </w:rPr>
            </w:pPr>
          </w:p>
        </w:tc>
        <w:tc>
          <w:tcPr>
            <w:tcW w:w="4699" w:type="dxa"/>
            <w:tcBorders>
              <w:left w:val="single" w:sz="4" w:space="0" w:color="000000"/>
              <w:bottom w:val="single" w:sz="4" w:space="0" w:color="000000"/>
            </w:tcBorders>
            <w:shd w:val="clear" w:color="auto" w:fill="auto"/>
          </w:tcPr>
          <w:p w:rsidR="00AE5ED4" w:rsidRPr="00C042FB" w:rsidRDefault="00AE5ED4" w:rsidP="003835EE">
            <w:pPr>
              <w:rPr>
                <w:rFonts w:ascii="Arial" w:hAnsi="Arial" w:cs="Arial"/>
              </w:rPr>
            </w:pPr>
            <w:r w:rsidRPr="00C042FB">
              <w:rPr>
                <w:rFonts w:ascii="Arial" w:hAnsi="Arial" w:cs="Arial"/>
              </w:rPr>
              <w:t>Formuler sa demande</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335"/>
          <w:jc w:val="center"/>
        </w:trPr>
        <w:tc>
          <w:tcPr>
            <w:tcW w:w="2301" w:type="dxa"/>
            <w:vMerge/>
            <w:tcBorders>
              <w:left w:val="single" w:sz="4" w:space="0" w:color="000000"/>
            </w:tcBorders>
            <w:shd w:val="clear" w:color="auto" w:fill="FFFFFF"/>
            <w:vAlign w:val="center"/>
          </w:tcPr>
          <w:p w:rsidR="00AE5ED4" w:rsidRPr="00C042FB" w:rsidRDefault="00AE5ED4" w:rsidP="003835EE">
            <w:pPr>
              <w:rPr>
                <w:rFonts w:ascii="Arial" w:hAnsi="Arial" w:cs="Arial"/>
              </w:rPr>
            </w:pPr>
          </w:p>
        </w:tc>
        <w:tc>
          <w:tcPr>
            <w:tcW w:w="4699" w:type="dxa"/>
            <w:tcBorders>
              <w:left w:val="single" w:sz="4" w:space="0" w:color="000000"/>
              <w:bottom w:val="single" w:sz="4" w:space="0" w:color="000000"/>
            </w:tcBorders>
            <w:shd w:val="clear" w:color="auto" w:fill="auto"/>
          </w:tcPr>
          <w:p w:rsidR="00AE5ED4" w:rsidRPr="00C042FB" w:rsidRDefault="00AE5ED4" w:rsidP="003835EE">
            <w:pPr>
              <w:rPr>
                <w:rFonts w:ascii="Arial" w:hAnsi="Arial" w:cs="Arial"/>
              </w:rPr>
            </w:pPr>
            <w:r w:rsidRPr="00C042FB">
              <w:rPr>
                <w:rFonts w:ascii="Arial" w:hAnsi="Arial" w:cs="Arial"/>
              </w:rPr>
              <w:t>Argumenter pour convaincre son interlocuteur</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298"/>
          <w:jc w:val="center"/>
        </w:trPr>
        <w:tc>
          <w:tcPr>
            <w:tcW w:w="2301" w:type="dxa"/>
            <w:vMerge/>
            <w:tcBorders>
              <w:left w:val="single" w:sz="4" w:space="0" w:color="000000"/>
            </w:tcBorders>
            <w:shd w:val="clear" w:color="auto" w:fill="FFFFFF"/>
            <w:vAlign w:val="center"/>
          </w:tcPr>
          <w:p w:rsidR="00AE5ED4" w:rsidRPr="00C042FB" w:rsidRDefault="00AE5ED4" w:rsidP="003835EE">
            <w:pPr>
              <w:rPr>
                <w:rFonts w:ascii="Arial" w:hAnsi="Arial" w:cs="Arial"/>
              </w:rPr>
            </w:pPr>
          </w:p>
        </w:tc>
        <w:tc>
          <w:tcPr>
            <w:tcW w:w="4699" w:type="dxa"/>
            <w:tcBorders>
              <w:left w:val="single" w:sz="4" w:space="0" w:color="000000"/>
              <w:bottom w:val="single" w:sz="4" w:space="0" w:color="000000"/>
            </w:tcBorders>
            <w:shd w:val="clear" w:color="auto" w:fill="auto"/>
          </w:tcPr>
          <w:p w:rsidR="00AE5ED4" w:rsidRPr="00C042FB" w:rsidRDefault="00AE5ED4" w:rsidP="003835EE">
            <w:pPr>
              <w:rPr>
                <w:rFonts w:ascii="Arial" w:hAnsi="Arial" w:cs="Arial"/>
              </w:rPr>
            </w:pPr>
            <w:r w:rsidRPr="00C042FB">
              <w:rPr>
                <w:rFonts w:ascii="Arial" w:hAnsi="Arial" w:cs="Arial"/>
              </w:rPr>
              <w:t>Conclure</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333"/>
          <w:jc w:val="center"/>
        </w:trPr>
        <w:tc>
          <w:tcPr>
            <w:tcW w:w="2301" w:type="dxa"/>
            <w:vMerge/>
            <w:tcBorders>
              <w:left w:val="single" w:sz="4" w:space="0" w:color="000000"/>
            </w:tcBorders>
            <w:shd w:val="clear" w:color="auto" w:fill="FFFFFF"/>
            <w:vAlign w:val="center"/>
          </w:tcPr>
          <w:p w:rsidR="00AE5ED4" w:rsidRPr="00C042FB" w:rsidRDefault="00AE5ED4" w:rsidP="003835EE">
            <w:pPr>
              <w:rPr>
                <w:rFonts w:ascii="Arial" w:hAnsi="Arial" w:cs="Arial"/>
              </w:rPr>
            </w:pPr>
          </w:p>
        </w:tc>
        <w:tc>
          <w:tcPr>
            <w:tcW w:w="4699" w:type="dxa"/>
            <w:tcBorders>
              <w:left w:val="single" w:sz="4" w:space="0" w:color="000000"/>
              <w:bottom w:val="single" w:sz="4" w:space="0" w:color="000000"/>
            </w:tcBorders>
            <w:shd w:val="clear" w:color="auto" w:fill="auto"/>
          </w:tcPr>
          <w:p w:rsidR="00AE5ED4" w:rsidRPr="00C042FB" w:rsidRDefault="00AE5ED4" w:rsidP="003835EE">
            <w:pPr>
              <w:rPr>
                <w:rFonts w:ascii="Arial" w:hAnsi="Arial" w:cs="Arial"/>
              </w:rPr>
            </w:pPr>
            <w:r w:rsidRPr="00C042FB">
              <w:rPr>
                <w:rFonts w:ascii="Arial" w:hAnsi="Arial" w:cs="Arial"/>
              </w:rPr>
              <w:t>Remercier</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311"/>
          <w:jc w:val="center"/>
        </w:trPr>
        <w:tc>
          <w:tcPr>
            <w:tcW w:w="2301" w:type="dxa"/>
            <w:vMerge/>
            <w:tcBorders>
              <w:left w:val="single" w:sz="4" w:space="0" w:color="000000"/>
            </w:tcBorders>
            <w:shd w:val="clear" w:color="auto" w:fill="FFFFFF"/>
            <w:vAlign w:val="center"/>
          </w:tcPr>
          <w:p w:rsidR="00AE5ED4" w:rsidRPr="00C042FB" w:rsidRDefault="00AE5ED4" w:rsidP="003835EE">
            <w:pPr>
              <w:rPr>
                <w:rFonts w:ascii="Arial" w:hAnsi="Arial" w:cs="Arial"/>
              </w:rPr>
            </w:pPr>
          </w:p>
        </w:tc>
        <w:tc>
          <w:tcPr>
            <w:tcW w:w="4699" w:type="dxa"/>
            <w:tcBorders>
              <w:left w:val="single" w:sz="4" w:space="0" w:color="000000"/>
              <w:bottom w:val="single" w:sz="4" w:space="0" w:color="000000"/>
            </w:tcBorders>
            <w:shd w:val="clear" w:color="auto" w:fill="auto"/>
          </w:tcPr>
          <w:p w:rsidR="00AE5ED4" w:rsidRPr="00C042FB" w:rsidRDefault="00AE5ED4" w:rsidP="003835EE">
            <w:pPr>
              <w:rPr>
                <w:rFonts w:ascii="Arial" w:hAnsi="Arial" w:cs="Arial"/>
              </w:rPr>
            </w:pPr>
            <w:r w:rsidRPr="00C042FB">
              <w:rPr>
                <w:rFonts w:ascii="Arial" w:hAnsi="Arial" w:cs="Arial"/>
              </w:rPr>
              <w:t>Prendre congé</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516"/>
          <w:jc w:val="center"/>
        </w:trPr>
        <w:tc>
          <w:tcPr>
            <w:tcW w:w="2301" w:type="dxa"/>
            <w:vMerge/>
            <w:tcBorders>
              <w:left w:val="single" w:sz="4" w:space="0" w:color="000000"/>
              <w:bottom w:val="single" w:sz="4" w:space="0" w:color="000000"/>
            </w:tcBorders>
            <w:shd w:val="clear" w:color="auto" w:fill="FFFFFF"/>
            <w:vAlign w:val="center"/>
          </w:tcPr>
          <w:p w:rsidR="00AE5ED4" w:rsidRPr="00C042FB" w:rsidRDefault="00AE5ED4" w:rsidP="003835EE">
            <w:pPr>
              <w:rPr>
                <w:rFonts w:ascii="Arial" w:hAnsi="Arial" w:cs="Arial"/>
              </w:rPr>
            </w:pPr>
          </w:p>
        </w:tc>
        <w:tc>
          <w:tcPr>
            <w:tcW w:w="4699" w:type="dxa"/>
            <w:tcBorders>
              <w:left w:val="single" w:sz="4" w:space="0" w:color="000000"/>
              <w:bottom w:val="single" w:sz="4" w:space="0" w:color="000000"/>
            </w:tcBorders>
            <w:shd w:val="clear" w:color="auto" w:fill="auto"/>
          </w:tcPr>
          <w:p w:rsidR="00AE5ED4" w:rsidRPr="00C042FB" w:rsidRDefault="00AE5ED4" w:rsidP="003835EE">
            <w:pPr>
              <w:rPr>
                <w:rFonts w:ascii="Arial" w:hAnsi="Arial" w:cs="Arial"/>
              </w:rPr>
            </w:pPr>
            <w:r w:rsidRPr="00C042FB">
              <w:rPr>
                <w:rFonts w:ascii="Arial" w:hAnsi="Arial" w:cs="Arial"/>
              </w:rPr>
              <w:t>Identifier le nom de l’interlocuteur et sa fonction</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373"/>
          <w:jc w:val="center"/>
        </w:trPr>
        <w:tc>
          <w:tcPr>
            <w:tcW w:w="2301" w:type="dxa"/>
            <w:vMerge w:val="restart"/>
            <w:tcBorders>
              <w:left w:val="single" w:sz="4" w:space="0" w:color="000000"/>
            </w:tcBorders>
            <w:shd w:val="clear" w:color="auto" w:fill="auto"/>
            <w:vAlign w:val="center"/>
          </w:tcPr>
          <w:p w:rsidR="00AE5ED4" w:rsidRPr="00C042FB" w:rsidRDefault="00AE5ED4" w:rsidP="003835EE">
            <w:pPr>
              <w:shd w:val="clear" w:color="auto" w:fill="3399FF"/>
              <w:autoSpaceDE w:val="0"/>
              <w:autoSpaceDN w:val="0"/>
              <w:adjustRightInd w:val="0"/>
              <w:jc w:val="center"/>
              <w:rPr>
                <w:rFonts w:ascii="Arial" w:eastAsia="Times New Roman" w:hAnsi="Arial" w:cs="Arial"/>
                <w:i/>
              </w:rPr>
            </w:pPr>
            <w:r w:rsidRPr="00C042FB">
              <w:rPr>
                <w:rFonts w:ascii="Arial" w:eastAsia="Times New Roman" w:hAnsi="Arial" w:cs="Arial"/>
                <w:b/>
                <w:shd w:val="clear" w:color="auto" w:fill="3399FF"/>
              </w:rPr>
              <w:t>Les réponses de l’élève formulées durant l’entretien téléphonique</w:t>
            </w:r>
          </w:p>
        </w:tc>
        <w:tc>
          <w:tcPr>
            <w:tcW w:w="4699" w:type="dxa"/>
            <w:tcBorders>
              <w:left w:val="single" w:sz="4" w:space="0" w:color="000000"/>
              <w:bottom w:val="single" w:sz="4" w:space="0" w:color="000000"/>
            </w:tcBorders>
            <w:shd w:val="clear" w:color="auto" w:fill="auto"/>
          </w:tcPr>
          <w:p w:rsidR="00AE5ED4" w:rsidRPr="00C042FB" w:rsidRDefault="00AE5ED4" w:rsidP="003835EE">
            <w:pPr>
              <w:rPr>
                <w:rFonts w:ascii="Arial" w:hAnsi="Arial" w:cs="Arial"/>
              </w:rPr>
            </w:pPr>
            <w:r w:rsidRPr="00C042FB">
              <w:rPr>
                <w:rFonts w:ascii="Arial" w:hAnsi="Arial" w:cs="Arial"/>
              </w:rPr>
              <w:t>Adapter le langage à la situation de la communication</w:t>
            </w:r>
          </w:p>
        </w:tc>
        <w:tc>
          <w:tcPr>
            <w:tcW w:w="709" w:type="dxa"/>
            <w:tcBorders>
              <w:left w:val="single" w:sz="4" w:space="0" w:color="000000"/>
              <w:bottom w:val="single" w:sz="4" w:space="0" w:color="000000"/>
            </w:tcBorders>
            <w:shd w:val="clear" w:color="auto" w:fill="00AE00"/>
          </w:tcPr>
          <w:p w:rsidR="00AE5ED4" w:rsidRPr="00C042FB" w:rsidRDefault="00AE5ED4" w:rsidP="003835EE">
            <w:pPr>
              <w:rPr>
                <w:rFonts w:ascii="Arial" w:hAnsi="Arial" w:cs="Arial"/>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rPr>
                <w:rFonts w:ascii="Arial" w:hAnsi="Arial" w:cs="Arial"/>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rPr>
                <w:rFonts w:ascii="Arial" w:hAnsi="Arial" w:cs="Arial"/>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rPr>
                <w:rFonts w:ascii="Arial" w:hAnsi="Arial" w:cs="Arial"/>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rPr>
                <w:rFonts w:ascii="Arial" w:hAnsi="Arial" w:cs="Arial"/>
              </w:rPr>
            </w:pPr>
          </w:p>
        </w:tc>
      </w:tr>
      <w:tr w:rsidR="00AE5ED4" w:rsidRPr="00C042FB" w:rsidTr="003835EE">
        <w:trPr>
          <w:trHeight w:val="309"/>
          <w:jc w:val="center"/>
        </w:trPr>
        <w:tc>
          <w:tcPr>
            <w:tcW w:w="2301" w:type="dxa"/>
            <w:vMerge/>
            <w:tcBorders>
              <w:left w:val="single" w:sz="4" w:space="0" w:color="000000"/>
              <w:bottom w:val="single" w:sz="4" w:space="0" w:color="000000"/>
            </w:tcBorders>
            <w:shd w:val="clear" w:color="auto" w:fill="auto"/>
            <w:vAlign w:val="center"/>
          </w:tcPr>
          <w:p w:rsidR="00AE5ED4" w:rsidRPr="00C042FB" w:rsidRDefault="00AE5ED4" w:rsidP="003835EE">
            <w:pPr>
              <w:shd w:val="clear" w:color="auto" w:fill="3399FF"/>
              <w:autoSpaceDE w:val="0"/>
              <w:autoSpaceDN w:val="0"/>
              <w:adjustRightInd w:val="0"/>
              <w:jc w:val="center"/>
              <w:rPr>
                <w:rFonts w:ascii="Arial" w:eastAsia="Times New Roman" w:hAnsi="Arial" w:cs="Arial"/>
                <w:b/>
                <w:shd w:val="clear" w:color="auto" w:fill="3399FF"/>
              </w:rPr>
            </w:pPr>
          </w:p>
        </w:tc>
        <w:tc>
          <w:tcPr>
            <w:tcW w:w="4699" w:type="dxa"/>
            <w:tcBorders>
              <w:left w:val="single" w:sz="4" w:space="0" w:color="000000"/>
              <w:bottom w:val="single" w:sz="4" w:space="0" w:color="000000"/>
            </w:tcBorders>
            <w:shd w:val="clear" w:color="auto" w:fill="auto"/>
          </w:tcPr>
          <w:p w:rsidR="00AE5ED4" w:rsidRPr="00C042FB" w:rsidRDefault="00AE5ED4" w:rsidP="003835EE">
            <w:pPr>
              <w:rPr>
                <w:rFonts w:ascii="Arial" w:hAnsi="Arial" w:cs="Arial"/>
              </w:rPr>
            </w:pPr>
            <w:r w:rsidRPr="00C042FB">
              <w:rPr>
                <w:rFonts w:ascii="Arial" w:hAnsi="Arial" w:cs="Arial"/>
              </w:rPr>
              <w:t>Communiquer avec clarté (articulation, débit…) et précision</w:t>
            </w:r>
          </w:p>
        </w:tc>
        <w:tc>
          <w:tcPr>
            <w:tcW w:w="709" w:type="dxa"/>
            <w:tcBorders>
              <w:left w:val="single" w:sz="4" w:space="0" w:color="000000"/>
              <w:bottom w:val="single" w:sz="4" w:space="0" w:color="000000"/>
            </w:tcBorders>
            <w:shd w:val="clear" w:color="auto" w:fill="00AE00"/>
          </w:tcPr>
          <w:p w:rsidR="00AE5ED4" w:rsidRPr="00C042FB" w:rsidRDefault="00AE5ED4" w:rsidP="003835EE">
            <w:pPr>
              <w:rPr>
                <w:rFonts w:ascii="Arial" w:hAnsi="Arial" w:cs="Arial"/>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rPr>
                <w:rFonts w:ascii="Arial" w:hAnsi="Arial" w:cs="Arial"/>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rPr>
                <w:rFonts w:ascii="Arial" w:hAnsi="Arial" w:cs="Arial"/>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rPr>
                <w:rFonts w:ascii="Arial" w:hAnsi="Arial" w:cs="Arial"/>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rPr>
                <w:rFonts w:ascii="Arial" w:hAnsi="Arial" w:cs="Arial"/>
              </w:rPr>
            </w:pPr>
          </w:p>
        </w:tc>
      </w:tr>
      <w:tr w:rsidR="00AE5ED4" w:rsidRPr="00C042FB" w:rsidTr="003835EE">
        <w:trPr>
          <w:trHeight w:val="315"/>
          <w:jc w:val="center"/>
        </w:trPr>
        <w:tc>
          <w:tcPr>
            <w:tcW w:w="2301" w:type="dxa"/>
            <w:vMerge w:val="restart"/>
            <w:tcBorders>
              <w:left w:val="single" w:sz="4" w:space="0" w:color="000000"/>
            </w:tcBorders>
            <w:shd w:val="clear" w:color="auto" w:fill="auto"/>
            <w:vAlign w:val="center"/>
          </w:tcPr>
          <w:p w:rsidR="00AE5ED4" w:rsidRPr="00C042FB" w:rsidRDefault="00AE5ED4" w:rsidP="003835EE">
            <w:pPr>
              <w:shd w:val="clear" w:color="auto" w:fill="3399FF"/>
              <w:autoSpaceDE w:val="0"/>
              <w:autoSpaceDN w:val="0"/>
              <w:adjustRightInd w:val="0"/>
              <w:jc w:val="center"/>
              <w:rPr>
                <w:rFonts w:ascii="Arial" w:eastAsia="Times New Roman" w:hAnsi="Arial" w:cs="Arial"/>
                <w:b/>
              </w:rPr>
            </w:pPr>
            <w:r w:rsidRPr="00C042FB">
              <w:rPr>
                <w:rFonts w:ascii="Arial" w:eastAsia="Times New Roman" w:hAnsi="Arial" w:cs="Arial"/>
                <w:b/>
              </w:rPr>
              <w:t>La posture professionnelle de l’élève</w:t>
            </w:r>
          </w:p>
          <w:p w:rsidR="00AE5ED4" w:rsidRPr="00C042FB" w:rsidRDefault="00AE5ED4" w:rsidP="003835EE">
            <w:pPr>
              <w:pStyle w:val="Contenudetableau"/>
              <w:shd w:val="clear" w:color="auto" w:fill="3399FF"/>
              <w:rPr>
                <w:rFonts w:ascii="Arial" w:eastAsia="Times New Roman" w:hAnsi="Arial" w:cs="Arial"/>
                <w:b/>
                <w:kern w:val="0"/>
                <w:sz w:val="22"/>
                <w:szCs w:val="22"/>
                <w:lang w:eastAsia="fr-FR" w:bidi="ar-SA"/>
              </w:rPr>
            </w:pPr>
            <w:r w:rsidRPr="00C042FB">
              <w:rPr>
                <w:rFonts w:ascii="Arial" w:eastAsia="Times New Roman" w:hAnsi="Arial" w:cs="Arial"/>
                <w:i/>
                <w:kern w:val="0"/>
                <w:sz w:val="22"/>
                <w:szCs w:val="22"/>
                <w:shd w:val="clear" w:color="auto" w:fill="3399FF"/>
                <w:lang w:eastAsia="fr-FR" w:bidi="ar-SA"/>
              </w:rPr>
              <w:t xml:space="preserve"> </w:t>
            </w:r>
          </w:p>
        </w:tc>
        <w:tc>
          <w:tcPr>
            <w:tcW w:w="4699" w:type="dxa"/>
            <w:tcBorders>
              <w:left w:val="single" w:sz="4" w:space="0" w:color="000000"/>
              <w:bottom w:val="single" w:sz="4" w:space="0" w:color="000000"/>
            </w:tcBorders>
            <w:shd w:val="clear" w:color="auto" w:fill="auto"/>
          </w:tcPr>
          <w:p w:rsidR="00AE5ED4" w:rsidRPr="00C042FB" w:rsidRDefault="00AE5ED4" w:rsidP="003835EE">
            <w:pPr>
              <w:pStyle w:val="Contenudetableau"/>
              <w:rPr>
                <w:rFonts w:ascii="Arial" w:hAnsi="Arial" w:cs="Arial"/>
                <w:sz w:val="22"/>
                <w:szCs w:val="22"/>
              </w:rPr>
            </w:pPr>
            <w:r w:rsidRPr="00C042FB">
              <w:rPr>
                <w:rFonts w:ascii="Arial" w:hAnsi="Arial" w:cs="Arial"/>
                <w:sz w:val="22"/>
                <w:szCs w:val="22"/>
              </w:rPr>
              <w:t>Etre à l’écoute de son interlocuteur</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320"/>
          <w:jc w:val="center"/>
        </w:trPr>
        <w:tc>
          <w:tcPr>
            <w:tcW w:w="2301" w:type="dxa"/>
            <w:vMerge/>
            <w:tcBorders>
              <w:left w:val="single" w:sz="4" w:space="0" w:color="000000"/>
            </w:tcBorders>
            <w:shd w:val="clear" w:color="auto" w:fill="auto"/>
            <w:vAlign w:val="center"/>
          </w:tcPr>
          <w:p w:rsidR="00AE5ED4" w:rsidRPr="00C042FB" w:rsidRDefault="00AE5ED4" w:rsidP="003835EE">
            <w:pPr>
              <w:pStyle w:val="Contenudetableau"/>
              <w:shd w:val="clear" w:color="auto" w:fill="3399FF"/>
              <w:rPr>
                <w:rFonts w:ascii="Arial" w:hAnsi="Arial" w:cs="Arial"/>
                <w:sz w:val="22"/>
                <w:szCs w:val="22"/>
              </w:rPr>
            </w:pPr>
          </w:p>
        </w:tc>
        <w:tc>
          <w:tcPr>
            <w:tcW w:w="4699" w:type="dxa"/>
            <w:tcBorders>
              <w:left w:val="single" w:sz="4" w:space="0" w:color="000000"/>
              <w:bottom w:val="single" w:sz="4" w:space="0" w:color="000000"/>
            </w:tcBorders>
            <w:shd w:val="clear" w:color="auto" w:fill="auto"/>
          </w:tcPr>
          <w:p w:rsidR="00AE5ED4" w:rsidRPr="00C042FB" w:rsidRDefault="00AE5ED4" w:rsidP="003835EE">
            <w:pPr>
              <w:pStyle w:val="Contenudetableau"/>
              <w:rPr>
                <w:rFonts w:ascii="Arial" w:hAnsi="Arial" w:cs="Arial"/>
                <w:i/>
                <w:iCs/>
                <w:sz w:val="22"/>
                <w:szCs w:val="22"/>
              </w:rPr>
            </w:pPr>
            <w:r w:rsidRPr="00C042FB">
              <w:rPr>
                <w:rFonts w:ascii="Arial" w:hAnsi="Arial" w:cs="Arial"/>
                <w:sz w:val="22"/>
                <w:szCs w:val="22"/>
              </w:rPr>
              <w:t>« Sourire » au téléphone</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313"/>
          <w:jc w:val="center"/>
        </w:trPr>
        <w:tc>
          <w:tcPr>
            <w:tcW w:w="2301" w:type="dxa"/>
            <w:vMerge/>
            <w:tcBorders>
              <w:left w:val="single" w:sz="4" w:space="0" w:color="000000"/>
            </w:tcBorders>
            <w:shd w:val="clear" w:color="auto" w:fill="auto"/>
            <w:vAlign w:val="center"/>
          </w:tcPr>
          <w:p w:rsidR="00AE5ED4" w:rsidRPr="00C042FB" w:rsidRDefault="00AE5ED4" w:rsidP="003835EE">
            <w:pPr>
              <w:pStyle w:val="Contenudetableau"/>
              <w:shd w:val="clear" w:color="auto" w:fill="3399FF"/>
              <w:rPr>
                <w:rFonts w:ascii="Arial" w:hAnsi="Arial" w:cs="Arial"/>
                <w:sz w:val="22"/>
                <w:szCs w:val="22"/>
              </w:rPr>
            </w:pPr>
          </w:p>
        </w:tc>
        <w:tc>
          <w:tcPr>
            <w:tcW w:w="4699" w:type="dxa"/>
            <w:tcBorders>
              <w:left w:val="single" w:sz="4" w:space="0" w:color="000000"/>
            </w:tcBorders>
            <w:shd w:val="clear" w:color="auto" w:fill="auto"/>
          </w:tcPr>
          <w:p w:rsidR="00AE5ED4" w:rsidRPr="00C042FB" w:rsidRDefault="00AE5ED4" w:rsidP="003835EE">
            <w:pPr>
              <w:pStyle w:val="Contenudetableau"/>
              <w:tabs>
                <w:tab w:val="right" w:pos="4589"/>
              </w:tabs>
              <w:rPr>
                <w:rFonts w:ascii="Arial" w:hAnsi="Arial" w:cs="Arial"/>
                <w:sz w:val="22"/>
                <w:szCs w:val="22"/>
              </w:rPr>
            </w:pPr>
            <w:r w:rsidRPr="00C042FB">
              <w:rPr>
                <w:rFonts w:ascii="Arial" w:hAnsi="Arial" w:cs="Arial"/>
                <w:sz w:val="22"/>
                <w:szCs w:val="22"/>
              </w:rPr>
              <w:t>Adopter une attitude professionnelle</w:t>
            </w:r>
            <w:r w:rsidRPr="00C042FB">
              <w:rPr>
                <w:rFonts w:ascii="Arial" w:hAnsi="Arial" w:cs="Arial"/>
                <w:sz w:val="22"/>
                <w:szCs w:val="22"/>
              </w:rPr>
              <w:tab/>
            </w:r>
          </w:p>
        </w:tc>
        <w:tc>
          <w:tcPr>
            <w:tcW w:w="709" w:type="dxa"/>
            <w:tcBorders>
              <w:left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r w:rsidR="00AE5ED4" w:rsidRPr="00C042FB" w:rsidTr="003835EE">
        <w:trPr>
          <w:trHeight w:val="313"/>
          <w:jc w:val="center"/>
        </w:trPr>
        <w:tc>
          <w:tcPr>
            <w:tcW w:w="2301" w:type="dxa"/>
            <w:vMerge/>
            <w:tcBorders>
              <w:left w:val="single" w:sz="4" w:space="0" w:color="000000"/>
              <w:bottom w:val="single" w:sz="4" w:space="0" w:color="000000"/>
            </w:tcBorders>
            <w:shd w:val="clear" w:color="auto" w:fill="auto"/>
            <w:vAlign w:val="center"/>
          </w:tcPr>
          <w:p w:rsidR="00AE5ED4" w:rsidRPr="00C042FB" w:rsidRDefault="00AE5ED4" w:rsidP="003835EE">
            <w:pPr>
              <w:pStyle w:val="Contenudetableau"/>
              <w:shd w:val="clear" w:color="auto" w:fill="3399FF"/>
              <w:rPr>
                <w:rFonts w:ascii="Arial" w:hAnsi="Arial" w:cs="Arial"/>
                <w:sz w:val="22"/>
                <w:szCs w:val="22"/>
              </w:rPr>
            </w:pPr>
          </w:p>
        </w:tc>
        <w:tc>
          <w:tcPr>
            <w:tcW w:w="4699" w:type="dxa"/>
            <w:tcBorders>
              <w:left w:val="single" w:sz="4" w:space="0" w:color="000000"/>
              <w:bottom w:val="single" w:sz="4" w:space="0" w:color="000000"/>
            </w:tcBorders>
            <w:shd w:val="clear" w:color="auto" w:fill="auto"/>
          </w:tcPr>
          <w:p w:rsidR="00AE5ED4" w:rsidRPr="00C042FB" w:rsidRDefault="00AE5ED4" w:rsidP="003835EE">
            <w:pPr>
              <w:pStyle w:val="Contenudetableau"/>
              <w:tabs>
                <w:tab w:val="right" w:pos="4589"/>
              </w:tabs>
              <w:rPr>
                <w:rFonts w:ascii="Arial" w:hAnsi="Arial" w:cs="Arial"/>
                <w:sz w:val="22"/>
                <w:szCs w:val="22"/>
              </w:rPr>
            </w:pPr>
            <w:r w:rsidRPr="00C042FB">
              <w:rPr>
                <w:rFonts w:ascii="Arial" w:hAnsi="Arial" w:cs="Arial"/>
                <w:sz w:val="22"/>
                <w:szCs w:val="22"/>
              </w:rPr>
              <w:t>Prendre des notes</w:t>
            </w:r>
          </w:p>
        </w:tc>
        <w:tc>
          <w:tcPr>
            <w:tcW w:w="709" w:type="dxa"/>
            <w:tcBorders>
              <w:left w:val="single" w:sz="4" w:space="0" w:color="000000"/>
              <w:bottom w:val="single" w:sz="4" w:space="0" w:color="000000"/>
            </w:tcBorders>
            <w:shd w:val="clear" w:color="auto" w:fill="00AE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00FF00"/>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950E"/>
          </w:tcPr>
          <w:p w:rsidR="00AE5ED4" w:rsidRPr="00C042FB" w:rsidRDefault="00AE5ED4" w:rsidP="003835EE">
            <w:pPr>
              <w:pStyle w:val="Contenudetableau"/>
              <w:rPr>
                <w:rFonts w:ascii="Arial" w:hAnsi="Arial" w:cs="Arial"/>
                <w:sz w:val="22"/>
                <w:szCs w:val="22"/>
              </w:rPr>
            </w:pPr>
          </w:p>
        </w:tc>
        <w:tc>
          <w:tcPr>
            <w:tcW w:w="709" w:type="dxa"/>
            <w:tcBorders>
              <w:left w:val="single" w:sz="4" w:space="0" w:color="000000"/>
              <w:bottom w:val="single" w:sz="4" w:space="0" w:color="000000"/>
            </w:tcBorders>
            <w:shd w:val="clear" w:color="auto" w:fill="FF3366"/>
          </w:tcPr>
          <w:p w:rsidR="00AE5ED4" w:rsidRPr="00C042FB" w:rsidRDefault="00AE5ED4" w:rsidP="003835EE">
            <w:pPr>
              <w:pStyle w:val="Contenudetableau"/>
              <w:rPr>
                <w:rFonts w:ascii="Arial" w:hAnsi="Arial" w:cs="Arial"/>
                <w:sz w:val="22"/>
                <w:szCs w:val="22"/>
              </w:rPr>
            </w:pPr>
          </w:p>
        </w:tc>
        <w:tc>
          <w:tcPr>
            <w:tcW w:w="712" w:type="dxa"/>
            <w:tcBorders>
              <w:left w:val="single" w:sz="4" w:space="0" w:color="000000"/>
              <w:bottom w:val="single" w:sz="4" w:space="0" w:color="000000"/>
              <w:right w:val="single" w:sz="4" w:space="0" w:color="000000"/>
            </w:tcBorders>
            <w:shd w:val="clear" w:color="auto" w:fill="auto"/>
          </w:tcPr>
          <w:p w:rsidR="00AE5ED4" w:rsidRPr="00C042FB" w:rsidRDefault="00AE5ED4" w:rsidP="003835EE">
            <w:pPr>
              <w:pStyle w:val="Contenudetableau"/>
              <w:rPr>
                <w:rFonts w:ascii="Arial" w:hAnsi="Arial" w:cs="Arial"/>
                <w:sz w:val="22"/>
                <w:szCs w:val="22"/>
              </w:rPr>
            </w:pPr>
          </w:p>
        </w:tc>
      </w:tr>
    </w:tbl>
    <w:p w:rsidR="00172A66" w:rsidRPr="00172A66" w:rsidRDefault="00172A66" w:rsidP="00AE5ED4">
      <w:pPr>
        <w:spacing w:after="0" w:line="240" w:lineRule="auto"/>
        <w:rPr>
          <w:rFonts w:ascii="Trebuchet MS" w:eastAsia="MS Mincho" w:hAnsi="Trebuchet MS" w:cs="Times New Roman"/>
          <w:b/>
          <w:i/>
          <w:iCs/>
          <w:sz w:val="24"/>
          <w:szCs w:val="24"/>
          <w:lang w:eastAsia="fr-FR"/>
        </w:rPr>
      </w:pPr>
    </w:p>
    <w:p w:rsidR="00AE5ED4" w:rsidRPr="00981CA1" w:rsidRDefault="00AE5ED4" w:rsidP="00AE5ED4">
      <w:pPr>
        <w:tabs>
          <w:tab w:val="left" w:pos="0"/>
        </w:tabs>
        <w:spacing w:before="120"/>
        <w:ind w:hanging="709"/>
        <w:jc w:val="center"/>
        <w:rPr>
          <w:rFonts w:ascii="Arial" w:hAnsi="Arial" w:cs="Arial"/>
          <w:i/>
        </w:rPr>
      </w:pPr>
      <w:r w:rsidRPr="00981CA1">
        <w:rPr>
          <w:rFonts w:ascii="Arial" w:hAnsi="Arial" w:cs="Arial"/>
        </w:rPr>
        <w:t xml:space="preserve">Légende: </w:t>
      </w:r>
      <w:r w:rsidRPr="00AE5ED4">
        <w:rPr>
          <w:rFonts w:ascii="Arial" w:hAnsi="Arial" w:cs="Arial"/>
          <w:i/>
          <w:highlight w:val="darkGreen"/>
        </w:rPr>
        <w:t>Très bonne maîtrise</w:t>
      </w:r>
      <w:r w:rsidRPr="00981CA1">
        <w:rPr>
          <w:rFonts w:ascii="Arial" w:hAnsi="Arial" w:cs="Arial"/>
          <w:i/>
        </w:rPr>
        <w:t xml:space="preserve">   </w:t>
      </w:r>
      <w:proofErr w:type="spellStart"/>
      <w:r w:rsidRPr="00981CA1">
        <w:rPr>
          <w:rFonts w:ascii="Arial" w:hAnsi="Arial" w:cs="Arial"/>
          <w:i/>
          <w:highlight w:val="green"/>
        </w:rPr>
        <w:t>Maîtrise</w:t>
      </w:r>
      <w:proofErr w:type="spellEnd"/>
      <w:r w:rsidRPr="00981CA1">
        <w:rPr>
          <w:rFonts w:ascii="Arial" w:hAnsi="Arial" w:cs="Arial"/>
          <w:i/>
          <w:highlight w:val="green"/>
        </w:rPr>
        <w:t xml:space="preserve"> satisfaisante</w:t>
      </w:r>
      <w:r w:rsidRPr="00981CA1">
        <w:rPr>
          <w:rFonts w:ascii="Arial" w:hAnsi="Arial" w:cs="Arial"/>
          <w:i/>
        </w:rPr>
        <w:t xml:space="preserve">   </w:t>
      </w:r>
      <w:r>
        <w:rPr>
          <w:rFonts w:ascii="Arial" w:hAnsi="Arial" w:cs="Arial"/>
          <w:i/>
        </w:rPr>
        <w:t xml:space="preserve"> </w:t>
      </w:r>
      <w:r w:rsidRPr="00981CA1">
        <w:rPr>
          <w:rFonts w:ascii="Arial" w:hAnsi="Arial" w:cs="Arial"/>
          <w:i/>
          <w:shd w:val="clear" w:color="auto" w:fill="FFC000"/>
        </w:rPr>
        <w:t>Maîtrise fragile</w:t>
      </w:r>
      <w:r w:rsidRPr="00981CA1">
        <w:rPr>
          <w:rFonts w:ascii="Arial" w:hAnsi="Arial" w:cs="Arial"/>
          <w:i/>
        </w:rPr>
        <w:t xml:space="preserve">   </w:t>
      </w:r>
      <w:r w:rsidRPr="00981CA1">
        <w:rPr>
          <w:rFonts w:ascii="Arial" w:hAnsi="Arial" w:cs="Arial"/>
          <w:i/>
          <w:shd w:val="clear" w:color="auto" w:fill="FF0066"/>
        </w:rPr>
        <w:t>Maîtrise insuffisante</w:t>
      </w:r>
    </w:p>
    <w:p w:rsidR="00AE5ED4" w:rsidRPr="00C042FB" w:rsidRDefault="00AE5ED4" w:rsidP="00AE5ED4">
      <w:pPr>
        <w:rPr>
          <w:rFonts w:ascii="Arial" w:hAnsi="Arial" w:cs="Arial"/>
        </w:rPr>
      </w:pPr>
    </w:p>
    <w:tbl>
      <w:tblPr>
        <w:tblW w:w="10553" w:type="dxa"/>
        <w:jc w:val="center"/>
        <w:tblBorders>
          <w:top w:val="single" w:sz="4" w:space="0" w:color="auto"/>
          <w:left w:val="single" w:sz="4" w:space="0" w:color="auto"/>
          <w:bottom w:val="single" w:sz="4" w:space="0" w:color="auto"/>
          <w:right w:val="single" w:sz="4" w:space="0" w:color="auto"/>
          <w:insideH w:val="double" w:sz="4" w:space="0" w:color="000000"/>
          <w:insideV w:val="doub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7001"/>
        <w:gridCol w:w="3552"/>
      </w:tblGrid>
      <w:tr w:rsidR="00AE5ED4" w:rsidRPr="00C042FB" w:rsidTr="003835EE">
        <w:trPr>
          <w:trHeight w:val="1035"/>
          <w:jc w:val="center"/>
        </w:trPr>
        <w:tc>
          <w:tcPr>
            <w:tcW w:w="7001" w:type="dxa"/>
            <w:shd w:val="clear" w:color="auto" w:fill="auto"/>
            <w:vAlign w:val="center"/>
          </w:tcPr>
          <w:p w:rsidR="00AE5ED4" w:rsidRPr="00C042FB" w:rsidRDefault="00AE5ED4" w:rsidP="003835EE">
            <w:pPr>
              <w:pStyle w:val="Contenudetableau"/>
              <w:rPr>
                <w:rFonts w:ascii="Arial" w:eastAsia="Wingdings" w:hAnsi="Arial" w:cs="Arial"/>
                <w:sz w:val="22"/>
                <w:szCs w:val="22"/>
              </w:rPr>
            </w:pPr>
            <w:r w:rsidRPr="00C042FB">
              <w:rPr>
                <w:rFonts w:ascii="Arial" w:hAnsi="Arial" w:cs="Arial"/>
                <w:sz w:val="22"/>
                <w:szCs w:val="22"/>
              </w:rPr>
              <w:t xml:space="preserve">Date : </w:t>
            </w:r>
          </w:p>
          <w:p w:rsidR="00AE5ED4" w:rsidRPr="00C042FB" w:rsidRDefault="00AE5ED4" w:rsidP="003835EE">
            <w:pPr>
              <w:pStyle w:val="Contenudetableau"/>
              <w:ind w:right="9"/>
              <w:rPr>
                <w:rFonts w:ascii="Arial" w:eastAsia="Wingdings" w:hAnsi="Arial" w:cs="Arial"/>
                <w:sz w:val="22"/>
                <w:szCs w:val="22"/>
              </w:rPr>
            </w:pPr>
          </w:p>
          <w:p w:rsidR="00AE5ED4" w:rsidRPr="00C042FB" w:rsidRDefault="00AE5ED4" w:rsidP="003835EE">
            <w:pPr>
              <w:pStyle w:val="Contenudetableau"/>
              <w:ind w:right="9"/>
              <w:rPr>
                <w:rFonts w:ascii="Arial" w:eastAsia="Wingdings" w:hAnsi="Arial" w:cs="Arial"/>
                <w:sz w:val="22"/>
                <w:szCs w:val="22"/>
              </w:rPr>
            </w:pPr>
            <w:r w:rsidRPr="00C042FB">
              <w:rPr>
                <w:rFonts w:ascii="Arial" w:eastAsia="Wingdings" w:hAnsi="Arial" w:cs="Arial"/>
                <w:sz w:val="22"/>
                <w:szCs w:val="22"/>
              </w:rPr>
              <w:t>Appréciation :</w:t>
            </w:r>
          </w:p>
          <w:p w:rsidR="00AE5ED4" w:rsidRPr="00C042FB" w:rsidRDefault="00AE5ED4" w:rsidP="003835EE">
            <w:pPr>
              <w:pStyle w:val="Contenudetableau"/>
              <w:ind w:right="9"/>
              <w:rPr>
                <w:rFonts w:ascii="Arial" w:eastAsia="Wingdings" w:hAnsi="Arial" w:cs="Arial"/>
                <w:sz w:val="22"/>
                <w:szCs w:val="22"/>
              </w:rPr>
            </w:pPr>
          </w:p>
          <w:p w:rsidR="00AE5ED4" w:rsidRPr="00C042FB" w:rsidRDefault="00AE5ED4" w:rsidP="003835EE">
            <w:pPr>
              <w:pStyle w:val="Contenudetableau"/>
              <w:ind w:right="9"/>
              <w:rPr>
                <w:rFonts w:ascii="Arial" w:eastAsia="Wingdings" w:hAnsi="Arial" w:cs="Arial"/>
                <w:sz w:val="22"/>
                <w:szCs w:val="22"/>
              </w:rPr>
            </w:pPr>
          </w:p>
        </w:tc>
        <w:tc>
          <w:tcPr>
            <w:tcW w:w="3552" w:type="dxa"/>
            <w:shd w:val="clear" w:color="auto" w:fill="auto"/>
          </w:tcPr>
          <w:p w:rsidR="00AE5ED4" w:rsidRPr="00C042FB" w:rsidRDefault="00AE5ED4" w:rsidP="003835EE">
            <w:pPr>
              <w:pStyle w:val="Contenudetableau"/>
              <w:rPr>
                <w:rFonts w:ascii="Arial" w:hAnsi="Arial" w:cs="Arial"/>
                <w:sz w:val="22"/>
                <w:szCs w:val="22"/>
              </w:rPr>
            </w:pPr>
            <w:r w:rsidRPr="00C042FB">
              <w:rPr>
                <w:rFonts w:ascii="Arial" w:hAnsi="Arial" w:cs="Arial"/>
                <w:sz w:val="22"/>
                <w:szCs w:val="22"/>
              </w:rPr>
              <w:t>Résultat de l’évaluation :</w:t>
            </w:r>
          </w:p>
        </w:tc>
      </w:tr>
    </w:tbl>
    <w:p w:rsidR="00172A66" w:rsidRPr="00172A66" w:rsidRDefault="00172A66" w:rsidP="00172A66">
      <w:pPr>
        <w:spacing w:after="0" w:line="240" w:lineRule="auto"/>
        <w:jc w:val="center"/>
        <w:rPr>
          <w:rFonts w:ascii="Trebuchet MS" w:eastAsia="MS Mincho" w:hAnsi="Trebuchet MS" w:cs="Times New Roman"/>
          <w:b/>
          <w:bCs/>
          <w:i/>
          <w:iCs/>
          <w:sz w:val="24"/>
          <w:szCs w:val="24"/>
          <w:lang w:eastAsia="fr-FR"/>
        </w:rPr>
      </w:pPr>
    </w:p>
    <w:p w:rsidR="00172A66" w:rsidRPr="00172A66" w:rsidRDefault="00172A66" w:rsidP="00172A66">
      <w:pPr>
        <w:spacing w:after="0" w:line="240" w:lineRule="auto"/>
        <w:rPr>
          <w:rFonts w:ascii="Cambria" w:eastAsia="MS Mincho" w:hAnsi="Cambria" w:cs="Times New Roman"/>
          <w:sz w:val="8"/>
          <w:szCs w:val="8"/>
          <w:lang w:eastAsia="fr-FR"/>
        </w:rPr>
      </w:pPr>
    </w:p>
    <w:p w:rsidR="00172A66" w:rsidRPr="00930993" w:rsidRDefault="005E4514" w:rsidP="007E71CC">
      <w:pPr>
        <w:rPr>
          <w:rFonts w:ascii="Times New Roman" w:hAnsi="Times New Roman" w:cs="Times New Roman"/>
          <w:b/>
          <w:sz w:val="28"/>
          <w:szCs w:val="28"/>
        </w:rPr>
      </w:pPr>
      <w:r>
        <w:rPr>
          <w:rFonts w:ascii="Calibri" w:eastAsia="Calibri" w:hAnsi="Calibri" w:cs="Times New Roman"/>
          <w:noProof/>
          <w:lang w:eastAsia="fr-FR"/>
        </w:rPr>
        <w:pict>
          <v:roundrect id="_x0000_s1178" style="position:absolute;margin-left:433.95pt;margin-top:5.25pt;width:62.8pt;height:28.45pt;z-index:251688960"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 xml:space="preserve"> PAGE 10</w:t>
                  </w:r>
                </w:p>
              </w:txbxContent>
            </v:textbox>
          </v:roundrect>
        </w:pict>
      </w:r>
      <w:bookmarkStart w:id="0" w:name="_GoBack"/>
      <w:r w:rsidR="001736D5">
        <w:rPr>
          <w:rFonts w:ascii="Calibri" w:eastAsia="Calibri" w:hAnsi="Calibri" w:cs="Times New Roman"/>
        </w:rPr>
        <w:tab/>
      </w:r>
      <w:r w:rsidR="001736D5">
        <w:rPr>
          <w:rFonts w:ascii="Calibri" w:eastAsia="Calibri" w:hAnsi="Calibri" w:cs="Times New Roman"/>
        </w:rPr>
        <w:tab/>
      </w:r>
      <w:r w:rsidR="001736D5">
        <w:rPr>
          <w:rFonts w:ascii="Calibri" w:eastAsia="Calibri" w:hAnsi="Calibri" w:cs="Times New Roman"/>
        </w:rPr>
        <w:tab/>
      </w:r>
    </w:p>
    <w:tbl>
      <w:tblPr>
        <w:tblpPr w:leftFromText="141" w:rightFromText="141" w:vertAnchor="text" w:horzAnchor="margin" w:tblpXSpec="center" w:tblpY="-23"/>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5851"/>
      </w:tblGrid>
      <w:tr w:rsidR="002F5D76" w:rsidRPr="002F5D76" w:rsidTr="002F5D76">
        <w:tc>
          <w:tcPr>
            <w:tcW w:w="4889" w:type="dxa"/>
            <w:shd w:val="clear" w:color="auto" w:fill="BFBFBF"/>
          </w:tcPr>
          <w:bookmarkEnd w:id="0"/>
          <w:p w:rsidR="002F5D76" w:rsidRPr="006A391D" w:rsidRDefault="00D412BF" w:rsidP="00D412BF">
            <w:pPr>
              <w:spacing w:after="0" w:line="240" w:lineRule="auto"/>
              <w:jc w:val="center"/>
              <w:rPr>
                <w:rFonts w:ascii="Arial" w:eastAsia="Calibri" w:hAnsi="Arial" w:cs="Arial"/>
                <w:b/>
                <w:sz w:val="32"/>
                <w:szCs w:val="32"/>
              </w:rPr>
            </w:pPr>
            <w:r w:rsidRPr="006A391D">
              <w:rPr>
                <w:rFonts w:ascii="Arial" w:eastAsia="Calibri" w:hAnsi="Arial" w:cs="Arial"/>
                <w:b/>
                <w:sz w:val="32"/>
                <w:szCs w:val="32"/>
              </w:rPr>
              <w:t xml:space="preserve">  </w:t>
            </w:r>
            <w:r w:rsidR="002F5D76" w:rsidRPr="006A391D">
              <w:rPr>
                <w:rFonts w:ascii="Arial" w:eastAsia="Calibri" w:hAnsi="Arial" w:cs="Arial"/>
                <w:b/>
                <w:sz w:val="32"/>
                <w:szCs w:val="32"/>
              </w:rPr>
              <w:t>Mission 5</w:t>
            </w:r>
          </w:p>
          <w:p w:rsidR="00D412BF" w:rsidRPr="006A391D" w:rsidRDefault="00D412BF" w:rsidP="00D412BF">
            <w:pPr>
              <w:spacing w:after="0" w:line="240" w:lineRule="auto"/>
              <w:jc w:val="center"/>
              <w:rPr>
                <w:rFonts w:ascii="Arial" w:eastAsia="Calibri" w:hAnsi="Arial" w:cs="Arial"/>
                <w:b/>
                <w:sz w:val="32"/>
                <w:szCs w:val="32"/>
              </w:rPr>
            </w:pPr>
            <w:r w:rsidRPr="006A391D">
              <w:rPr>
                <w:rFonts w:ascii="Arial" w:hAnsi="Arial" w:cs="Arial"/>
                <w:noProof/>
                <w:lang w:eastAsia="fr-FR"/>
              </w:rPr>
              <w:drawing>
                <wp:inline distT="0" distB="0" distL="0" distR="0" wp14:anchorId="428F2354" wp14:editId="084B2436">
                  <wp:extent cx="2289941" cy="811033"/>
                  <wp:effectExtent l="0" t="0" r="0" b="0"/>
                  <wp:docPr id="25" name="Image 25" descr="Convention de s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nvention de st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9810" cy="810987"/>
                          </a:xfrm>
                          <a:prstGeom prst="rect">
                            <a:avLst/>
                          </a:prstGeom>
                          <a:noFill/>
                          <a:ln>
                            <a:noFill/>
                          </a:ln>
                        </pic:spPr>
                      </pic:pic>
                    </a:graphicData>
                  </a:graphic>
                </wp:inline>
              </w:drawing>
            </w:r>
          </w:p>
        </w:tc>
        <w:tc>
          <w:tcPr>
            <w:tcW w:w="5851" w:type="dxa"/>
            <w:shd w:val="clear" w:color="auto" w:fill="BFBFBF"/>
          </w:tcPr>
          <w:p w:rsidR="002F5D76" w:rsidRPr="006A391D" w:rsidRDefault="002F5D76" w:rsidP="002F5D76">
            <w:pPr>
              <w:spacing w:after="0" w:line="240" w:lineRule="auto"/>
              <w:jc w:val="center"/>
              <w:rPr>
                <w:rFonts w:ascii="Arial" w:eastAsia="Calibri" w:hAnsi="Arial" w:cs="Arial"/>
                <w:b/>
                <w:sz w:val="28"/>
                <w:szCs w:val="28"/>
              </w:rPr>
            </w:pPr>
            <w:r w:rsidRPr="006A391D">
              <w:rPr>
                <w:rFonts w:ascii="Arial" w:eastAsia="Calibri" w:hAnsi="Arial" w:cs="Arial"/>
                <w:b/>
                <w:sz w:val="28"/>
                <w:szCs w:val="28"/>
              </w:rPr>
              <w:t xml:space="preserve">                                                          </w:t>
            </w:r>
          </w:p>
          <w:p w:rsidR="002F5D76" w:rsidRPr="006A391D" w:rsidRDefault="002F5D76" w:rsidP="002F5D76">
            <w:pPr>
              <w:spacing w:after="0" w:line="240" w:lineRule="auto"/>
              <w:jc w:val="center"/>
              <w:rPr>
                <w:rFonts w:ascii="Arial" w:eastAsia="Calibri" w:hAnsi="Arial" w:cs="Arial"/>
                <w:b/>
                <w:bCs/>
                <w:sz w:val="28"/>
                <w:szCs w:val="28"/>
                <w:lang w:eastAsia="fr-FR"/>
              </w:rPr>
            </w:pPr>
            <w:r w:rsidRPr="006A391D">
              <w:rPr>
                <w:rFonts w:ascii="Arial" w:eastAsia="Calibri" w:hAnsi="Arial" w:cs="Arial"/>
                <w:b/>
                <w:bCs/>
                <w:sz w:val="28"/>
                <w:szCs w:val="28"/>
                <w:lang w:eastAsia="fr-FR"/>
              </w:rPr>
              <w:t>DÉCODER LA CONVENTION DE STAGE EN 10 ETAPES</w:t>
            </w:r>
          </w:p>
          <w:p w:rsidR="002F5D76" w:rsidRPr="006A391D" w:rsidRDefault="002F5D76" w:rsidP="002F5D76">
            <w:pPr>
              <w:spacing w:after="0" w:line="240" w:lineRule="auto"/>
              <w:jc w:val="center"/>
              <w:rPr>
                <w:rFonts w:ascii="Arial" w:eastAsia="Calibri" w:hAnsi="Arial" w:cs="Arial"/>
                <w:b/>
                <w:sz w:val="32"/>
                <w:szCs w:val="32"/>
              </w:rPr>
            </w:pPr>
          </w:p>
        </w:tc>
      </w:tr>
    </w:tbl>
    <w:p w:rsidR="00D412BF" w:rsidRPr="002F5D76" w:rsidRDefault="00D412BF" w:rsidP="00D412BF">
      <w:pPr>
        <w:spacing w:after="0" w:line="240" w:lineRule="auto"/>
        <w:rPr>
          <w:rFonts w:ascii="Arial" w:eastAsia="Times New Roman" w:hAnsi="Arial" w:cs="Arial"/>
          <w:bCs/>
          <w:sz w:val="24"/>
          <w:szCs w:val="24"/>
          <w:lang w:eastAsia="fr-FR"/>
        </w:rPr>
      </w:pPr>
      <w:r w:rsidRPr="00FB694F">
        <w:rPr>
          <w:rFonts w:ascii="Times New Roman" w:eastAsia="Times New Roman" w:hAnsi="Times New Roman" w:cs="Times New Roman"/>
          <w:b/>
          <w:bCs/>
          <w:color w:val="FF0000"/>
          <w:sz w:val="24"/>
          <w:szCs w:val="24"/>
          <w:u w:val="single"/>
          <w:lang w:eastAsia="fr-FR"/>
        </w:rPr>
        <w:t>Travail à faire</w:t>
      </w:r>
      <w:r w:rsidRPr="00FB694F">
        <w:rPr>
          <w:rFonts w:ascii="Times New Roman" w:eastAsia="Times New Roman" w:hAnsi="Times New Roman" w:cs="Times New Roman"/>
          <w:bCs/>
          <w:color w:val="FF0000"/>
          <w:sz w:val="24"/>
          <w:szCs w:val="24"/>
          <w:lang w:eastAsia="fr-FR"/>
        </w:rPr>
        <w:t> :</w:t>
      </w:r>
      <w:r>
        <w:rPr>
          <w:rFonts w:ascii="Arial" w:eastAsia="Times New Roman" w:hAnsi="Arial" w:cs="Arial"/>
          <w:bCs/>
          <w:sz w:val="24"/>
          <w:szCs w:val="24"/>
          <w:lang w:eastAsia="fr-FR"/>
        </w:rPr>
        <w:t xml:space="preserve"> </w:t>
      </w:r>
      <w:r w:rsidRPr="00B64456">
        <w:rPr>
          <w:rFonts w:ascii="Arial" w:eastAsia="Times New Roman" w:hAnsi="Arial" w:cs="Arial"/>
          <w:bCs/>
          <w:sz w:val="20"/>
          <w:szCs w:val="20"/>
          <w:lang w:eastAsia="fr-FR"/>
        </w:rPr>
        <w:t xml:space="preserve">Après avoir lu attentivement </w:t>
      </w:r>
      <w:r w:rsidRPr="00B64456">
        <w:rPr>
          <w:noProof/>
          <w:sz w:val="20"/>
          <w:szCs w:val="20"/>
          <w:lang w:eastAsia="fr-FR"/>
        </w:rPr>
        <w:drawing>
          <wp:inline distT="0" distB="0" distL="0" distR="0" wp14:anchorId="2D9FE58E" wp14:editId="6A363979">
            <wp:extent cx="419100" cy="322067"/>
            <wp:effectExtent l="0" t="0" r="0" b="0"/>
            <wp:docPr id="23"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0135" cy="322862"/>
                    </a:xfrm>
                    <a:prstGeom prst="rect">
                      <a:avLst/>
                    </a:prstGeom>
                    <a:noFill/>
                    <a:ln>
                      <a:noFill/>
                    </a:ln>
                  </pic:spPr>
                </pic:pic>
              </a:graphicData>
            </a:graphic>
          </wp:inline>
        </w:drawing>
      </w:r>
      <w:r w:rsidRPr="00B64456">
        <w:rPr>
          <w:rFonts w:ascii="Arial" w:eastAsia="Times New Roman" w:hAnsi="Arial" w:cs="Arial"/>
          <w:bCs/>
          <w:sz w:val="20"/>
          <w:szCs w:val="20"/>
          <w:lang w:eastAsia="fr-FR"/>
        </w:rPr>
        <w:t xml:space="preserve">un exemplaire d’une convention de stage, </w:t>
      </w:r>
      <w:r w:rsidRPr="00B64456">
        <w:rPr>
          <w:noProof/>
          <w:sz w:val="20"/>
          <w:szCs w:val="20"/>
          <w:lang w:eastAsia="fr-FR"/>
        </w:rPr>
        <w:drawing>
          <wp:inline distT="0" distB="0" distL="0" distR="0" wp14:anchorId="3D47BC56" wp14:editId="0410FFDE">
            <wp:extent cx="438150" cy="336904"/>
            <wp:effectExtent l="0" t="0" r="0" b="0"/>
            <wp:docPr id="24"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397" cy="338632"/>
                    </a:xfrm>
                    <a:prstGeom prst="rect">
                      <a:avLst/>
                    </a:prstGeom>
                    <a:noFill/>
                    <a:ln>
                      <a:noFill/>
                    </a:ln>
                  </pic:spPr>
                </pic:pic>
              </a:graphicData>
            </a:graphic>
          </wp:inline>
        </w:drawing>
      </w:r>
      <w:r w:rsidRPr="00B64456">
        <w:rPr>
          <w:rFonts w:ascii="Arial" w:eastAsia="Times New Roman" w:hAnsi="Arial" w:cs="Arial"/>
          <w:bCs/>
          <w:sz w:val="20"/>
          <w:szCs w:val="20"/>
          <w:lang w:eastAsia="fr-FR"/>
        </w:rPr>
        <w:t>répondez aux 10 questions suivantes :</w:t>
      </w:r>
    </w:p>
    <w:tbl>
      <w:tblPr>
        <w:tblpPr w:leftFromText="141" w:rightFromText="141" w:vertAnchor="text" w:horzAnchor="margin" w:tblpXSpec="center" w:tblpY="511"/>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3806"/>
        <w:gridCol w:w="2823"/>
        <w:gridCol w:w="1842"/>
        <w:gridCol w:w="1594"/>
      </w:tblGrid>
      <w:tr w:rsidR="00D412BF" w:rsidRPr="002F5D76" w:rsidTr="00D412BF">
        <w:tc>
          <w:tcPr>
            <w:tcW w:w="709" w:type="dxa"/>
            <w:vAlign w:val="center"/>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r w:rsidRPr="002F5D76">
              <w:rPr>
                <w:rFonts w:ascii="Times New Roman" w:eastAsia="Times New Roman" w:hAnsi="Times New Roman" w:cs="Times New Roman"/>
                <w:sz w:val="24"/>
                <w:szCs w:val="24"/>
                <w:lang w:eastAsia="fr-FR"/>
              </w:rPr>
              <w:t>1</w:t>
            </w:r>
          </w:p>
        </w:tc>
        <w:tc>
          <w:tcPr>
            <w:tcW w:w="3806" w:type="dxa"/>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Qu’est-ce qu’une convention ?</w:t>
            </w:r>
          </w:p>
          <w:p w:rsidR="00D412BF" w:rsidRPr="002F5D76" w:rsidRDefault="00D412BF" w:rsidP="00D412BF">
            <w:pPr>
              <w:spacing w:after="0" w:line="240" w:lineRule="auto"/>
              <w:ind w:left="720"/>
              <w:rPr>
                <w:rFonts w:ascii="Times New Roman" w:eastAsia="Times New Roman" w:hAnsi="Times New Roman" w:cs="Times New Roman"/>
                <w:lang w:eastAsia="fr-FR"/>
              </w:rPr>
            </w:pPr>
          </w:p>
          <w:p w:rsidR="00D412BF" w:rsidRPr="002F5D76" w:rsidRDefault="00D412BF" w:rsidP="00D412BF">
            <w:pPr>
              <w:spacing w:after="0" w:line="240" w:lineRule="auto"/>
              <w:jc w:val="right"/>
              <w:rPr>
                <w:rFonts w:ascii="Times New Roman" w:eastAsia="Times New Roman" w:hAnsi="Times New Roman" w:cs="Times New Roman"/>
                <w:i/>
                <w:lang w:eastAsia="fr-FR"/>
              </w:rPr>
            </w:pPr>
            <w:r w:rsidRPr="002F5D76">
              <w:rPr>
                <w:rFonts w:ascii="Times New Roman" w:eastAsia="Times New Roman" w:hAnsi="Times New Roman" w:cs="Times New Roman"/>
                <w:i/>
                <w:lang w:eastAsia="fr-FR"/>
              </w:rPr>
              <w:t>Voir Article …</w:t>
            </w:r>
          </w:p>
        </w:tc>
        <w:tc>
          <w:tcPr>
            <w:tcW w:w="6259" w:type="dxa"/>
            <w:gridSpan w:val="3"/>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D412BF">
        <w:tc>
          <w:tcPr>
            <w:tcW w:w="709" w:type="dxa"/>
            <w:vAlign w:val="center"/>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r w:rsidRPr="002F5D76">
              <w:rPr>
                <w:rFonts w:ascii="Times New Roman" w:eastAsia="Times New Roman" w:hAnsi="Times New Roman" w:cs="Times New Roman"/>
                <w:sz w:val="24"/>
                <w:szCs w:val="24"/>
                <w:lang w:eastAsia="fr-FR"/>
              </w:rPr>
              <w:t>2</w:t>
            </w:r>
          </w:p>
        </w:tc>
        <w:tc>
          <w:tcPr>
            <w:tcW w:w="3806" w:type="dxa"/>
            <w:shd w:val="clear" w:color="auto" w:fill="BFBFBF"/>
          </w:tcPr>
          <w:p w:rsidR="00D412BF" w:rsidRPr="002F5D76" w:rsidRDefault="00D412BF" w:rsidP="00D412BF">
            <w:pPr>
              <w:spacing w:after="0" w:line="240" w:lineRule="auto"/>
              <w:rPr>
                <w:rFonts w:ascii="Times New Roman" w:eastAsia="Times New Roman" w:hAnsi="Times New Roman" w:cs="Times New Roman"/>
                <w:i/>
                <w:lang w:eastAsia="fr-FR"/>
              </w:rPr>
            </w:pPr>
            <w:r w:rsidRPr="002F5D76">
              <w:rPr>
                <w:rFonts w:ascii="Times New Roman" w:eastAsia="Times New Roman" w:hAnsi="Times New Roman" w:cs="Times New Roman"/>
                <w:lang w:eastAsia="fr-FR"/>
              </w:rPr>
              <w:t>Qui doit signer la convention ?</w:t>
            </w:r>
            <w:r w:rsidRPr="002F5D76">
              <w:rPr>
                <w:rFonts w:ascii="Times New Roman" w:eastAsia="Times New Roman" w:hAnsi="Times New Roman" w:cs="Times New Roman"/>
                <w:i/>
                <w:lang w:eastAsia="fr-FR"/>
              </w:rPr>
              <w:t xml:space="preserve"> </w:t>
            </w:r>
          </w:p>
          <w:p w:rsidR="00D412BF" w:rsidRPr="002F5D76" w:rsidRDefault="00D412BF" w:rsidP="00D412BF">
            <w:pPr>
              <w:spacing w:after="0" w:line="240" w:lineRule="auto"/>
              <w:ind w:left="720"/>
              <w:rPr>
                <w:rFonts w:ascii="Times New Roman" w:eastAsia="Times New Roman" w:hAnsi="Times New Roman" w:cs="Times New Roman"/>
                <w:i/>
                <w:lang w:eastAsia="fr-FR"/>
              </w:rPr>
            </w:pPr>
          </w:p>
          <w:p w:rsidR="00D412BF" w:rsidRPr="002F5D76" w:rsidRDefault="00D412BF" w:rsidP="00D412BF">
            <w:pPr>
              <w:spacing w:after="0" w:line="240" w:lineRule="auto"/>
              <w:jc w:val="right"/>
              <w:rPr>
                <w:rFonts w:ascii="Times New Roman" w:eastAsia="Times New Roman" w:hAnsi="Times New Roman" w:cs="Times New Roman"/>
                <w:lang w:eastAsia="fr-FR"/>
              </w:rPr>
            </w:pPr>
            <w:r w:rsidRPr="002F5D76">
              <w:rPr>
                <w:rFonts w:ascii="Times New Roman" w:eastAsia="Times New Roman" w:hAnsi="Times New Roman" w:cs="Times New Roman"/>
                <w:i/>
                <w:lang w:eastAsia="fr-FR"/>
              </w:rPr>
              <w:t>Voir Article …</w:t>
            </w:r>
          </w:p>
        </w:tc>
        <w:tc>
          <w:tcPr>
            <w:tcW w:w="6259" w:type="dxa"/>
            <w:gridSpan w:val="3"/>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D412BF">
        <w:tc>
          <w:tcPr>
            <w:tcW w:w="709" w:type="dxa"/>
            <w:vAlign w:val="center"/>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r w:rsidRPr="002F5D76">
              <w:rPr>
                <w:rFonts w:ascii="Times New Roman" w:eastAsia="Times New Roman" w:hAnsi="Times New Roman" w:cs="Times New Roman"/>
                <w:sz w:val="24"/>
                <w:szCs w:val="24"/>
                <w:lang w:eastAsia="fr-FR"/>
              </w:rPr>
              <w:t>3</w:t>
            </w:r>
          </w:p>
        </w:tc>
        <w:tc>
          <w:tcPr>
            <w:tcW w:w="3806" w:type="dxa"/>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Qui est responsable de l’élève en cas d’accident et qui prévenir ?</w:t>
            </w: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jc w:val="right"/>
              <w:rPr>
                <w:rFonts w:ascii="Times New Roman" w:eastAsia="Times New Roman" w:hAnsi="Times New Roman" w:cs="Times New Roman"/>
                <w:i/>
                <w:lang w:eastAsia="fr-FR"/>
              </w:rPr>
            </w:pPr>
          </w:p>
          <w:p w:rsidR="00D412BF" w:rsidRPr="002F5D76" w:rsidRDefault="00D412BF" w:rsidP="00D412BF">
            <w:pPr>
              <w:spacing w:after="0" w:line="240" w:lineRule="auto"/>
              <w:jc w:val="right"/>
              <w:rPr>
                <w:rFonts w:ascii="Times New Roman" w:eastAsia="Times New Roman" w:hAnsi="Times New Roman" w:cs="Times New Roman"/>
                <w:i/>
                <w:lang w:eastAsia="fr-FR"/>
              </w:rPr>
            </w:pPr>
          </w:p>
          <w:p w:rsidR="00D412BF" w:rsidRPr="002F5D76" w:rsidRDefault="00D412BF" w:rsidP="00D412BF">
            <w:pPr>
              <w:spacing w:after="0" w:line="240" w:lineRule="auto"/>
              <w:jc w:val="right"/>
              <w:rPr>
                <w:rFonts w:ascii="Times New Roman" w:eastAsia="Times New Roman" w:hAnsi="Times New Roman" w:cs="Times New Roman"/>
                <w:lang w:eastAsia="fr-FR"/>
              </w:rPr>
            </w:pPr>
            <w:r w:rsidRPr="002F5D76">
              <w:rPr>
                <w:rFonts w:ascii="Times New Roman" w:eastAsia="Times New Roman" w:hAnsi="Times New Roman" w:cs="Times New Roman"/>
                <w:i/>
                <w:lang w:eastAsia="fr-FR"/>
              </w:rPr>
              <w:t>Voir Article …</w:t>
            </w:r>
          </w:p>
        </w:tc>
        <w:tc>
          <w:tcPr>
            <w:tcW w:w="6259" w:type="dxa"/>
            <w:gridSpan w:val="3"/>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 Sur le lieu de stage ?</w:t>
            </w: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 Sur le trajet ?</w:t>
            </w: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D412BF">
        <w:tc>
          <w:tcPr>
            <w:tcW w:w="709" w:type="dxa"/>
            <w:vAlign w:val="center"/>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r w:rsidRPr="002F5D76">
              <w:rPr>
                <w:rFonts w:ascii="Times New Roman" w:eastAsia="Times New Roman" w:hAnsi="Times New Roman" w:cs="Times New Roman"/>
                <w:sz w:val="24"/>
                <w:szCs w:val="24"/>
                <w:lang w:eastAsia="fr-FR"/>
              </w:rPr>
              <w:t>4</w:t>
            </w:r>
          </w:p>
        </w:tc>
        <w:tc>
          <w:tcPr>
            <w:tcW w:w="3806" w:type="dxa"/>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Que faire en cas d’absence ?</w:t>
            </w: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jc w:val="right"/>
              <w:rPr>
                <w:rFonts w:ascii="Times New Roman" w:eastAsia="Times New Roman" w:hAnsi="Times New Roman" w:cs="Times New Roman"/>
                <w:lang w:eastAsia="fr-FR"/>
              </w:rPr>
            </w:pPr>
            <w:r w:rsidRPr="002F5D76">
              <w:rPr>
                <w:rFonts w:ascii="Times New Roman" w:eastAsia="Times New Roman" w:hAnsi="Times New Roman" w:cs="Times New Roman"/>
                <w:i/>
                <w:lang w:eastAsia="fr-FR"/>
              </w:rPr>
              <w:t>Voir Article …</w:t>
            </w:r>
          </w:p>
        </w:tc>
        <w:tc>
          <w:tcPr>
            <w:tcW w:w="6259" w:type="dxa"/>
            <w:gridSpan w:val="3"/>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D412BF">
        <w:tc>
          <w:tcPr>
            <w:tcW w:w="709" w:type="dxa"/>
            <w:vAlign w:val="center"/>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r w:rsidRPr="002F5D76">
              <w:rPr>
                <w:rFonts w:ascii="Times New Roman" w:eastAsia="Times New Roman" w:hAnsi="Times New Roman" w:cs="Times New Roman"/>
                <w:sz w:val="24"/>
                <w:szCs w:val="24"/>
                <w:lang w:eastAsia="fr-FR"/>
              </w:rPr>
              <w:t>5</w:t>
            </w:r>
          </w:p>
        </w:tc>
        <w:tc>
          <w:tcPr>
            <w:tcW w:w="3806" w:type="dxa"/>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Qui dois-je prévenir ?</w:t>
            </w: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jc w:val="right"/>
              <w:rPr>
                <w:rFonts w:ascii="Times New Roman" w:eastAsia="Times New Roman" w:hAnsi="Times New Roman" w:cs="Times New Roman"/>
                <w:lang w:eastAsia="fr-FR"/>
              </w:rPr>
            </w:pPr>
            <w:r w:rsidRPr="002F5D76">
              <w:rPr>
                <w:rFonts w:ascii="Times New Roman" w:eastAsia="Times New Roman" w:hAnsi="Times New Roman" w:cs="Times New Roman"/>
                <w:i/>
                <w:lang w:eastAsia="fr-FR"/>
              </w:rPr>
              <w:t>Voir Article …</w:t>
            </w:r>
          </w:p>
        </w:tc>
        <w:tc>
          <w:tcPr>
            <w:tcW w:w="6259" w:type="dxa"/>
            <w:gridSpan w:val="3"/>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D412BF">
        <w:tc>
          <w:tcPr>
            <w:tcW w:w="709" w:type="dxa"/>
            <w:vAlign w:val="center"/>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r w:rsidRPr="002F5D76">
              <w:rPr>
                <w:rFonts w:ascii="Times New Roman" w:eastAsia="Times New Roman" w:hAnsi="Times New Roman" w:cs="Times New Roman"/>
                <w:sz w:val="24"/>
                <w:szCs w:val="24"/>
                <w:lang w:eastAsia="fr-FR"/>
              </w:rPr>
              <w:t>6</w:t>
            </w:r>
          </w:p>
        </w:tc>
        <w:tc>
          <w:tcPr>
            <w:tcW w:w="3806" w:type="dxa"/>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Qui assure le suivi de mon stage ?</w:t>
            </w: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 xml:space="preserve">Comment se fera ce suivi ? </w:t>
            </w:r>
          </w:p>
        </w:tc>
        <w:tc>
          <w:tcPr>
            <w:tcW w:w="6259" w:type="dxa"/>
            <w:gridSpan w:val="3"/>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B64456">
        <w:trPr>
          <w:trHeight w:val="695"/>
        </w:trPr>
        <w:tc>
          <w:tcPr>
            <w:tcW w:w="709" w:type="dxa"/>
            <w:vMerge w:val="restart"/>
            <w:vAlign w:val="center"/>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r w:rsidRPr="002F5D76">
              <w:rPr>
                <w:rFonts w:ascii="Times New Roman" w:eastAsia="Times New Roman" w:hAnsi="Times New Roman" w:cs="Times New Roman"/>
                <w:sz w:val="24"/>
                <w:szCs w:val="24"/>
                <w:lang w:eastAsia="fr-FR"/>
              </w:rPr>
              <w:t>7</w:t>
            </w:r>
          </w:p>
        </w:tc>
        <w:tc>
          <w:tcPr>
            <w:tcW w:w="3806" w:type="dxa"/>
            <w:vMerge w:val="restart"/>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 xml:space="preserve">Quelle est la durée de travail hebdomadaire pour un stagiaire ? </w:t>
            </w:r>
          </w:p>
        </w:tc>
        <w:tc>
          <w:tcPr>
            <w:tcW w:w="2823" w:type="dxa"/>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c>
          <w:tcPr>
            <w:tcW w:w="1842" w:type="dxa"/>
            <w:shd w:val="clear" w:color="auto" w:fill="auto"/>
          </w:tcPr>
          <w:p w:rsidR="00D412BF" w:rsidRPr="002F5D76" w:rsidRDefault="00EA28E4" w:rsidP="00D412BF">
            <w:pPr>
              <w:spacing w:after="0" w:line="240" w:lineRule="auto"/>
              <w:rPr>
                <w:rFonts w:ascii="Times New Roman" w:eastAsia="Times New Roman" w:hAnsi="Times New Roman" w:cs="Times New Roman"/>
                <w:lang w:eastAsia="fr-FR"/>
              </w:rPr>
            </w:pPr>
            <w:r>
              <w:rPr>
                <w:rFonts w:ascii="Times New Roman" w:eastAsia="Times New Roman" w:hAnsi="Times New Roman" w:cs="Times New Roman"/>
                <w:lang w:eastAsia="fr-FR"/>
              </w:rPr>
              <w:t>Moins de 15</w:t>
            </w:r>
            <w:r w:rsidR="00B64456">
              <w:rPr>
                <w:rFonts w:ascii="Times New Roman" w:eastAsia="Times New Roman" w:hAnsi="Times New Roman" w:cs="Times New Roman"/>
                <w:lang w:eastAsia="fr-FR"/>
              </w:rPr>
              <w:t xml:space="preserve"> </w:t>
            </w:r>
            <w:r w:rsidR="00D412BF" w:rsidRPr="002F5D76">
              <w:rPr>
                <w:rFonts w:ascii="Times New Roman" w:eastAsia="Times New Roman" w:hAnsi="Times New Roman" w:cs="Times New Roman"/>
                <w:lang w:eastAsia="fr-FR"/>
              </w:rPr>
              <w:t>ans </w:t>
            </w:r>
          </w:p>
        </w:tc>
        <w:tc>
          <w:tcPr>
            <w:tcW w:w="1594" w:type="dxa"/>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Plus de 15 ans</w:t>
            </w:r>
          </w:p>
        </w:tc>
      </w:tr>
      <w:tr w:rsidR="00D412BF" w:rsidRPr="002F5D76" w:rsidTr="00B64456">
        <w:trPr>
          <w:trHeight w:val="694"/>
        </w:trPr>
        <w:tc>
          <w:tcPr>
            <w:tcW w:w="709" w:type="dxa"/>
            <w:vMerge/>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p>
        </w:tc>
        <w:tc>
          <w:tcPr>
            <w:tcW w:w="3806" w:type="dxa"/>
            <w:vMerge/>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p>
        </w:tc>
        <w:tc>
          <w:tcPr>
            <w:tcW w:w="2823" w:type="dxa"/>
            <w:shd w:val="clear" w:color="auto" w:fill="auto"/>
            <w:vAlign w:val="center"/>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Durée max. par jour</w:t>
            </w:r>
          </w:p>
        </w:tc>
        <w:tc>
          <w:tcPr>
            <w:tcW w:w="1842" w:type="dxa"/>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c>
          <w:tcPr>
            <w:tcW w:w="1594" w:type="dxa"/>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B64456">
        <w:trPr>
          <w:trHeight w:val="694"/>
        </w:trPr>
        <w:tc>
          <w:tcPr>
            <w:tcW w:w="709" w:type="dxa"/>
            <w:vMerge/>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p>
        </w:tc>
        <w:tc>
          <w:tcPr>
            <w:tcW w:w="3806" w:type="dxa"/>
            <w:vMerge/>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p>
        </w:tc>
        <w:tc>
          <w:tcPr>
            <w:tcW w:w="2823" w:type="dxa"/>
            <w:shd w:val="clear" w:color="auto" w:fill="auto"/>
            <w:vAlign w:val="center"/>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Durée max. par semaine</w:t>
            </w:r>
          </w:p>
        </w:tc>
        <w:tc>
          <w:tcPr>
            <w:tcW w:w="1842" w:type="dxa"/>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c>
          <w:tcPr>
            <w:tcW w:w="1594" w:type="dxa"/>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B64456">
        <w:trPr>
          <w:trHeight w:val="694"/>
        </w:trPr>
        <w:tc>
          <w:tcPr>
            <w:tcW w:w="709" w:type="dxa"/>
            <w:vMerge/>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p>
        </w:tc>
        <w:tc>
          <w:tcPr>
            <w:tcW w:w="3806" w:type="dxa"/>
            <w:vMerge/>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p>
        </w:tc>
        <w:tc>
          <w:tcPr>
            <w:tcW w:w="2823" w:type="dxa"/>
            <w:shd w:val="clear" w:color="auto" w:fill="auto"/>
            <w:vAlign w:val="center"/>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Horaires règlementaires</w:t>
            </w:r>
          </w:p>
        </w:tc>
        <w:tc>
          <w:tcPr>
            <w:tcW w:w="1842" w:type="dxa"/>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c>
          <w:tcPr>
            <w:tcW w:w="1594" w:type="dxa"/>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D412BF">
        <w:tc>
          <w:tcPr>
            <w:tcW w:w="709" w:type="dxa"/>
            <w:vAlign w:val="center"/>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r w:rsidRPr="002F5D76">
              <w:rPr>
                <w:rFonts w:ascii="Times New Roman" w:eastAsia="Times New Roman" w:hAnsi="Times New Roman" w:cs="Times New Roman"/>
                <w:sz w:val="24"/>
                <w:szCs w:val="24"/>
                <w:lang w:eastAsia="fr-FR"/>
              </w:rPr>
              <w:t>8</w:t>
            </w:r>
          </w:p>
        </w:tc>
        <w:tc>
          <w:tcPr>
            <w:tcW w:w="3806" w:type="dxa"/>
            <w:shd w:val="clear" w:color="auto" w:fill="BFBFBF"/>
          </w:tcPr>
          <w:p w:rsidR="00D412BF" w:rsidRPr="002F5D76" w:rsidRDefault="00D412BF" w:rsidP="00D412BF">
            <w:pPr>
              <w:spacing w:after="0" w:line="240" w:lineRule="auto"/>
              <w:rPr>
                <w:rFonts w:ascii="Times New Roman" w:eastAsia="Times New Roman" w:hAnsi="Times New Roman" w:cs="Times New Roman"/>
                <w:i/>
                <w:lang w:eastAsia="fr-FR"/>
              </w:rPr>
            </w:pPr>
            <w:r w:rsidRPr="002F5D76">
              <w:rPr>
                <w:rFonts w:ascii="Times New Roman" w:eastAsia="Times New Roman" w:hAnsi="Times New Roman" w:cs="Times New Roman"/>
                <w:lang w:eastAsia="fr-FR"/>
              </w:rPr>
              <w:t>Par qui sont fixés les horaires du stage ?</w:t>
            </w:r>
            <w:r w:rsidRPr="002F5D76">
              <w:rPr>
                <w:rFonts w:ascii="Times New Roman" w:eastAsia="Times New Roman" w:hAnsi="Times New Roman" w:cs="Times New Roman"/>
                <w:i/>
                <w:lang w:eastAsia="fr-FR"/>
              </w:rPr>
              <w:t xml:space="preserve"> </w:t>
            </w: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jc w:val="right"/>
              <w:rPr>
                <w:rFonts w:ascii="Times New Roman" w:eastAsia="Times New Roman" w:hAnsi="Times New Roman" w:cs="Times New Roman"/>
                <w:lang w:eastAsia="fr-FR"/>
              </w:rPr>
            </w:pPr>
            <w:r w:rsidRPr="002F5D76">
              <w:rPr>
                <w:rFonts w:ascii="Times New Roman" w:eastAsia="Times New Roman" w:hAnsi="Times New Roman" w:cs="Times New Roman"/>
                <w:i/>
                <w:lang w:eastAsia="fr-FR"/>
              </w:rPr>
              <w:t>Voir Article …</w:t>
            </w:r>
          </w:p>
        </w:tc>
        <w:tc>
          <w:tcPr>
            <w:tcW w:w="6259" w:type="dxa"/>
            <w:gridSpan w:val="3"/>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D412BF">
        <w:tc>
          <w:tcPr>
            <w:tcW w:w="709" w:type="dxa"/>
            <w:vAlign w:val="center"/>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r w:rsidRPr="002F5D76">
              <w:rPr>
                <w:rFonts w:ascii="Times New Roman" w:eastAsia="Times New Roman" w:hAnsi="Times New Roman" w:cs="Times New Roman"/>
                <w:sz w:val="24"/>
                <w:szCs w:val="24"/>
                <w:lang w:eastAsia="fr-FR"/>
              </w:rPr>
              <w:t>9</w:t>
            </w:r>
          </w:p>
        </w:tc>
        <w:tc>
          <w:tcPr>
            <w:tcW w:w="3806" w:type="dxa"/>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 xml:space="preserve">L’entreprise a-t-elle une obligation de rémunérer le stagiaire ? </w:t>
            </w: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jc w:val="right"/>
              <w:rPr>
                <w:rFonts w:ascii="Times New Roman" w:eastAsia="Times New Roman" w:hAnsi="Times New Roman" w:cs="Times New Roman"/>
                <w:lang w:eastAsia="fr-FR"/>
              </w:rPr>
            </w:pPr>
            <w:r w:rsidRPr="002F5D76">
              <w:rPr>
                <w:rFonts w:ascii="Times New Roman" w:eastAsia="Times New Roman" w:hAnsi="Times New Roman" w:cs="Times New Roman"/>
                <w:i/>
                <w:lang w:eastAsia="fr-FR"/>
              </w:rPr>
              <w:t>Voir Article …</w:t>
            </w:r>
          </w:p>
        </w:tc>
        <w:tc>
          <w:tcPr>
            <w:tcW w:w="6259" w:type="dxa"/>
            <w:gridSpan w:val="3"/>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tc>
      </w:tr>
      <w:tr w:rsidR="00D412BF" w:rsidRPr="002F5D76" w:rsidTr="00D412BF">
        <w:trPr>
          <w:trHeight w:val="843"/>
        </w:trPr>
        <w:tc>
          <w:tcPr>
            <w:tcW w:w="709" w:type="dxa"/>
            <w:vAlign w:val="center"/>
          </w:tcPr>
          <w:p w:rsidR="00D412BF" w:rsidRPr="002F5D76" w:rsidRDefault="00D412BF" w:rsidP="00D412BF">
            <w:pPr>
              <w:spacing w:after="0" w:line="240" w:lineRule="auto"/>
              <w:jc w:val="center"/>
              <w:rPr>
                <w:rFonts w:ascii="Times New Roman" w:eastAsia="Times New Roman" w:hAnsi="Times New Roman" w:cs="Times New Roman"/>
                <w:sz w:val="24"/>
                <w:szCs w:val="24"/>
                <w:lang w:eastAsia="fr-FR"/>
              </w:rPr>
            </w:pPr>
            <w:r w:rsidRPr="002F5D76">
              <w:rPr>
                <w:rFonts w:ascii="Times New Roman" w:eastAsia="Times New Roman" w:hAnsi="Times New Roman" w:cs="Times New Roman"/>
                <w:sz w:val="24"/>
                <w:szCs w:val="24"/>
                <w:lang w:eastAsia="fr-FR"/>
              </w:rPr>
              <w:t>10</w:t>
            </w:r>
          </w:p>
        </w:tc>
        <w:tc>
          <w:tcPr>
            <w:tcW w:w="3806" w:type="dxa"/>
            <w:shd w:val="clear" w:color="auto" w:fill="BFBFBF"/>
          </w:tcPr>
          <w:p w:rsidR="00D412BF" w:rsidRPr="002F5D76" w:rsidRDefault="00D412BF" w:rsidP="00D412BF">
            <w:pPr>
              <w:spacing w:after="0" w:line="240" w:lineRule="auto"/>
              <w:rPr>
                <w:rFonts w:ascii="Times New Roman" w:eastAsia="Times New Roman" w:hAnsi="Times New Roman" w:cs="Times New Roman"/>
                <w:lang w:eastAsia="fr-FR"/>
              </w:rPr>
            </w:pPr>
            <w:r w:rsidRPr="002F5D76">
              <w:rPr>
                <w:rFonts w:ascii="Times New Roman" w:eastAsia="Times New Roman" w:hAnsi="Times New Roman" w:cs="Times New Roman"/>
                <w:lang w:eastAsia="fr-FR"/>
              </w:rPr>
              <w:t>Quel est le statut du stagiaire en entreprise ? Salarié ou scolaire ??</w:t>
            </w:r>
          </w:p>
        </w:tc>
        <w:tc>
          <w:tcPr>
            <w:tcW w:w="6259" w:type="dxa"/>
            <w:gridSpan w:val="3"/>
            <w:shd w:val="clear" w:color="auto" w:fill="auto"/>
          </w:tcPr>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rPr>
                <w:rFonts w:ascii="Times New Roman" w:eastAsia="Times New Roman" w:hAnsi="Times New Roman" w:cs="Times New Roman"/>
                <w:lang w:eastAsia="fr-FR"/>
              </w:rPr>
            </w:pPr>
          </w:p>
          <w:p w:rsidR="00D412BF" w:rsidRPr="002F5D76" w:rsidRDefault="00D412BF" w:rsidP="00D412BF">
            <w:pPr>
              <w:spacing w:after="0" w:line="240" w:lineRule="auto"/>
              <w:rPr>
                <w:rFonts w:ascii="Times New Roman" w:eastAsia="Times New Roman" w:hAnsi="Times New Roman" w:cs="Times New Roman"/>
                <w:lang w:eastAsia="fr-FR"/>
              </w:rPr>
            </w:pPr>
          </w:p>
        </w:tc>
      </w:tr>
    </w:tbl>
    <w:p w:rsidR="00DF78F2" w:rsidRDefault="005E4514" w:rsidP="00381FE7">
      <w:pPr>
        <w:rPr>
          <w:rFonts w:ascii="Times New Roman" w:eastAsia="Times New Roman" w:hAnsi="Times New Roman" w:cs="Times New Roman"/>
          <w:b/>
          <w:color w:val="FF0000"/>
          <w:sz w:val="24"/>
          <w:szCs w:val="24"/>
          <w:lang w:eastAsia="fr-FR"/>
        </w:rPr>
      </w:pPr>
      <w:r>
        <w:rPr>
          <w:rFonts w:ascii="Times New Roman" w:eastAsia="Times New Roman" w:hAnsi="Times New Roman" w:cs="Times New Roman"/>
          <w:noProof/>
          <w:lang w:eastAsia="fr-FR"/>
        </w:rPr>
        <w:pict>
          <v:roundrect id="_x0000_s1179" style="position:absolute;margin-left:414.55pt;margin-top:625.65pt;width:62.8pt;height:28.45pt;z-index:251689984;mso-position-horizontal-relative:text;mso-position-vertical-relative:text"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 xml:space="preserve"> PAGE 11</w:t>
                  </w:r>
                </w:p>
              </w:txbxContent>
            </v:textbox>
          </v:roundrect>
        </w:pict>
      </w:r>
      <w:r w:rsidR="00DF78F2">
        <w:rPr>
          <w:rFonts w:ascii="Times New Roman" w:eastAsia="Times New Roman" w:hAnsi="Times New Roman" w:cs="Times New Roman"/>
          <w:b/>
          <w:color w:val="FF0000"/>
          <w:sz w:val="24"/>
          <w:szCs w:val="24"/>
          <w:lang w:eastAsia="fr-FR"/>
        </w:rPr>
        <w:tab/>
      </w:r>
      <w:r w:rsidR="00DF78F2">
        <w:rPr>
          <w:rFonts w:ascii="Times New Roman" w:eastAsia="Times New Roman" w:hAnsi="Times New Roman" w:cs="Times New Roman"/>
          <w:b/>
          <w:color w:val="FF0000"/>
          <w:sz w:val="24"/>
          <w:szCs w:val="24"/>
          <w:lang w:eastAsia="fr-FR"/>
        </w:rPr>
        <w:tab/>
      </w:r>
      <w:r w:rsidR="00DF78F2">
        <w:rPr>
          <w:rFonts w:ascii="Times New Roman" w:eastAsia="Times New Roman" w:hAnsi="Times New Roman" w:cs="Times New Roman"/>
          <w:b/>
          <w:color w:val="FF0000"/>
          <w:sz w:val="24"/>
          <w:szCs w:val="24"/>
          <w:lang w:eastAsia="fr-FR"/>
        </w:rPr>
        <w:tab/>
      </w:r>
      <w:r w:rsidR="00DF78F2">
        <w:rPr>
          <w:rFonts w:ascii="Times New Roman" w:eastAsia="Times New Roman" w:hAnsi="Times New Roman" w:cs="Times New Roman"/>
          <w:b/>
          <w:color w:val="FF0000"/>
          <w:sz w:val="24"/>
          <w:szCs w:val="24"/>
          <w:lang w:eastAsia="fr-FR"/>
        </w:rPr>
        <w:tab/>
      </w:r>
      <w:r w:rsidR="00DF78F2">
        <w:rPr>
          <w:rFonts w:ascii="Times New Roman" w:eastAsia="Times New Roman" w:hAnsi="Times New Roman" w:cs="Times New Roman"/>
          <w:b/>
          <w:color w:val="FF0000"/>
          <w:sz w:val="24"/>
          <w:szCs w:val="24"/>
          <w:lang w:eastAsia="fr-FR"/>
        </w:rPr>
        <w:tab/>
      </w:r>
      <w:r w:rsidR="00DF78F2">
        <w:rPr>
          <w:rFonts w:ascii="Times New Roman" w:eastAsia="Times New Roman" w:hAnsi="Times New Roman" w:cs="Times New Roman"/>
          <w:b/>
          <w:color w:val="FF0000"/>
          <w:sz w:val="24"/>
          <w:szCs w:val="24"/>
          <w:lang w:eastAsia="fr-FR"/>
        </w:rPr>
        <w:tab/>
      </w:r>
      <w:r w:rsidR="00DF78F2">
        <w:rPr>
          <w:rFonts w:ascii="Times New Roman" w:eastAsia="Times New Roman" w:hAnsi="Times New Roman" w:cs="Times New Roman"/>
          <w:b/>
          <w:color w:val="FF0000"/>
          <w:sz w:val="24"/>
          <w:szCs w:val="24"/>
          <w:lang w:eastAsia="fr-FR"/>
        </w:rPr>
        <w:tab/>
      </w:r>
      <w:r w:rsidR="00DF78F2">
        <w:rPr>
          <w:rFonts w:ascii="Times New Roman" w:eastAsia="Times New Roman" w:hAnsi="Times New Roman" w:cs="Times New Roman"/>
          <w:b/>
          <w:color w:val="FF0000"/>
          <w:sz w:val="24"/>
          <w:szCs w:val="24"/>
          <w:lang w:eastAsia="fr-FR"/>
        </w:rPr>
        <w:tab/>
      </w:r>
      <w:r w:rsidR="00DF78F2">
        <w:rPr>
          <w:rFonts w:ascii="Times New Roman" w:eastAsia="Times New Roman" w:hAnsi="Times New Roman" w:cs="Times New Roman"/>
          <w:b/>
          <w:color w:val="FF0000"/>
          <w:sz w:val="24"/>
          <w:szCs w:val="24"/>
          <w:lang w:eastAsia="fr-FR"/>
        </w:rPr>
        <w:tab/>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DF78F2" w:rsidRPr="0086110D" w:rsidTr="00EE6F8A">
        <w:trPr>
          <w:trHeight w:val="403"/>
        </w:trPr>
        <w:tc>
          <w:tcPr>
            <w:tcW w:w="2581" w:type="dxa"/>
            <w:shd w:val="clear" w:color="auto" w:fill="BFBFBF"/>
          </w:tcPr>
          <w:p w:rsidR="00DF78F2" w:rsidRPr="006A391D" w:rsidRDefault="00DF78F2" w:rsidP="00EE6F8A">
            <w:pPr>
              <w:jc w:val="center"/>
              <w:rPr>
                <w:rFonts w:ascii="Arial" w:eastAsia="Calibri" w:hAnsi="Arial" w:cs="Arial"/>
                <w:b/>
                <w:sz w:val="32"/>
                <w:szCs w:val="32"/>
              </w:rPr>
            </w:pPr>
            <w:r w:rsidRPr="006A391D">
              <w:rPr>
                <w:rFonts w:ascii="Arial" w:eastAsia="Calibri" w:hAnsi="Arial" w:cs="Arial"/>
                <w:b/>
                <w:sz w:val="32"/>
                <w:szCs w:val="32"/>
              </w:rPr>
              <w:t>Mission 6</w:t>
            </w:r>
          </w:p>
        </w:tc>
        <w:tc>
          <w:tcPr>
            <w:tcW w:w="7371" w:type="dxa"/>
            <w:shd w:val="clear" w:color="auto" w:fill="BFBFBF"/>
          </w:tcPr>
          <w:p w:rsidR="00DF78F2" w:rsidRPr="006A391D" w:rsidRDefault="00DF78F2" w:rsidP="00EE6F8A">
            <w:pPr>
              <w:jc w:val="center"/>
              <w:rPr>
                <w:rFonts w:ascii="Arial" w:eastAsia="Calibri" w:hAnsi="Arial" w:cs="Arial"/>
                <w:b/>
                <w:sz w:val="28"/>
                <w:szCs w:val="28"/>
              </w:rPr>
            </w:pPr>
            <w:r w:rsidRPr="006A391D">
              <w:rPr>
                <w:rFonts w:ascii="Arial" w:eastAsia="Calibri" w:hAnsi="Arial" w:cs="Arial"/>
                <w:b/>
                <w:sz w:val="28"/>
                <w:szCs w:val="28"/>
              </w:rPr>
              <w:t>RECHERCHER LES ENTREPRISES DE MA COMMUNE</w:t>
            </w:r>
          </w:p>
        </w:tc>
      </w:tr>
    </w:tbl>
    <w:p w:rsidR="00017CCA" w:rsidRPr="006A391D" w:rsidRDefault="00017CCA" w:rsidP="00381FE7">
      <w:pPr>
        <w:rPr>
          <w:rFonts w:ascii="Arial" w:eastAsia="Times New Roman" w:hAnsi="Arial" w:cs="Arial"/>
          <w:sz w:val="24"/>
          <w:szCs w:val="24"/>
          <w:lang w:eastAsia="fr-FR"/>
        </w:rPr>
      </w:pPr>
      <w:r w:rsidRPr="0086110D">
        <w:rPr>
          <w:rFonts w:ascii="Times New Roman" w:hAnsi="Times New Roman" w:cs="Times New Roman"/>
          <w:noProof/>
          <w:lang w:eastAsia="fr-FR"/>
        </w:rPr>
        <w:drawing>
          <wp:inline distT="0" distB="0" distL="0" distR="0" wp14:anchorId="3A82BB1E" wp14:editId="44513515">
            <wp:extent cx="485587" cy="373380"/>
            <wp:effectExtent l="0" t="0" r="0" b="0"/>
            <wp:docPr id="26"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Pr="0086110D">
        <w:rPr>
          <w:rFonts w:ascii="Times New Roman" w:eastAsia="Times New Roman" w:hAnsi="Times New Roman" w:cs="Times New Roman"/>
          <w:b/>
          <w:color w:val="FF0000"/>
          <w:sz w:val="24"/>
          <w:szCs w:val="24"/>
          <w:lang w:eastAsia="fr-FR"/>
        </w:rPr>
        <w:t xml:space="preserve"> </w:t>
      </w:r>
      <w:r w:rsidRPr="006A391D">
        <w:rPr>
          <w:rFonts w:ascii="Arial" w:eastAsia="Times New Roman" w:hAnsi="Arial" w:cs="Arial"/>
          <w:sz w:val="24"/>
          <w:szCs w:val="24"/>
          <w:lang w:eastAsia="fr-FR"/>
        </w:rPr>
        <w:t>Je note les métiers qui m’intéressent :</w:t>
      </w:r>
    </w:p>
    <w:p w:rsidR="00017CCA" w:rsidRPr="0086110D" w:rsidRDefault="00017CCA" w:rsidP="00017CCA">
      <w:pPr>
        <w:pStyle w:val="Paragraphedeliste"/>
        <w:numPr>
          <w:ilvl w:val="0"/>
          <w:numId w:val="10"/>
        </w:numPr>
        <w:rPr>
          <w:rFonts w:ascii="Times New Roman" w:eastAsia="Times New Roman" w:hAnsi="Times New Roman" w:cs="Times New Roman"/>
          <w:b/>
          <w:color w:val="FF0000"/>
          <w:sz w:val="24"/>
          <w:szCs w:val="24"/>
          <w:lang w:eastAsia="fr-FR"/>
        </w:rPr>
      </w:pPr>
      <w:r w:rsidRPr="0086110D">
        <w:rPr>
          <w:rFonts w:ascii="Times New Roman" w:eastAsia="Times New Roman" w:hAnsi="Times New Roman" w:cs="Times New Roman"/>
          <w:b/>
          <w:color w:val="FF0000"/>
          <w:sz w:val="24"/>
          <w:szCs w:val="24"/>
          <w:lang w:eastAsia="fr-FR"/>
        </w:rPr>
        <w:t xml:space="preserve">...................................................................         </w:t>
      </w:r>
    </w:p>
    <w:p w:rsidR="00017CCA" w:rsidRPr="0086110D" w:rsidRDefault="00017CCA" w:rsidP="00017CCA">
      <w:pPr>
        <w:pStyle w:val="Paragraphedeliste"/>
        <w:numPr>
          <w:ilvl w:val="0"/>
          <w:numId w:val="10"/>
        </w:numPr>
        <w:rPr>
          <w:rFonts w:ascii="Times New Roman" w:eastAsia="Times New Roman" w:hAnsi="Times New Roman" w:cs="Times New Roman"/>
          <w:b/>
          <w:color w:val="FF0000"/>
          <w:sz w:val="24"/>
          <w:szCs w:val="24"/>
          <w:lang w:eastAsia="fr-FR"/>
        </w:rPr>
      </w:pPr>
      <w:r w:rsidRPr="0086110D">
        <w:rPr>
          <w:rFonts w:ascii="Times New Roman" w:eastAsia="Times New Roman" w:hAnsi="Times New Roman" w:cs="Times New Roman"/>
          <w:b/>
          <w:color w:val="FF0000"/>
          <w:sz w:val="24"/>
          <w:szCs w:val="24"/>
          <w:lang w:eastAsia="fr-FR"/>
        </w:rPr>
        <w:t>...................................................................</w:t>
      </w:r>
    </w:p>
    <w:p w:rsidR="00017CCA" w:rsidRPr="0086110D" w:rsidRDefault="00017CCA" w:rsidP="00017CCA">
      <w:pPr>
        <w:pStyle w:val="Paragraphedeliste"/>
        <w:numPr>
          <w:ilvl w:val="0"/>
          <w:numId w:val="10"/>
        </w:numPr>
        <w:rPr>
          <w:rFonts w:ascii="Times New Roman" w:eastAsia="Times New Roman" w:hAnsi="Times New Roman" w:cs="Times New Roman"/>
          <w:b/>
          <w:color w:val="FF0000"/>
          <w:sz w:val="24"/>
          <w:szCs w:val="24"/>
          <w:lang w:eastAsia="fr-FR"/>
        </w:rPr>
      </w:pPr>
      <w:r w:rsidRPr="0086110D">
        <w:rPr>
          <w:rFonts w:ascii="Times New Roman" w:eastAsia="Times New Roman" w:hAnsi="Times New Roman" w:cs="Times New Roman"/>
          <w:b/>
          <w:color w:val="FF0000"/>
          <w:sz w:val="24"/>
          <w:szCs w:val="24"/>
          <w:lang w:eastAsia="fr-FR"/>
        </w:rPr>
        <w:t>...................................................................</w:t>
      </w:r>
    </w:p>
    <w:p w:rsidR="00017CCA" w:rsidRPr="0086110D" w:rsidRDefault="00017CCA" w:rsidP="00017CCA">
      <w:pPr>
        <w:pStyle w:val="Paragraphedeliste"/>
        <w:numPr>
          <w:ilvl w:val="0"/>
          <w:numId w:val="10"/>
        </w:numPr>
        <w:rPr>
          <w:rFonts w:ascii="Times New Roman" w:eastAsia="Times New Roman" w:hAnsi="Times New Roman" w:cs="Times New Roman"/>
          <w:b/>
          <w:color w:val="FF0000"/>
          <w:sz w:val="24"/>
          <w:szCs w:val="24"/>
          <w:lang w:eastAsia="fr-FR"/>
        </w:rPr>
      </w:pPr>
      <w:r w:rsidRPr="0086110D">
        <w:rPr>
          <w:rFonts w:ascii="Times New Roman" w:eastAsia="Times New Roman" w:hAnsi="Times New Roman" w:cs="Times New Roman"/>
          <w:b/>
          <w:color w:val="FF0000"/>
          <w:sz w:val="24"/>
          <w:szCs w:val="24"/>
          <w:lang w:eastAsia="fr-FR"/>
        </w:rPr>
        <w:t>...................................................................</w:t>
      </w:r>
    </w:p>
    <w:p w:rsidR="00017CCA" w:rsidRPr="0086110D" w:rsidRDefault="00017CCA" w:rsidP="00017CCA">
      <w:pPr>
        <w:pStyle w:val="Paragraphedeliste"/>
        <w:numPr>
          <w:ilvl w:val="0"/>
          <w:numId w:val="10"/>
        </w:numPr>
        <w:rPr>
          <w:rFonts w:ascii="Times New Roman" w:eastAsia="Times New Roman" w:hAnsi="Times New Roman" w:cs="Times New Roman"/>
          <w:b/>
          <w:color w:val="FF0000"/>
          <w:sz w:val="24"/>
          <w:szCs w:val="24"/>
          <w:lang w:eastAsia="fr-FR"/>
        </w:rPr>
      </w:pPr>
      <w:r w:rsidRPr="0086110D">
        <w:rPr>
          <w:rFonts w:ascii="Times New Roman" w:eastAsia="Times New Roman" w:hAnsi="Times New Roman" w:cs="Times New Roman"/>
          <w:b/>
          <w:color w:val="FF0000"/>
          <w:sz w:val="24"/>
          <w:szCs w:val="24"/>
          <w:lang w:eastAsia="fr-FR"/>
        </w:rPr>
        <w:t>...................................................................</w:t>
      </w:r>
    </w:p>
    <w:p w:rsidR="00017CCA" w:rsidRPr="006A391D" w:rsidRDefault="00017CCA" w:rsidP="00017CCA">
      <w:pPr>
        <w:rPr>
          <w:rFonts w:ascii="Arial" w:eastAsia="Times New Roman" w:hAnsi="Arial" w:cs="Arial"/>
          <w:sz w:val="24"/>
          <w:szCs w:val="24"/>
          <w:lang w:eastAsia="fr-FR"/>
        </w:rPr>
      </w:pPr>
      <w:r w:rsidRPr="0086110D">
        <w:rPr>
          <w:rFonts w:ascii="Times New Roman" w:hAnsi="Times New Roman" w:cs="Times New Roman"/>
          <w:noProof/>
          <w:lang w:eastAsia="fr-FR"/>
        </w:rPr>
        <w:drawing>
          <wp:inline distT="0" distB="0" distL="0" distR="0" wp14:anchorId="7A6E2F88" wp14:editId="70226A7E">
            <wp:extent cx="485587" cy="373380"/>
            <wp:effectExtent l="0" t="0" r="0" b="0"/>
            <wp:docPr id="27"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Pr="0086110D">
        <w:rPr>
          <w:rFonts w:ascii="Times New Roman" w:eastAsia="Times New Roman" w:hAnsi="Times New Roman" w:cs="Times New Roman"/>
          <w:b/>
          <w:color w:val="FF0000"/>
          <w:sz w:val="24"/>
          <w:szCs w:val="24"/>
          <w:lang w:eastAsia="fr-FR"/>
        </w:rPr>
        <w:t xml:space="preserve"> </w:t>
      </w:r>
      <w:r w:rsidRPr="006A391D">
        <w:rPr>
          <w:rFonts w:ascii="Arial" w:eastAsia="Times New Roman" w:hAnsi="Arial" w:cs="Arial"/>
          <w:sz w:val="24"/>
          <w:szCs w:val="24"/>
          <w:lang w:eastAsia="fr-FR"/>
        </w:rPr>
        <w:t>Je détermine les domaines d’activité qui me plaisent</w:t>
      </w:r>
    </w:p>
    <w:tbl>
      <w:tblPr>
        <w:tblStyle w:val="Grilledutableau"/>
        <w:tblW w:w="10915" w:type="dxa"/>
        <w:tblInd w:w="-601" w:type="dxa"/>
        <w:tblLook w:val="04A0" w:firstRow="1" w:lastRow="0" w:firstColumn="1" w:lastColumn="0" w:noHBand="0" w:noVBand="1"/>
      </w:tblPr>
      <w:tblGrid>
        <w:gridCol w:w="2836"/>
        <w:gridCol w:w="2371"/>
        <w:gridCol w:w="2873"/>
        <w:gridCol w:w="2835"/>
      </w:tblGrid>
      <w:tr w:rsidR="00017CCA" w:rsidRPr="006A391D" w:rsidTr="0050783E">
        <w:tc>
          <w:tcPr>
            <w:tcW w:w="2836" w:type="dxa"/>
            <w:shd w:val="clear" w:color="auto" w:fill="D9D9D9" w:themeFill="background1" w:themeFillShade="D9"/>
          </w:tcPr>
          <w:p w:rsidR="00017CCA" w:rsidRPr="006A391D" w:rsidRDefault="00017CCA" w:rsidP="00017CCA">
            <w:pPr>
              <w:jc w:val="center"/>
              <w:rPr>
                <w:rFonts w:ascii="Arial" w:eastAsia="Times New Roman" w:hAnsi="Arial" w:cs="Arial"/>
                <w:b/>
                <w:sz w:val="28"/>
                <w:szCs w:val="28"/>
                <w:lang w:eastAsia="fr-FR"/>
              </w:rPr>
            </w:pPr>
            <w:r w:rsidRPr="006A391D">
              <w:rPr>
                <w:rFonts w:ascii="Arial" w:eastAsia="Times New Roman" w:hAnsi="Arial" w:cs="Arial"/>
                <w:b/>
                <w:sz w:val="28"/>
                <w:szCs w:val="28"/>
                <w:lang w:eastAsia="fr-FR"/>
              </w:rPr>
              <w:t>Quelle activité ?</w:t>
            </w:r>
          </w:p>
        </w:tc>
        <w:tc>
          <w:tcPr>
            <w:tcW w:w="2371" w:type="dxa"/>
            <w:shd w:val="clear" w:color="auto" w:fill="D9D9D9" w:themeFill="background1" w:themeFillShade="D9"/>
          </w:tcPr>
          <w:p w:rsidR="00017CCA" w:rsidRPr="006A391D" w:rsidRDefault="00017CCA" w:rsidP="00017CCA">
            <w:pPr>
              <w:jc w:val="center"/>
              <w:rPr>
                <w:rFonts w:ascii="Arial" w:eastAsia="Times New Roman" w:hAnsi="Arial" w:cs="Arial"/>
                <w:b/>
                <w:sz w:val="28"/>
                <w:szCs w:val="28"/>
                <w:lang w:eastAsia="fr-FR"/>
              </w:rPr>
            </w:pPr>
            <w:r w:rsidRPr="006A391D">
              <w:rPr>
                <w:rFonts w:ascii="Arial" w:eastAsia="Times New Roman" w:hAnsi="Arial" w:cs="Arial"/>
                <w:b/>
                <w:sz w:val="28"/>
                <w:szCs w:val="28"/>
                <w:lang w:eastAsia="fr-FR"/>
              </w:rPr>
              <w:t>Quel domaine ?</w:t>
            </w:r>
          </w:p>
        </w:tc>
        <w:tc>
          <w:tcPr>
            <w:tcW w:w="2873" w:type="dxa"/>
            <w:shd w:val="clear" w:color="auto" w:fill="D9D9D9" w:themeFill="background1" w:themeFillShade="D9"/>
          </w:tcPr>
          <w:p w:rsidR="00017CCA" w:rsidRPr="006A391D" w:rsidRDefault="00017CCA" w:rsidP="00017CCA">
            <w:pPr>
              <w:jc w:val="center"/>
              <w:rPr>
                <w:rFonts w:ascii="Arial" w:eastAsia="Times New Roman" w:hAnsi="Arial" w:cs="Arial"/>
                <w:b/>
                <w:sz w:val="28"/>
                <w:szCs w:val="28"/>
                <w:lang w:eastAsia="fr-FR"/>
              </w:rPr>
            </w:pPr>
            <w:r w:rsidRPr="006A391D">
              <w:rPr>
                <w:rFonts w:ascii="Arial" w:eastAsia="Times New Roman" w:hAnsi="Arial" w:cs="Arial"/>
                <w:b/>
                <w:sz w:val="28"/>
                <w:szCs w:val="28"/>
                <w:lang w:eastAsia="fr-FR"/>
              </w:rPr>
              <w:t>Ce que j’aimerais découvrir</w:t>
            </w:r>
          </w:p>
        </w:tc>
        <w:tc>
          <w:tcPr>
            <w:tcW w:w="2835" w:type="dxa"/>
            <w:shd w:val="clear" w:color="auto" w:fill="D9D9D9" w:themeFill="background1" w:themeFillShade="D9"/>
          </w:tcPr>
          <w:p w:rsidR="00017CCA" w:rsidRPr="006A391D" w:rsidRDefault="0050783E" w:rsidP="00017CCA">
            <w:pPr>
              <w:jc w:val="center"/>
              <w:rPr>
                <w:rFonts w:ascii="Arial" w:eastAsia="Times New Roman" w:hAnsi="Arial" w:cs="Arial"/>
                <w:b/>
                <w:sz w:val="28"/>
                <w:szCs w:val="28"/>
                <w:lang w:eastAsia="fr-FR"/>
              </w:rPr>
            </w:pPr>
            <w:r w:rsidRPr="006A391D">
              <w:rPr>
                <w:rFonts w:ascii="Arial" w:eastAsia="Times New Roman" w:hAnsi="Arial" w:cs="Arial"/>
                <w:b/>
                <w:sz w:val="28"/>
                <w:szCs w:val="28"/>
                <w:lang w:eastAsia="fr-FR"/>
              </w:rPr>
              <w:t>Ce que je ne veux surtout pas faire</w:t>
            </w:r>
          </w:p>
        </w:tc>
      </w:tr>
      <w:tr w:rsidR="00017CCA" w:rsidRPr="006A391D" w:rsidTr="0050783E">
        <w:tc>
          <w:tcPr>
            <w:tcW w:w="2836" w:type="dxa"/>
          </w:tcPr>
          <w:p w:rsidR="00017CCA" w:rsidRPr="006A391D" w:rsidRDefault="0050783E" w:rsidP="00017CCA">
            <w:pPr>
              <w:rPr>
                <w:rFonts w:ascii="Arial" w:eastAsia="Times New Roman" w:hAnsi="Arial" w:cs="Arial"/>
                <w:sz w:val="24"/>
                <w:szCs w:val="24"/>
                <w:lang w:eastAsia="fr-FR"/>
              </w:rPr>
            </w:pPr>
            <w:r w:rsidRPr="006A391D">
              <w:rPr>
                <w:rFonts w:ascii="Arial" w:eastAsia="Times New Roman" w:hAnsi="Arial" w:cs="Arial"/>
                <w:sz w:val="24"/>
                <w:szCs w:val="24"/>
                <w:lang w:eastAsia="fr-FR"/>
              </w:rPr>
              <w:t>Ex : Vente en magasin</w:t>
            </w:r>
          </w:p>
        </w:tc>
        <w:tc>
          <w:tcPr>
            <w:tcW w:w="2371" w:type="dxa"/>
          </w:tcPr>
          <w:p w:rsidR="00017CCA" w:rsidRPr="006A391D" w:rsidRDefault="0050783E" w:rsidP="00017CCA">
            <w:pPr>
              <w:rPr>
                <w:rFonts w:ascii="Arial" w:eastAsia="Times New Roman" w:hAnsi="Arial" w:cs="Arial"/>
                <w:sz w:val="24"/>
                <w:szCs w:val="24"/>
                <w:lang w:eastAsia="fr-FR"/>
              </w:rPr>
            </w:pPr>
            <w:r w:rsidRPr="006A391D">
              <w:rPr>
                <w:rFonts w:ascii="Arial" w:eastAsia="Times New Roman" w:hAnsi="Arial" w:cs="Arial"/>
                <w:sz w:val="24"/>
                <w:szCs w:val="24"/>
                <w:lang w:eastAsia="fr-FR"/>
              </w:rPr>
              <w:t>Prêt-à-porter</w:t>
            </w:r>
          </w:p>
        </w:tc>
        <w:tc>
          <w:tcPr>
            <w:tcW w:w="2873" w:type="dxa"/>
          </w:tcPr>
          <w:p w:rsidR="0050783E" w:rsidRPr="006A391D" w:rsidRDefault="0050783E" w:rsidP="00017CCA">
            <w:pPr>
              <w:rPr>
                <w:rFonts w:ascii="Arial" w:eastAsia="Times New Roman" w:hAnsi="Arial" w:cs="Arial"/>
                <w:sz w:val="24"/>
                <w:szCs w:val="24"/>
                <w:lang w:eastAsia="fr-FR"/>
              </w:rPr>
            </w:pPr>
            <w:r w:rsidRPr="006A391D">
              <w:rPr>
                <w:rFonts w:ascii="Arial" w:eastAsia="Times New Roman" w:hAnsi="Arial" w:cs="Arial"/>
                <w:sz w:val="24"/>
                <w:szCs w:val="24"/>
                <w:lang w:eastAsia="fr-FR"/>
              </w:rPr>
              <w:t>Accueil client</w:t>
            </w:r>
          </w:p>
          <w:p w:rsidR="0050783E" w:rsidRPr="006A391D" w:rsidRDefault="0050783E" w:rsidP="00017CCA">
            <w:pPr>
              <w:rPr>
                <w:rFonts w:ascii="Arial" w:eastAsia="Times New Roman" w:hAnsi="Arial" w:cs="Arial"/>
                <w:sz w:val="24"/>
                <w:szCs w:val="24"/>
                <w:lang w:eastAsia="fr-FR"/>
              </w:rPr>
            </w:pPr>
            <w:r w:rsidRPr="006A391D">
              <w:rPr>
                <w:rFonts w:ascii="Arial" w:eastAsia="Times New Roman" w:hAnsi="Arial" w:cs="Arial"/>
                <w:sz w:val="24"/>
                <w:szCs w:val="24"/>
                <w:lang w:eastAsia="fr-FR"/>
              </w:rPr>
              <w:t>Encaissement...</w:t>
            </w:r>
          </w:p>
        </w:tc>
        <w:tc>
          <w:tcPr>
            <w:tcW w:w="2835" w:type="dxa"/>
          </w:tcPr>
          <w:p w:rsidR="00017CCA" w:rsidRPr="006A391D" w:rsidRDefault="0050783E" w:rsidP="00017CCA">
            <w:pPr>
              <w:rPr>
                <w:rFonts w:ascii="Arial" w:eastAsia="Times New Roman" w:hAnsi="Arial" w:cs="Arial"/>
                <w:sz w:val="24"/>
                <w:szCs w:val="24"/>
                <w:lang w:eastAsia="fr-FR"/>
              </w:rPr>
            </w:pPr>
            <w:r w:rsidRPr="006A391D">
              <w:rPr>
                <w:rFonts w:ascii="Arial" w:eastAsia="Times New Roman" w:hAnsi="Arial" w:cs="Arial"/>
                <w:sz w:val="24"/>
                <w:szCs w:val="24"/>
                <w:lang w:eastAsia="fr-FR"/>
              </w:rPr>
              <w:t>Rangement en réserve, ménage</w:t>
            </w:r>
          </w:p>
        </w:tc>
      </w:tr>
      <w:tr w:rsidR="00017CCA" w:rsidRPr="006A391D" w:rsidTr="0050783E">
        <w:tc>
          <w:tcPr>
            <w:tcW w:w="2836" w:type="dxa"/>
          </w:tcPr>
          <w:p w:rsidR="00017CCA" w:rsidRPr="006A391D" w:rsidRDefault="00017CCA" w:rsidP="00017CCA">
            <w:pPr>
              <w:rPr>
                <w:rFonts w:ascii="Arial" w:eastAsia="Times New Roman" w:hAnsi="Arial" w:cs="Arial"/>
                <w:sz w:val="24"/>
                <w:szCs w:val="24"/>
                <w:lang w:eastAsia="fr-FR"/>
              </w:rPr>
            </w:pPr>
          </w:p>
          <w:p w:rsidR="0050783E" w:rsidRPr="006A391D" w:rsidRDefault="0050783E" w:rsidP="00017CCA">
            <w:pPr>
              <w:rPr>
                <w:rFonts w:ascii="Arial" w:eastAsia="Times New Roman" w:hAnsi="Arial" w:cs="Arial"/>
                <w:sz w:val="24"/>
                <w:szCs w:val="24"/>
                <w:lang w:eastAsia="fr-FR"/>
              </w:rPr>
            </w:pPr>
          </w:p>
        </w:tc>
        <w:tc>
          <w:tcPr>
            <w:tcW w:w="2371" w:type="dxa"/>
          </w:tcPr>
          <w:p w:rsidR="00017CCA" w:rsidRPr="006A391D" w:rsidRDefault="00017CCA" w:rsidP="00017CCA">
            <w:pPr>
              <w:rPr>
                <w:rFonts w:ascii="Arial" w:eastAsia="Times New Roman" w:hAnsi="Arial" w:cs="Arial"/>
                <w:sz w:val="24"/>
                <w:szCs w:val="24"/>
                <w:lang w:eastAsia="fr-FR"/>
              </w:rPr>
            </w:pPr>
          </w:p>
        </w:tc>
        <w:tc>
          <w:tcPr>
            <w:tcW w:w="2873" w:type="dxa"/>
          </w:tcPr>
          <w:p w:rsidR="00017CCA" w:rsidRPr="006A391D" w:rsidRDefault="00017CCA" w:rsidP="00017CCA">
            <w:pPr>
              <w:rPr>
                <w:rFonts w:ascii="Arial" w:eastAsia="Times New Roman" w:hAnsi="Arial" w:cs="Arial"/>
                <w:sz w:val="24"/>
                <w:szCs w:val="24"/>
                <w:lang w:eastAsia="fr-FR"/>
              </w:rPr>
            </w:pPr>
          </w:p>
        </w:tc>
        <w:tc>
          <w:tcPr>
            <w:tcW w:w="2835" w:type="dxa"/>
          </w:tcPr>
          <w:p w:rsidR="00017CCA" w:rsidRPr="006A391D" w:rsidRDefault="00017CCA" w:rsidP="00017CCA">
            <w:pPr>
              <w:rPr>
                <w:rFonts w:ascii="Arial" w:eastAsia="Times New Roman" w:hAnsi="Arial" w:cs="Arial"/>
                <w:sz w:val="24"/>
                <w:szCs w:val="24"/>
                <w:lang w:eastAsia="fr-FR"/>
              </w:rPr>
            </w:pPr>
          </w:p>
        </w:tc>
      </w:tr>
      <w:tr w:rsidR="00017CCA" w:rsidRPr="0086110D" w:rsidTr="0050783E">
        <w:tc>
          <w:tcPr>
            <w:tcW w:w="2836" w:type="dxa"/>
          </w:tcPr>
          <w:p w:rsidR="00017CCA" w:rsidRPr="0086110D" w:rsidRDefault="00017CCA" w:rsidP="00017CCA">
            <w:pPr>
              <w:rPr>
                <w:rFonts w:ascii="Times New Roman" w:eastAsia="Times New Roman" w:hAnsi="Times New Roman" w:cs="Times New Roman"/>
                <w:sz w:val="24"/>
                <w:szCs w:val="24"/>
                <w:lang w:eastAsia="fr-FR"/>
              </w:rPr>
            </w:pPr>
          </w:p>
          <w:p w:rsidR="0050783E" w:rsidRPr="0086110D" w:rsidRDefault="0050783E" w:rsidP="00017CCA">
            <w:pPr>
              <w:rPr>
                <w:rFonts w:ascii="Times New Roman" w:eastAsia="Times New Roman" w:hAnsi="Times New Roman" w:cs="Times New Roman"/>
                <w:sz w:val="24"/>
                <w:szCs w:val="24"/>
                <w:lang w:eastAsia="fr-FR"/>
              </w:rPr>
            </w:pPr>
          </w:p>
        </w:tc>
        <w:tc>
          <w:tcPr>
            <w:tcW w:w="2371" w:type="dxa"/>
          </w:tcPr>
          <w:p w:rsidR="00017CCA" w:rsidRPr="0086110D" w:rsidRDefault="00017CCA" w:rsidP="00017CCA">
            <w:pPr>
              <w:rPr>
                <w:rFonts w:ascii="Times New Roman" w:eastAsia="Times New Roman" w:hAnsi="Times New Roman" w:cs="Times New Roman"/>
                <w:sz w:val="24"/>
                <w:szCs w:val="24"/>
                <w:lang w:eastAsia="fr-FR"/>
              </w:rPr>
            </w:pPr>
          </w:p>
        </w:tc>
        <w:tc>
          <w:tcPr>
            <w:tcW w:w="2873" w:type="dxa"/>
          </w:tcPr>
          <w:p w:rsidR="00017CCA" w:rsidRPr="0086110D" w:rsidRDefault="00017CCA" w:rsidP="00017CCA">
            <w:pPr>
              <w:rPr>
                <w:rFonts w:ascii="Times New Roman" w:eastAsia="Times New Roman" w:hAnsi="Times New Roman" w:cs="Times New Roman"/>
                <w:sz w:val="24"/>
                <w:szCs w:val="24"/>
                <w:lang w:eastAsia="fr-FR"/>
              </w:rPr>
            </w:pPr>
          </w:p>
        </w:tc>
        <w:tc>
          <w:tcPr>
            <w:tcW w:w="2835" w:type="dxa"/>
          </w:tcPr>
          <w:p w:rsidR="00017CCA" w:rsidRPr="0086110D" w:rsidRDefault="00017CCA" w:rsidP="00017CCA">
            <w:pPr>
              <w:rPr>
                <w:rFonts w:ascii="Times New Roman" w:eastAsia="Times New Roman" w:hAnsi="Times New Roman" w:cs="Times New Roman"/>
                <w:sz w:val="24"/>
                <w:szCs w:val="24"/>
                <w:lang w:eastAsia="fr-FR"/>
              </w:rPr>
            </w:pPr>
          </w:p>
        </w:tc>
      </w:tr>
      <w:tr w:rsidR="00017CCA" w:rsidRPr="0086110D" w:rsidTr="0050783E">
        <w:tc>
          <w:tcPr>
            <w:tcW w:w="2836" w:type="dxa"/>
          </w:tcPr>
          <w:p w:rsidR="00017CCA" w:rsidRPr="0086110D" w:rsidRDefault="00017CCA" w:rsidP="00017CCA">
            <w:pPr>
              <w:rPr>
                <w:rFonts w:ascii="Times New Roman" w:eastAsia="Times New Roman" w:hAnsi="Times New Roman" w:cs="Times New Roman"/>
                <w:sz w:val="24"/>
                <w:szCs w:val="24"/>
                <w:lang w:eastAsia="fr-FR"/>
              </w:rPr>
            </w:pPr>
          </w:p>
          <w:p w:rsidR="0050783E" w:rsidRPr="0086110D" w:rsidRDefault="0050783E" w:rsidP="00017CCA">
            <w:pPr>
              <w:rPr>
                <w:rFonts w:ascii="Times New Roman" w:eastAsia="Times New Roman" w:hAnsi="Times New Roman" w:cs="Times New Roman"/>
                <w:sz w:val="24"/>
                <w:szCs w:val="24"/>
                <w:lang w:eastAsia="fr-FR"/>
              </w:rPr>
            </w:pPr>
          </w:p>
        </w:tc>
        <w:tc>
          <w:tcPr>
            <w:tcW w:w="2371" w:type="dxa"/>
          </w:tcPr>
          <w:p w:rsidR="00017CCA" w:rsidRPr="0086110D" w:rsidRDefault="00017CCA" w:rsidP="00017CCA">
            <w:pPr>
              <w:rPr>
                <w:rFonts w:ascii="Times New Roman" w:eastAsia="Times New Roman" w:hAnsi="Times New Roman" w:cs="Times New Roman"/>
                <w:sz w:val="24"/>
                <w:szCs w:val="24"/>
                <w:lang w:eastAsia="fr-FR"/>
              </w:rPr>
            </w:pPr>
          </w:p>
        </w:tc>
        <w:tc>
          <w:tcPr>
            <w:tcW w:w="2873" w:type="dxa"/>
          </w:tcPr>
          <w:p w:rsidR="00017CCA" w:rsidRPr="0086110D" w:rsidRDefault="00017CCA" w:rsidP="00017CCA">
            <w:pPr>
              <w:rPr>
                <w:rFonts w:ascii="Times New Roman" w:eastAsia="Times New Roman" w:hAnsi="Times New Roman" w:cs="Times New Roman"/>
                <w:sz w:val="24"/>
                <w:szCs w:val="24"/>
                <w:lang w:eastAsia="fr-FR"/>
              </w:rPr>
            </w:pPr>
          </w:p>
        </w:tc>
        <w:tc>
          <w:tcPr>
            <w:tcW w:w="2835" w:type="dxa"/>
          </w:tcPr>
          <w:p w:rsidR="00017CCA" w:rsidRPr="0086110D" w:rsidRDefault="00017CCA" w:rsidP="00017CCA">
            <w:pPr>
              <w:rPr>
                <w:rFonts w:ascii="Times New Roman" w:eastAsia="Times New Roman" w:hAnsi="Times New Roman" w:cs="Times New Roman"/>
                <w:sz w:val="24"/>
                <w:szCs w:val="24"/>
                <w:lang w:eastAsia="fr-FR"/>
              </w:rPr>
            </w:pPr>
          </w:p>
        </w:tc>
      </w:tr>
    </w:tbl>
    <w:p w:rsidR="0050783E" w:rsidRPr="006A391D" w:rsidRDefault="0050783E" w:rsidP="00017CCA">
      <w:pPr>
        <w:rPr>
          <w:rFonts w:ascii="Arial" w:eastAsia="Times New Roman" w:hAnsi="Arial" w:cs="Arial"/>
          <w:sz w:val="24"/>
          <w:szCs w:val="24"/>
          <w:lang w:eastAsia="fr-FR"/>
        </w:rPr>
      </w:pPr>
      <w:r w:rsidRPr="0086110D">
        <w:rPr>
          <w:rFonts w:ascii="Times New Roman" w:hAnsi="Times New Roman" w:cs="Times New Roman"/>
          <w:noProof/>
          <w:lang w:eastAsia="fr-FR"/>
        </w:rPr>
        <w:drawing>
          <wp:inline distT="0" distB="0" distL="0" distR="0" wp14:anchorId="735C47CD" wp14:editId="363B7032">
            <wp:extent cx="485587" cy="373380"/>
            <wp:effectExtent l="0" t="0" r="0" b="0"/>
            <wp:docPr id="28"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Pr="0086110D">
        <w:rPr>
          <w:rFonts w:ascii="Times New Roman" w:eastAsia="Times New Roman" w:hAnsi="Times New Roman" w:cs="Times New Roman"/>
          <w:sz w:val="24"/>
          <w:szCs w:val="24"/>
          <w:lang w:eastAsia="fr-FR"/>
        </w:rPr>
        <w:t xml:space="preserve"> </w:t>
      </w:r>
      <w:r w:rsidRPr="006A391D">
        <w:rPr>
          <w:rFonts w:ascii="Arial" w:eastAsia="Times New Roman" w:hAnsi="Arial" w:cs="Arial"/>
          <w:sz w:val="24"/>
          <w:szCs w:val="24"/>
          <w:lang w:eastAsia="fr-FR"/>
        </w:rPr>
        <w:t>Je note les entreprises qui pourraient m’accueillir pour mes futurs stages :</w:t>
      </w:r>
    </w:p>
    <w:tbl>
      <w:tblPr>
        <w:tblStyle w:val="Grilledutableau"/>
        <w:tblW w:w="11199" w:type="dxa"/>
        <w:tblInd w:w="-885" w:type="dxa"/>
        <w:tblLayout w:type="fixed"/>
        <w:tblLook w:val="04A0" w:firstRow="1" w:lastRow="0" w:firstColumn="1" w:lastColumn="0" w:noHBand="0" w:noVBand="1"/>
      </w:tblPr>
      <w:tblGrid>
        <w:gridCol w:w="5671"/>
        <w:gridCol w:w="5528"/>
      </w:tblGrid>
      <w:tr w:rsidR="0050783E" w:rsidRPr="0086110D" w:rsidTr="0050783E">
        <w:tc>
          <w:tcPr>
            <w:tcW w:w="5671" w:type="dxa"/>
            <w:shd w:val="clear" w:color="auto" w:fill="D9D9D9" w:themeFill="background1" w:themeFillShade="D9"/>
          </w:tcPr>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b/>
                <w:sz w:val="24"/>
                <w:szCs w:val="24"/>
                <w:lang w:eastAsia="fr-FR"/>
              </w:rPr>
              <w:t>Nom de l’entreprise</w:t>
            </w:r>
            <w:r w:rsidRPr="0086110D">
              <w:rPr>
                <w:rFonts w:ascii="Times New Roman" w:eastAsia="Times New Roman" w:hAnsi="Times New Roman" w:cs="Times New Roman"/>
                <w:sz w:val="24"/>
                <w:szCs w:val="24"/>
                <w:lang w:eastAsia="fr-FR"/>
              </w:rPr>
              <w:t>: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Adresse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Activité principale :.....................................................</w:t>
            </w:r>
          </w:p>
          <w:p w:rsidR="0050783E" w:rsidRPr="0086110D" w:rsidRDefault="0050783E" w:rsidP="00017CCA">
            <w:pPr>
              <w:rPr>
                <w:rFonts w:ascii="Times New Roman" w:eastAsia="Times New Roman" w:hAnsi="Times New Roman" w:cs="Times New Roman"/>
                <w:sz w:val="24"/>
                <w:szCs w:val="24"/>
                <w:lang w:eastAsia="fr-FR"/>
              </w:rPr>
            </w:pPr>
          </w:p>
        </w:tc>
        <w:tc>
          <w:tcPr>
            <w:tcW w:w="5528" w:type="dxa"/>
          </w:tcPr>
          <w:p w:rsidR="0050783E" w:rsidRPr="0086110D" w:rsidRDefault="0050783E" w:rsidP="00017CCA">
            <w:pPr>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b/>
                <w:sz w:val="24"/>
                <w:szCs w:val="24"/>
                <w:lang w:eastAsia="fr-FR"/>
              </w:rPr>
              <w:t>Nom de l’entreprise</w:t>
            </w:r>
            <w:r w:rsidRPr="0086110D">
              <w:rPr>
                <w:rFonts w:ascii="Times New Roman" w:eastAsia="Times New Roman" w:hAnsi="Times New Roman" w:cs="Times New Roman"/>
                <w:sz w:val="24"/>
                <w:szCs w:val="24"/>
                <w:lang w:eastAsia="fr-FR"/>
              </w:rPr>
              <w:t>: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Adresse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Activité principale :.....................................................</w:t>
            </w:r>
          </w:p>
          <w:p w:rsidR="0050783E" w:rsidRPr="0086110D" w:rsidRDefault="0050783E" w:rsidP="00017CCA">
            <w:pPr>
              <w:rPr>
                <w:rFonts w:ascii="Times New Roman" w:eastAsia="Times New Roman" w:hAnsi="Times New Roman" w:cs="Times New Roman"/>
                <w:sz w:val="24"/>
                <w:szCs w:val="24"/>
                <w:lang w:eastAsia="fr-FR"/>
              </w:rPr>
            </w:pPr>
          </w:p>
        </w:tc>
      </w:tr>
      <w:tr w:rsidR="0050783E" w:rsidRPr="0086110D" w:rsidTr="0050783E">
        <w:tc>
          <w:tcPr>
            <w:tcW w:w="5671" w:type="dxa"/>
          </w:tcPr>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b/>
                <w:sz w:val="24"/>
                <w:szCs w:val="24"/>
                <w:lang w:eastAsia="fr-FR"/>
              </w:rPr>
              <w:t>Nom de l’entreprise</w:t>
            </w:r>
            <w:r w:rsidRPr="0086110D">
              <w:rPr>
                <w:rFonts w:ascii="Times New Roman" w:eastAsia="Times New Roman" w:hAnsi="Times New Roman" w:cs="Times New Roman"/>
                <w:sz w:val="24"/>
                <w:szCs w:val="24"/>
                <w:lang w:eastAsia="fr-FR"/>
              </w:rPr>
              <w:t>: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Adresse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Activité principale :.....................................................</w:t>
            </w:r>
          </w:p>
          <w:p w:rsidR="0050783E" w:rsidRPr="0086110D" w:rsidRDefault="0050783E" w:rsidP="00017CCA">
            <w:pPr>
              <w:rPr>
                <w:rFonts w:ascii="Times New Roman" w:eastAsia="Times New Roman" w:hAnsi="Times New Roman" w:cs="Times New Roman"/>
                <w:sz w:val="24"/>
                <w:szCs w:val="24"/>
                <w:lang w:eastAsia="fr-FR"/>
              </w:rPr>
            </w:pPr>
          </w:p>
        </w:tc>
        <w:tc>
          <w:tcPr>
            <w:tcW w:w="5528" w:type="dxa"/>
            <w:shd w:val="clear" w:color="auto" w:fill="D9D9D9" w:themeFill="background1" w:themeFillShade="D9"/>
          </w:tcPr>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b/>
                <w:sz w:val="24"/>
                <w:szCs w:val="24"/>
                <w:lang w:eastAsia="fr-FR"/>
              </w:rPr>
              <w:t>Nom de l’entreprise</w:t>
            </w:r>
            <w:r w:rsidRPr="0086110D">
              <w:rPr>
                <w:rFonts w:ascii="Times New Roman" w:eastAsia="Times New Roman" w:hAnsi="Times New Roman" w:cs="Times New Roman"/>
                <w:sz w:val="24"/>
                <w:szCs w:val="24"/>
                <w:lang w:eastAsia="fr-FR"/>
              </w:rPr>
              <w:t>: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Adresse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Activité principale :.....................................................</w:t>
            </w:r>
          </w:p>
          <w:p w:rsidR="0050783E" w:rsidRPr="0086110D" w:rsidRDefault="0050783E" w:rsidP="00017CCA">
            <w:pPr>
              <w:rPr>
                <w:rFonts w:ascii="Times New Roman" w:eastAsia="Times New Roman" w:hAnsi="Times New Roman" w:cs="Times New Roman"/>
                <w:sz w:val="24"/>
                <w:szCs w:val="24"/>
                <w:lang w:eastAsia="fr-FR"/>
              </w:rPr>
            </w:pPr>
          </w:p>
        </w:tc>
      </w:tr>
      <w:tr w:rsidR="0050783E" w:rsidRPr="0086110D" w:rsidTr="0050783E">
        <w:tc>
          <w:tcPr>
            <w:tcW w:w="5671" w:type="dxa"/>
            <w:shd w:val="clear" w:color="auto" w:fill="D9D9D9" w:themeFill="background1" w:themeFillShade="D9"/>
          </w:tcPr>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b/>
                <w:sz w:val="24"/>
                <w:szCs w:val="24"/>
                <w:lang w:eastAsia="fr-FR"/>
              </w:rPr>
              <w:t>Nom de l’entreprise</w:t>
            </w:r>
            <w:r w:rsidRPr="0086110D">
              <w:rPr>
                <w:rFonts w:ascii="Times New Roman" w:eastAsia="Times New Roman" w:hAnsi="Times New Roman" w:cs="Times New Roman"/>
                <w:sz w:val="24"/>
                <w:szCs w:val="24"/>
                <w:lang w:eastAsia="fr-FR"/>
              </w:rPr>
              <w:t>: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Adresse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Activité principale :.....................................................</w:t>
            </w:r>
          </w:p>
          <w:p w:rsidR="0050783E" w:rsidRPr="0086110D" w:rsidRDefault="0050783E" w:rsidP="00017CCA">
            <w:pPr>
              <w:rPr>
                <w:rFonts w:ascii="Times New Roman" w:eastAsia="Times New Roman" w:hAnsi="Times New Roman" w:cs="Times New Roman"/>
                <w:sz w:val="24"/>
                <w:szCs w:val="24"/>
                <w:lang w:eastAsia="fr-FR"/>
              </w:rPr>
            </w:pPr>
          </w:p>
        </w:tc>
        <w:tc>
          <w:tcPr>
            <w:tcW w:w="5528" w:type="dxa"/>
          </w:tcPr>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b/>
                <w:sz w:val="24"/>
                <w:szCs w:val="24"/>
                <w:lang w:eastAsia="fr-FR"/>
              </w:rPr>
              <w:t>Nom de l’entreprise</w:t>
            </w:r>
            <w:r w:rsidRPr="0086110D">
              <w:rPr>
                <w:rFonts w:ascii="Times New Roman" w:eastAsia="Times New Roman" w:hAnsi="Times New Roman" w:cs="Times New Roman"/>
                <w:sz w:val="24"/>
                <w:szCs w:val="24"/>
                <w:lang w:eastAsia="fr-FR"/>
              </w:rPr>
              <w:t>: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Adresse :......................................................................</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w:t>
            </w: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p>
          <w:p w:rsidR="0050783E" w:rsidRPr="0086110D" w:rsidRDefault="0050783E" w:rsidP="0050783E">
            <w:pPr>
              <w:pStyle w:val="Paragraphedeliste"/>
              <w:ind w:left="0"/>
              <w:rPr>
                <w:rFonts w:ascii="Times New Roman" w:eastAsia="Times New Roman" w:hAnsi="Times New Roman" w:cs="Times New Roman"/>
                <w:sz w:val="24"/>
                <w:szCs w:val="24"/>
                <w:lang w:eastAsia="fr-FR"/>
              </w:rPr>
            </w:pPr>
            <w:r w:rsidRPr="0086110D">
              <w:rPr>
                <w:rFonts w:ascii="Times New Roman" w:eastAsia="Times New Roman" w:hAnsi="Times New Roman" w:cs="Times New Roman"/>
                <w:sz w:val="24"/>
                <w:szCs w:val="24"/>
                <w:lang w:eastAsia="fr-FR"/>
              </w:rPr>
              <w:t>Activité principale :.....................................................</w:t>
            </w:r>
          </w:p>
          <w:p w:rsidR="0050783E" w:rsidRPr="0086110D" w:rsidRDefault="0050783E" w:rsidP="00017CCA">
            <w:pPr>
              <w:rPr>
                <w:rFonts w:ascii="Times New Roman" w:eastAsia="Times New Roman" w:hAnsi="Times New Roman" w:cs="Times New Roman"/>
                <w:sz w:val="24"/>
                <w:szCs w:val="24"/>
                <w:lang w:eastAsia="fr-FR"/>
              </w:rPr>
            </w:pPr>
          </w:p>
        </w:tc>
      </w:tr>
    </w:tbl>
    <w:p w:rsidR="00EA28E4" w:rsidRDefault="005E4514" w:rsidP="00017CCA">
      <w:pPr>
        <w:rPr>
          <w:rFonts w:ascii="Times New Roman" w:eastAsia="Times New Roman" w:hAnsi="Times New Roman" w:cs="Times New Roman"/>
          <w:sz w:val="24"/>
          <w:szCs w:val="24"/>
          <w:lang w:eastAsia="fr-FR"/>
        </w:rPr>
        <w:sectPr w:rsidR="00EA28E4" w:rsidSect="009E6C8F">
          <w:footerReference w:type="default" r:id="rId17"/>
          <w:pgSz w:w="11906" w:h="16838"/>
          <w:pgMar w:top="426" w:right="991" w:bottom="284" w:left="1417" w:header="708" w:footer="708" w:gutter="0"/>
          <w:cols w:space="708"/>
          <w:docGrid w:linePitch="360"/>
        </w:sectPr>
      </w:pPr>
      <w:r>
        <w:rPr>
          <w:rFonts w:ascii="Times New Roman" w:eastAsia="Times New Roman" w:hAnsi="Times New Roman" w:cs="Times New Roman"/>
          <w:noProof/>
          <w:sz w:val="24"/>
          <w:szCs w:val="24"/>
          <w:lang w:eastAsia="fr-FR"/>
        </w:rPr>
        <w:pict>
          <v:roundrect id="_x0000_s1180" style="position:absolute;margin-left:436.6pt;margin-top:3.1pt;width:62.8pt;height:28.45pt;z-index:251691008;mso-position-horizontal-relative:text;mso-position-vertical-relative:text"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 xml:space="preserve"> PAGE 12</w:t>
                  </w:r>
                </w:p>
              </w:txbxContent>
            </v:textbox>
          </v:roundrect>
        </w:pict>
      </w:r>
    </w:p>
    <w:tbl>
      <w:tblPr>
        <w:tblW w:w="9952" w:type="dxa"/>
        <w:tblInd w:w="2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256227" w:rsidRPr="0086110D" w:rsidTr="00256227">
        <w:trPr>
          <w:trHeight w:val="701"/>
        </w:trPr>
        <w:tc>
          <w:tcPr>
            <w:tcW w:w="2581" w:type="dxa"/>
            <w:shd w:val="clear" w:color="auto" w:fill="BFBFBF"/>
          </w:tcPr>
          <w:p w:rsidR="00256227" w:rsidRPr="006A391D" w:rsidRDefault="00256227" w:rsidP="00117866">
            <w:pPr>
              <w:jc w:val="center"/>
              <w:rPr>
                <w:rFonts w:ascii="Arial" w:eastAsia="Calibri" w:hAnsi="Arial" w:cs="Arial"/>
                <w:b/>
                <w:sz w:val="32"/>
                <w:szCs w:val="32"/>
              </w:rPr>
            </w:pPr>
            <w:r>
              <w:rPr>
                <w:rFonts w:ascii="Arial" w:eastAsia="Calibri" w:hAnsi="Arial" w:cs="Arial"/>
                <w:b/>
                <w:sz w:val="32"/>
                <w:szCs w:val="32"/>
              </w:rPr>
              <w:t>Mission 7</w:t>
            </w:r>
          </w:p>
        </w:tc>
        <w:tc>
          <w:tcPr>
            <w:tcW w:w="7371" w:type="dxa"/>
            <w:shd w:val="clear" w:color="auto" w:fill="BFBFBF"/>
          </w:tcPr>
          <w:p w:rsidR="00256227" w:rsidRPr="00256227" w:rsidRDefault="00A77115" w:rsidP="00117866">
            <w:pPr>
              <w:jc w:val="center"/>
              <w:rPr>
                <w:rFonts w:ascii="Arial" w:hAnsi="Arial" w:cs="Arial"/>
                <w:b/>
                <w:sz w:val="28"/>
                <w:szCs w:val="28"/>
              </w:rPr>
            </w:pPr>
            <w:r>
              <w:rPr>
                <w:rFonts w:ascii="Arial" w:hAnsi="Arial" w:cs="Arial"/>
                <w:b/>
                <w:sz w:val="28"/>
                <w:szCs w:val="28"/>
              </w:rPr>
              <w:t xml:space="preserve">RENSEIGNER LA </w:t>
            </w:r>
            <w:r w:rsidR="00256227" w:rsidRPr="00E276DD">
              <w:rPr>
                <w:rFonts w:ascii="Arial" w:hAnsi="Arial" w:cs="Arial"/>
                <w:b/>
                <w:sz w:val="28"/>
                <w:szCs w:val="28"/>
              </w:rPr>
              <w:t>FICHE DE SUIVI DES RECHERCHES DE STAGE</w:t>
            </w:r>
            <w:r w:rsidR="00256227">
              <w:rPr>
                <w:rFonts w:ascii="Arial" w:hAnsi="Arial" w:cs="Arial"/>
                <w:b/>
                <w:sz w:val="28"/>
                <w:szCs w:val="28"/>
              </w:rPr>
              <w:t xml:space="preserve"> </w:t>
            </w:r>
          </w:p>
        </w:tc>
      </w:tr>
    </w:tbl>
    <w:p w:rsidR="00EA28E4" w:rsidRPr="00B74342" w:rsidRDefault="00EA28E4" w:rsidP="00EA28E4">
      <w:pPr>
        <w:rPr>
          <w:i/>
        </w:rPr>
      </w:pPr>
      <w:r w:rsidRPr="00B74342">
        <w:rPr>
          <w:rFonts w:ascii="Arial" w:hAnsi="Arial" w:cs="Arial"/>
          <w:i/>
          <w:highlight w:val="cyan"/>
        </w:rPr>
        <w:t>Ce document permet de suivre la prospection effectuée par l’élève dans sa recherche de stage.</w:t>
      </w:r>
      <w:r w:rsidRPr="00B74342">
        <w:rPr>
          <w:i/>
        </w:rPr>
        <w:t xml:space="preserve"> </w:t>
      </w:r>
    </w:p>
    <w:p w:rsidR="00EA28E4" w:rsidRPr="00847CB8" w:rsidRDefault="00EA28E4" w:rsidP="00EA28E4">
      <w:r>
        <w:t>NOM : ……………………………………………………….       PRENOM : ……………………………………………………..       CLASSE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478"/>
        <w:gridCol w:w="3625"/>
        <w:gridCol w:w="794"/>
        <w:gridCol w:w="794"/>
        <w:gridCol w:w="794"/>
        <w:gridCol w:w="1134"/>
        <w:gridCol w:w="2410"/>
        <w:gridCol w:w="708"/>
        <w:gridCol w:w="709"/>
        <w:gridCol w:w="1276"/>
      </w:tblGrid>
      <w:tr w:rsidR="00EA28E4" w:rsidRPr="00364669" w:rsidTr="003835EE">
        <w:trPr>
          <w:trHeight w:val="683"/>
        </w:trPr>
        <w:tc>
          <w:tcPr>
            <w:tcW w:w="1951" w:type="dxa"/>
            <w:vMerge w:val="restart"/>
            <w:shd w:val="clear" w:color="auto" w:fill="auto"/>
            <w:vAlign w:val="center"/>
          </w:tcPr>
          <w:p w:rsidR="00EA28E4" w:rsidRPr="00DC477D" w:rsidRDefault="00EA28E4" w:rsidP="003835EE">
            <w:pPr>
              <w:jc w:val="center"/>
              <w:rPr>
                <w:rFonts w:ascii="Arial" w:hAnsi="Arial" w:cs="Arial"/>
              </w:rPr>
            </w:pPr>
            <w:r w:rsidRPr="00DC477D">
              <w:rPr>
                <w:rFonts w:ascii="Arial" w:eastAsia="Times New Roman" w:hAnsi="Arial" w:cs="Arial"/>
                <w:bCs/>
                <w:lang w:eastAsia="fr-FR"/>
              </w:rPr>
              <w:t>Entreprise contactée</w:t>
            </w:r>
          </w:p>
        </w:tc>
        <w:tc>
          <w:tcPr>
            <w:tcW w:w="1478" w:type="dxa"/>
            <w:vMerge w:val="restart"/>
            <w:shd w:val="clear" w:color="auto" w:fill="auto"/>
            <w:vAlign w:val="center"/>
          </w:tcPr>
          <w:p w:rsidR="00EA28E4" w:rsidRPr="00DC477D" w:rsidRDefault="00EA28E4" w:rsidP="003835EE">
            <w:pPr>
              <w:jc w:val="center"/>
              <w:rPr>
                <w:rFonts w:ascii="Arial" w:hAnsi="Arial" w:cs="Arial"/>
              </w:rPr>
            </w:pPr>
            <w:r w:rsidRPr="00DC477D">
              <w:rPr>
                <w:rFonts w:ascii="Arial" w:eastAsia="Times New Roman" w:hAnsi="Arial" w:cs="Arial"/>
                <w:bCs/>
                <w:lang w:eastAsia="fr-FR"/>
              </w:rPr>
              <w:t>Secteur d'activité</w:t>
            </w:r>
          </w:p>
        </w:tc>
        <w:tc>
          <w:tcPr>
            <w:tcW w:w="3625" w:type="dxa"/>
            <w:vMerge w:val="restart"/>
            <w:shd w:val="clear" w:color="auto" w:fill="auto"/>
            <w:vAlign w:val="center"/>
          </w:tcPr>
          <w:p w:rsidR="00EA28E4" w:rsidRPr="00DC477D" w:rsidRDefault="00EA28E4" w:rsidP="003835EE">
            <w:pPr>
              <w:spacing w:after="0" w:line="240" w:lineRule="auto"/>
              <w:jc w:val="center"/>
              <w:rPr>
                <w:rFonts w:ascii="Arial" w:eastAsia="Times New Roman" w:hAnsi="Arial" w:cs="Arial"/>
                <w:bCs/>
                <w:lang w:eastAsia="fr-FR"/>
              </w:rPr>
            </w:pPr>
            <w:r w:rsidRPr="00DC477D">
              <w:rPr>
                <w:rFonts w:ascii="Arial" w:eastAsia="Times New Roman" w:hAnsi="Arial" w:cs="Arial"/>
                <w:bCs/>
                <w:lang w:eastAsia="fr-FR"/>
              </w:rPr>
              <w:t xml:space="preserve">Adresse  </w:t>
            </w:r>
          </w:p>
          <w:p w:rsidR="00EA28E4" w:rsidRPr="00DC477D" w:rsidRDefault="00EA28E4" w:rsidP="003835EE">
            <w:pPr>
              <w:spacing w:after="0" w:line="240" w:lineRule="auto"/>
              <w:jc w:val="center"/>
              <w:rPr>
                <w:rFonts w:ascii="Arial" w:hAnsi="Arial" w:cs="Arial"/>
              </w:rPr>
            </w:pPr>
            <w:r w:rsidRPr="00DC477D">
              <w:rPr>
                <w:rFonts w:ascii="Arial" w:eastAsia="Times New Roman" w:hAnsi="Arial" w:cs="Arial"/>
                <w:bCs/>
                <w:lang w:eastAsia="fr-FR"/>
              </w:rPr>
              <w:t>Téléphone</w:t>
            </w:r>
          </w:p>
        </w:tc>
        <w:tc>
          <w:tcPr>
            <w:tcW w:w="2382" w:type="dxa"/>
            <w:gridSpan w:val="3"/>
            <w:shd w:val="clear" w:color="auto" w:fill="auto"/>
            <w:vAlign w:val="center"/>
          </w:tcPr>
          <w:p w:rsidR="00EA28E4" w:rsidRPr="00DC477D" w:rsidRDefault="00EA28E4" w:rsidP="003835EE">
            <w:pPr>
              <w:jc w:val="center"/>
              <w:rPr>
                <w:rFonts w:ascii="Arial" w:hAnsi="Arial" w:cs="Arial"/>
              </w:rPr>
            </w:pPr>
            <w:r w:rsidRPr="00DC477D">
              <w:rPr>
                <w:rFonts w:ascii="Arial" w:hAnsi="Arial" w:cs="Arial"/>
              </w:rPr>
              <w:t>Moyen de contact</w:t>
            </w:r>
          </w:p>
        </w:tc>
        <w:tc>
          <w:tcPr>
            <w:tcW w:w="1134" w:type="dxa"/>
            <w:vMerge w:val="restart"/>
            <w:shd w:val="clear" w:color="auto" w:fill="auto"/>
            <w:vAlign w:val="center"/>
          </w:tcPr>
          <w:p w:rsidR="00EA28E4" w:rsidRPr="00DC477D" w:rsidRDefault="00EA28E4" w:rsidP="003835EE">
            <w:pPr>
              <w:spacing w:after="0" w:line="240" w:lineRule="auto"/>
              <w:jc w:val="center"/>
              <w:rPr>
                <w:rFonts w:ascii="Arial" w:eastAsia="Times New Roman" w:hAnsi="Arial" w:cs="Arial"/>
                <w:bCs/>
                <w:lang w:eastAsia="fr-FR"/>
              </w:rPr>
            </w:pPr>
            <w:r w:rsidRPr="00DC477D">
              <w:rPr>
                <w:rFonts w:ascii="Arial" w:eastAsia="Times New Roman" w:hAnsi="Arial" w:cs="Arial"/>
                <w:bCs/>
                <w:lang w:eastAsia="fr-FR"/>
              </w:rPr>
              <w:t xml:space="preserve">Date </w:t>
            </w:r>
          </w:p>
          <w:p w:rsidR="00EA28E4" w:rsidRPr="00DC477D" w:rsidRDefault="00EA28E4" w:rsidP="003835EE">
            <w:pPr>
              <w:spacing w:after="0" w:line="240" w:lineRule="auto"/>
              <w:jc w:val="center"/>
              <w:rPr>
                <w:rFonts w:ascii="Arial" w:hAnsi="Arial" w:cs="Arial"/>
              </w:rPr>
            </w:pPr>
            <w:r w:rsidRPr="00DC477D">
              <w:rPr>
                <w:rFonts w:ascii="Arial" w:eastAsia="Times New Roman" w:hAnsi="Arial" w:cs="Arial"/>
                <w:bCs/>
                <w:lang w:eastAsia="fr-FR"/>
              </w:rPr>
              <w:t>de la demande</w:t>
            </w:r>
          </w:p>
        </w:tc>
        <w:tc>
          <w:tcPr>
            <w:tcW w:w="2410" w:type="dxa"/>
            <w:vMerge w:val="restart"/>
            <w:shd w:val="clear" w:color="auto" w:fill="auto"/>
            <w:vAlign w:val="center"/>
          </w:tcPr>
          <w:p w:rsidR="00EA28E4" w:rsidRPr="00DC477D" w:rsidRDefault="00EA28E4" w:rsidP="003835EE">
            <w:pPr>
              <w:jc w:val="center"/>
              <w:rPr>
                <w:rFonts w:ascii="Arial" w:hAnsi="Arial" w:cs="Arial"/>
              </w:rPr>
            </w:pPr>
            <w:r w:rsidRPr="00DC477D">
              <w:rPr>
                <w:rFonts w:ascii="Arial" w:eastAsia="Times New Roman" w:hAnsi="Arial" w:cs="Arial"/>
                <w:bCs/>
                <w:lang w:eastAsia="fr-FR"/>
              </w:rPr>
              <w:t>Nom de la personne contactée ou rencontrée</w:t>
            </w:r>
          </w:p>
        </w:tc>
        <w:tc>
          <w:tcPr>
            <w:tcW w:w="1417" w:type="dxa"/>
            <w:gridSpan w:val="2"/>
            <w:shd w:val="clear" w:color="auto" w:fill="auto"/>
            <w:vAlign w:val="center"/>
          </w:tcPr>
          <w:p w:rsidR="00EA28E4" w:rsidRPr="00DC477D" w:rsidRDefault="00EA28E4" w:rsidP="003835EE">
            <w:pPr>
              <w:jc w:val="center"/>
              <w:rPr>
                <w:rFonts w:ascii="Arial" w:hAnsi="Arial" w:cs="Arial"/>
              </w:rPr>
            </w:pPr>
            <w:r w:rsidRPr="00DC477D">
              <w:rPr>
                <w:rFonts w:ascii="Arial" w:hAnsi="Arial" w:cs="Arial"/>
              </w:rPr>
              <w:t>Accord</w:t>
            </w:r>
          </w:p>
        </w:tc>
        <w:tc>
          <w:tcPr>
            <w:tcW w:w="1276" w:type="dxa"/>
            <w:vMerge w:val="restart"/>
            <w:shd w:val="clear" w:color="auto" w:fill="auto"/>
            <w:vAlign w:val="center"/>
          </w:tcPr>
          <w:p w:rsidR="00EA28E4" w:rsidRPr="00DC477D" w:rsidRDefault="00EA28E4" w:rsidP="003835EE">
            <w:pPr>
              <w:jc w:val="center"/>
              <w:rPr>
                <w:rFonts w:ascii="Arial" w:hAnsi="Arial" w:cs="Arial"/>
              </w:rPr>
            </w:pPr>
            <w:r w:rsidRPr="00DC477D">
              <w:rPr>
                <w:rFonts w:ascii="Arial" w:hAnsi="Arial" w:cs="Arial"/>
              </w:rPr>
              <w:t>Visa du professeur</w:t>
            </w:r>
          </w:p>
        </w:tc>
      </w:tr>
      <w:tr w:rsidR="00EA28E4" w:rsidRPr="00364669" w:rsidTr="003835EE">
        <w:trPr>
          <w:trHeight w:val="682"/>
        </w:trPr>
        <w:tc>
          <w:tcPr>
            <w:tcW w:w="1951" w:type="dxa"/>
            <w:vMerge/>
            <w:shd w:val="clear" w:color="auto" w:fill="auto"/>
            <w:vAlign w:val="center"/>
          </w:tcPr>
          <w:p w:rsidR="00EA28E4" w:rsidRPr="00364669" w:rsidRDefault="00EA28E4" w:rsidP="003835EE">
            <w:pPr>
              <w:jc w:val="center"/>
              <w:rPr>
                <w:rFonts w:ascii="Arial" w:eastAsia="Times New Roman" w:hAnsi="Arial" w:cs="Arial"/>
                <w:b/>
                <w:bCs/>
                <w:lang w:eastAsia="fr-FR"/>
              </w:rPr>
            </w:pPr>
          </w:p>
        </w:tc>
        <w:tc>
          <w:tcPr>
            <w:tcW w:w="1478" w:type="dxa"/>
            <w:vMerge/>
            <w:shd w:val="clear" w:color="auto" w:fill="auto"/>
            <w:vAlign w:val="center"/>
          </w:tcPr>
          <w:p w:rsidR="00EA28E4" w:rsidRPr="00364669" w:rsidRDefault="00EA28E4" w:rsidP="003835EE">
            <w:pPr>
              <w:jc w:val="center"/>
              <w:rPr>
                <w:rFonts w:ascii="Arial" w:eastAsia="Times New Roman" w:hAnsi="Arial" w:cs="Arial"/>
                <w:b/>
                <w:bCs/>
                <w:lang w:eastAsia="fr-FR"/>
              </w:rPr>
            </w:pPr>
          </w:p>
        </w:tc>
        <w:tc>
          <w:tcPr>
            <w:tcW w:w="3625" w:type="dxa"/>
            <w:vMerge/>
            <w:shd w:val="clear" w:color="auto" w:fill="auto"/>
            <w:vAlign w:val="center"/>
          </w:tcPr>
          <w:p w:rsidR="00EA28E4" w:rsidRPr="00364669" w:rsidRDefault="00EA28E4" w:rsidP="003835EE">
            <w:pPr>
              <w:jc w:val="center"/>
              <w:rPr>
                <w:rFonts w:ascii="Arial" w:eastAsia="Times New Roman" w:hAnsi="Arial" w:cs="Arial"/>
                <w:b/>
                <w:bCs/>
                <w:lang w:eastAsia="fr-FR"/>
              </w:rPr>
            </w:pPr>
          </w:p>
        </w:tc>
        <w:tc>
          <w:tcPr>
            <w:tcW w:w="794" w:type="dxa"/>
            <w:shd w:val="clear" w:color="auto" w:fill="auto"/>
            <w:vAlign w:val="center"/>
          </w:tcPr>
          <w:p w:rsidR="00EA28E4" w:rsidRPr="00364669" w:rsidRDefault="00EA28E4" w:rsidP="003835EE">
            <w:pPr>
              <w:jc w:val="center"/>
              <w:rPr>
                <w:rFonts w:ascii="Arial" w:hAnsi="Arial" w:cs="Arial"/>
                <w:b/>
              </w:rPr>
            </w:pPr>
            <w:r w:rsidRPr="00364669">
              <w:rPr>
                <w:sz w:val="52"/>
                <w:szCs w:val="52"/>
              </w:rPr>
              <w:sym w:font="Wingdings 2" w:char="F027"/>
            </w:r>
          </w:p>
        </w:tc>
        <w:tc>
          <w:tcPr>
            <w:tcW w:w="794" w:type="dxa"/>
            <w:shd w:val="clear" w:color="auto" w:fill="auto"/>
            <w:vAlign w:val="center"/>
          </w:tcPr>
          <w:p w:rsidR="00EA28E4" w:rsidRPr="00364669" w:rsidRDefault="00EA28E4" w:rsidP="003835EE">
            <w:pPr>
              <w:jc w:val="center"/>
              <w:rPr>
                <w:rFonts w:ascii="Arial" w:hAnsi="Arial" w:cs="Arial"/>
                <w:b/>
              </w:rPr>
            </w:pPr>
            <w:r w:rsidRPr="00364669">
              <w:rPr>
                <w:sz w:val="52"/>
                <w:szCs w:val="52"/>
              </w:rPr>
              <w:sym w:font="Webdings" w:char="F08E"/>
            </w:r>
          </w:p>
        </w:tc>
        <w:tc>
          <w:tcPr>
            <w:tcW w:w="794" w:type="dxa"/>
            <w:shd w:val="clear" w:color="auto" w:fill="auto"/>
            <w:vAlign w:val="center"/>
          </w:tcPr>
          <w:p w:rsidR="00EA28E4" w:rsidRPr="00364669" w:rsidRDefault="00EA28E4" w:rsidP="003835EE">
            <w:pPr>
              <w:jc w:val="center"/>
              <w:rPr>
                <w:rFonts w:ascii="Arial" w:hAnsi="Arial" w:cs="Arial"/>
                <w:b/>
              </w:rPr>
            </w:pPr>
            <w:r w:rsidRPr="00364669">
              <w:rPr>
                <w:sz w:val="52"/>
                <w:szCs w:val="52"/>
              </w:rPr>
              <w:sym w:font="Wingdings" w:char="F02A"/>
            </w:r>
          </w:p>
        </w:tc>
        <w:tc>
          <w:tcPr>
            <w:tcW w:w="1134" w:type="dxa"/>
            <w:vMerge/>
            <w:shd w:val="clear" w:color="auto" w:fill="auto"/>
            <w:vAlign w:val="center"/>
          </w:tcPr>
          <w:p w:rsidR="00EA28E4" w:rsidRPr="00364669" w:rsidRDefault="00EA28E4" w:rsidP="003835EE">
            <w:pPr>
              <w:jc w:val="center"/>
              <w:rPr>
                <w:rFonts w:ascii="Arial" w:eastAsia="Times New Roman" w:hAnsi="Arial" w:cs="Arial"/>
                <w:b/>
                <w:bCs/>
                <w:lang w:eastAsia="fr-FR"/>
              </w:rPr>
            </w:pPr>
          </w:p>
        </w:tc>
        <w:tc>
          <w:tcPr>
            <w:tcW w:w="2410" w:type="dxa"/>
            <w:vMerge/>
            <w:shd w:val="clear" w:color="auto" w:fill="auto"/>
            <w:vAlign w:val="center"/>
          </w:tcPr>
          <w:p w:rsidR="00EA28E4" w:rsidRPr="00364669" w:rsidRDefault="00EA28E4" w:rsidP="003835EE">
            <w:pPr>
              <w:jc w:val="center"/>
              <w:rPr>
                <w:rFonts w:ascii="Arial" w:eastAsia="Times New Roman" w:hAnsi="Arial" w:cs="Arial"/>
                <w:b/>
                <w:bCs/>
                <w:lang w:eastAsia="fr-FR"/>
              </w:rPr>
            </w:pPr>
          </w:p>
        </w:tc>
        <w:tc>
          <w:tcPr>
            <w:tcW w:w="708" w:type="dxa"/>
            <w:shd w:val="clear" w:color="auto" w:fill="auto"/>
            <w:vAlign w:val="center"/>
          </w:tcPr>
          <w:p w:rsidR="00EA28E4" w:rsidRPr="00DC477D" w:rsidRDefault="00EA28E4" w:rsidP="003835EE">
            <w:pPr>
              <w:jc w:val="center"/>
              <w:rPr>
                <w:rFonts w:ascii="Arial" w:hAnsi="Arial" w:cs="Arial"/>
                <w:b/>
              </w:rPr>
            </w:pPr>
            <w:r w:rsidRPr="00DC477D">
              <w:rPr>
                <w:rFonts w:ascii="Arial" w:hAnsi="Arial" w:cs="Arial"/>
              </w:rPr>
              <w:t>Oui</w:t>
            </w:r>
          </w:p>
        </w:tc>
        <w:tc>
          <w:tcPr>
            <w:tcW w:w="709" w:type="dxa"/>
            <w:shd w:val="clear" w:color="auto" w:fill="auto"/>
            <w:vAlign w:val="center"/>
          </w:tcPr>
          <w:p w:rsidR="00EA28E4" w:rsidRPr="00DC477D" w:rsidRDefault="00EA28E4" w:rsidP="003835EE">
            <w:pPr>
              <w:jc w:val="center"/>
              <w:rPr>
                <w:rFonts w:ascii="Arial" w:hAnsi="Arial" w:cs="Arial"/>
                <w:b/>
              </w:rPr>
            </w:pPr>
            <w:r w:rsidRPr="00DC477D">
              <w:rPr>
                <w:rFonts w:ascii="Arial" w:hAnsi="Arial" w:cs="Arial"/>
              </w:rPr>
              <w:t>Non</w:t>
            </w:r>
          </w:p>
        </w:tc>
        <w:tc>
          <w:tcPr>
            <w:tcW w:w="1276" w:type="dxa"/>
            <w:vMerge/>
            <w:shd w:val="clear" w:color="auto" w:fill="auto"/>
            <w:vAlign w:val="center"/>
          </w:tcPr>
          <w:p w:rsidR="00EA28E4" w:rsidRPr="00364669" w:rsidRDefault="00EA28E4" w:rsidP="003835EE">
            <w:pPr>
              <w:jc w:val="center"/>
              <w:rPr>
                <w:rFonts w:ascii="Arial" w:hAnsi="Arial" w:cs="Arial"/>
                <w:b/>
              </w:rPr>
            </w:pPr>
          </w:p>
        </w:tc>
      </w:tr>
      <w:tr w:rsidR="00EA28E4" w:rsidRPr="00364669" w:rsidTr="003835EE">
        <w:tc>
          <w:tcPr>
            <w:tcW w:w="1951"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478" w:type="dxa"/>
            <w:shd w:val="clear" w:color="auto" w:fill="auto"/>
          </w:tcPr>
          <w:p w:rsidR="00EA28E4" w:rsidRPr="00364669" w:rsidRDefault="00EA28E4" w:rsidP="003835EE">
            <w:pPr>
              <w:rPr>
                <w:rFonts w:ascii="Arial" w:eastAsia="Times New Roman" w:hAnsi="Arial" w:cs="Arial"/>
                <w:b/>
                <w:bCs/>
                <w:sz w:val="20"/>
                <w:szCs w:val="20"/>
                <w:lang w:eastAsia="fr-FR"/>
              </w:rPr>
            </w:pPr>
          </w:p>
          <w:p w:rsidR="00EA28E4" w:rsidRPr="00364669" w:rsidRDefault="00EA28E4" w:rsidP="003835EE">
            <w:pPr>
              <w:rPr>
                <w:rFonts w:ascii="Arial" w:eastAsia="Times New Roman" w:hAnsi="Arial" w:cs="Arial"/>
                <w:b/>
                <w:bCs/>
                <w:sz w:val="20"/>
                <w:szCs w:val="20"/>
                <w:lang w:eastAsia="fr-FR"/>
              </w:rPr>
            </w:pPr>
          </w:p>
          <w:p w:rsidR="00EA28E4" w:rsidRPr="00364669" w:rsidRDefault="00EA28E4" w:rsidP="003835EE">
            <w:pPr>
              <w:rPr>
                <w:rFonts w:ascii="Arial" w:eastAsia="Times New Roman" w:hAnsi="Arial" w:cs="Arial"/>
                <w:b/>
                <w:bCs/>
                <w:sz w:val="20"/>
                <w:szCs w:val="20"/>
                <w:lang w:eastAsia="fr-FR"/>
              </w:rPr>
            </w:pPr>
          </w:p>
        </w:tc>
        <w:tc>
          <w:tcPr>
            <w:tcW w:w="3625"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13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2410" w:type="dxa"/>
            <w:shd w:val="clear" w:color="auto" w:fill="auto"/>
          </w:tcPr>
          <w:p w:rsidR="00EA28E4" w:rsidRPr="00DC477D" w:rsidRDefault="00EA28E4" w:rsidP="003835EE">
            <w:pPr>
              <w:rPr>
                <w:rFonts w:ascii="Arial" w:eastAsia="Times New Roman" w:hAnsi="Arial" w:cs="Arial"/>
                <w:b/>
                <w:bCs/>
                <w:i/>
                <w:lang w:eastAsia="fr-FR"/>
              </w:rPr>
            </w:pPr>
          </w:p>
          <w:p w:rsidR="00EA28E4" w:rsidRPr="00DC477D" w:rsidRDefault="00EA28E4" w:rsidP="003835EE">
            <w:pPr>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Cs/>
                <w:i/>
                <w:lang w:eastAsia="fr-FR"/>
              </w:rPr>
            </w:pPr>
          </w:p>
          <w:p w:rsidR="00EA28E4" w:rsidRPr="00DC477D" w:rsidRDefault="00EA28E4" w:rsidP="003835EE">
            <w:pPr>
              <w:spacing w:after="0" w:line="240" w:lineRule="auto"/>
              <w:rPr>
                <w:rFonts w:ascii="Arial" w:eastAsia="Times New Roman" w:hAnsi="Arial" w:cs="Arial"/>
                <w:bCs/>
                <w:i/>
                <w:lang w:eastAsia="fr-FR"/>
              </w:rPr>
            </w:pPr>
            <w:r w:rsidRPr="00DC477D">
              <w:rPr>
                <w:rFonts w:ascii="Arial" w:eastAsia="Times New Roman" w:hAnsi="Arial" w:cs="Arial"/>
                <w:bCs/>
                <w:i/>
                <w:lang w:eastAsia="fr-FR"/>
              </w:rPr>
              <w:t>Cachet de l’entreprise</w:t>
            </w:r>
          </w:p>
        </w:tc>
        <w:tc>
          <w:tcPr>
            <w:tcW w:w="708" w:type="dxa"/>
            <w:shd w:val="clear" w:color="auto" w:fill="auto"/>
          </w:tcPr>
          <w:p w:rsidR="00EA28E4" w:rsidRPr="00364669" w:rsidRDefault="00EA28E4" w:rsidP="003835EE">
            <w:pPr>
              <w:rPr>
                <w:rFonts w:ascii="Arial" w:hAnsi="Arial" w:cs="Arial"/>
                <w:sz w:val="24"/>
                <w:szCs w:val="24"/>
              </w:rPr>
            </w:pPr>
          </w:p>
        </w:tc>
        <w:tc>
          <w:tcPr>
            <w:tcW w:w="709" w:type="dxa"/>
            <w:shd w:val="clear" w:color="auto" w:fill="auto"/>
          </w:tcPr>
          <w:p w:rsidR="00EA28E4" w:rsidRPr="00364669" w:rsidRDefault="00EA28E4" w:rsidP="003835EE">
            <w:pPr>
              <w:rPr>
                <w:rFonts w:ascii="Arial" w:hAnsi="Arial" w:cs="Arial"/>
                <w:sz w:val="24"/>
                <w:szCs w:val="24"/>
              </w:rPr>
            </w:pPr>
          </w:p>
        </w:tc>
        <w:tc>
          <w:tcPr>
            <w:tcW w:w="1276" w:type="dxa"/>
            <w:shd w:val="clear" w:color="auto" w:fill="auto"/>
          </w:tcPr>
          <w:p w:rsidR="00EA28E4" w:rsidRPr="00364669" w:rsidRDefault="00EA28E4" w:rsidP="003835EE">
            <w:pPr>
              <w:rPr>
                <w:rFonts w:ascii="Arial" w:hAnsi="Arial" w:cs="Arial"/>
                <w:sz w:val="24"/>
                <w:szCs w:val="24"/>
              </w:rPr>
            </w:pPr>
          </w:p>
        </w:tc>
      </w:tr>
      <w:tr w:rsidR="00EA28E4" w:rsidRPr="00364669" w:rsidTr="003835EE">
        <w:tc>
          <w:tcPr>
            <w:tcW w:w="1951"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478" w:type="dxa"/>
            <w:shd w:val="clear" w:color="auto" w:fill="auto"/>
          </w:tcPr>
          <w:p w:rsidR="00EA28E4" w:rsidRPr="00364669" w:rsidRDefault="00EA28E4" w:rsidP="003835EE">
            <w:pPr>
              <w:rPr>
                <w:rFonts w:ascii="Arial" w:eastAsia="Times New Roman" w:hAnsi="Arial" w:cs="Arial"/>
                <w:b/>
                <w:bCs/>
                <w:sz w:val="20"/>
                <w:szCs w:val="20"/>
                <w:lang w:eastAsia="fr-FR"/>
              </w:rPr>
            </w:pPr>
          </w:p>
          <w:p w:rsidR="00EA28E4" w:rsidRPr="00364669" w:rsidRDefault="00EA28E4" w:rsidP="003835EE">
            <w:pPr>
              <w:rPr>
                <w:rFonts w:ascii="Arial" w:eastAsia="Times New Roman" w:hAnsi="Arial" w:cs="Arial"/>
                <w:b/>
                <w:bCs/>
                <w:sz w:val="20"/>
                <w:szCs w:val="20"/>
                <w:lang w:eastAsia="fr-FR"/>
              </w:rPr>
            </w:pPr>
          </w:p>
          <w:p w:rsidR="00EA28E4" w:rsidRPr="00364669" w:rsidRDefault="00EA28E4" w:rsidP="003835EE">
            <w:pPr>
              <w:rPr>
                <w:rFonts w:ascii="Arial" w:eastAsia="Times New Roman" w:hAnsi="Arial" w:cs="Arial"/>
                <w:b/>
                <w:bCs/>
                <w:sz w:val="20"/>
                <w:szCs w:val="20"/>
                <w:lang w:eastAsia="fr-FR"/>
              </w:rPr>
            </w:pPr>
          </w:p>
        </w:tc>
        <w:tc>
          <w:tcPr>
            <w:tcW w:w="3625"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13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2410" w:type="dxa"/>
            <w:shd w:val="clear" w:color="auto" w:fill="auto"/>
          </w:tcPr>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Cs/>
                <w:i/>
                <w:lang w:eastAsia="fr-FR"/>
              </w:rPr>
            </w:pPr>
            <w:r w:rsidRPr="00DC477D">
              <w:rPr>
                <w:rFonts w:ascii="Arial" w:eastAsia="Times New Roman" w:hAnsi="Arial" w:cs="Arial"/>
                <w:bCs/>
                <w:i/>
                <w:lang w:eastAsia="fr-FR"/>
              </w:rPr>
              <w:t>Cachet de l’entreprise</w:t>
            </w:r>
          </w:p>
        </w:tc>
        <w:tc>
          <w:tcPr>
            <w:tcW w:w="708"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09"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276" w:type="dxa"/>
            <w:shd w:val="clear" w:color="auto" w:fill="auto"/>
          </w:tcPr>
          <w:p w:rsidR="00EA28E4" w:rsidRPr="00364669" w:rsidRDefault="00EA28E4" w:rsidP="003835EE">
            <w:pPr>
              <w:rPr>
                <w:rFonts w:ascii="Arial" w:eastAsia="Times New Roman" w:hAnsi="Arial" w:cs="Arial"/>
                <w:b/>
                <w:bCs/>
                <w:sz w:val="20"/>
                <w:szCs w:val="20"/>
                <w:lang w:eastAsia="fr-FR"/>
              </w:rPr>
            </w:pPr>
          </w:p>
        </w:tc>
      </w:tr>
      <w:tr w:rsidR="00EA28E4" w:rsidRPr="00364669" w:rsidTr="003835EE">
        <w:tc>
          <w:tcPr>
            <w:tcW w:w="1951"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478" w:type="dxa"/>
            <w:shd w:val="clear" w:color="auto" w:fill="auto"/>
          </w:tcPr>
          <w:p w:rsidR="00EA28E4" w:rsidRPr="00364669" w:rsidRDefault="00EA28E4" w:rsidP="003835EE">
            <w:pPr>
              <w:rPr>
                <w:rFonts w:ascii="Arial" w:eastAsia="Times New Roman" w:hAnsi="Arial" w:cs="Arial"/>
                <w:b/>
                <w:bCs/>
                <w:sz w:val="20"/>
                <w:szCs w:val="20"/>
                <w:lang w:eastAsia="fr-FR"/>
              </w:rPr>
            </w:pPr>
          </w:p>
          <w:p w:rsidR="00EA28E4" w:rsidRPr="00364669" w:rsidRDefault="00EA28E4" w:rsidP="003835EE">
            <w:pPr>
              <w:rPr>
                <w:rFonts w:ascii="Arial" w:eastAsia="Times New Roman" w:hAnsi="Arial" w:cs="Arial"/>
                <w:b/>
                <w:bCs/>
                <w:sz w:val="20"/>
                <w:szCs w:val="20"/>
                <w:lang w:eastAsia="fr-FR"/>
              </w:rPr>
            </w:pPr>
          </w:p>
          <w:p w:rsidR="00EA28E4" w:rsidRPr="00364669" w:rsidRDefault="00EA28E4" w:rsidP="003835EE">
            <w:pPr>
              <w:rPr>
                <w:rFonts w:ascii="Arial" w:eastAsia="Times New Roman" w:hAnsi="Arial" w:cs="Arial"/>
                <w:b/>
                <w:bCs/>
                <w:sz w:val="20"/>
                <w:szCs w:val="20"/>
                <w:lang w:eastAsia="fr-FR"/>
              </w:rPr>
            </w:pPr>
          </w:p>
        </w:tc>
        <w:tc>
          <w:tcPr>
            <w:tcW w:w="3625"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13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2410" w:type="dxa"/>
            <w:shd w:val="clear" w:color="auto" w:fill="auto"/>
          </w:tcPr>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r w:rsidRPr="00DC477D">
              <w:rPr>
                <w:rFonts w:ascii="Arial" w:eastAsia="Times New Roman" w:hAnsi="Arial" w:cs="Arial"/>
                <w:bCs/>
                <w:i/>
                <w:lang w:eastAsia="fr-FR"/>
              </w:rPr>
              <w:t>Cachet de l’entreprise</w:t>
            </w:r>
          </w:p>
        </w:tc>
        <w:tc>
          <w:tcPr>
            <w:tcW w:w="708"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09"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276" w:type="dxa"/>
            <w:shd w:val="clear" w:color="auto" w:fill="auto"/>
          </w:tcPr>
          <w:p w:rsidR="00EA28E4" w:rsidRPr="00364669" w:rsidRDefault="00EA28E4" w:rsidP="003835EE">
            <w:pPr>
              <w:rPr>
                <w:rFonts w:ascii="Arial" w:eastAsia="Times New Roman" w:hAnsi="Arial" w:cs="Arial"/>
                <w:b/>
                <w:bCs/>
                <w:sz w:val="20"/>
                <w:szCs w:val="20"/>
                <w:lang w:eastAsia="fr-FR"/>
              </w:rPr>
            </w:pPr>
          </w:p>
        </w:tc>
      </w:tr>
      <w:tr w:rsidR="00EA28E4" w:rsidRPr="00364669" w:rsidTr="003835EE">
        <w:tc>
          <w:tcPr>
            <w:tcW w:w="1951"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478" w:type="dxa"/>
            <w:shd w:val="clear" w:color="auto" w:fill="auto"/>
          </w:tcPr>
          <w:p w:rsidR="00EA28E4" w:rsidRPr="00364669" w:rsidRDefault="00EA28E4" w:rsidP="003835EE">
            <w:pPr>
              <w:rPr>
                <w:rFonts w:ascii="Arial" w:eastAsia="Times New Roman" w:hAnsi="Arial" w:cs="Arial"/>
                <w:b/>
                <w:bCs/>
                <w:sz w:val="20"/>
                <w:szCs w:val="20"/>
                <w:lang w:eastAsia="fr-FR"/>
              </w:rPr>
            </w:pPr>
          </w:p>
          <w:p w:rsidR="00EA28E4" w:rsidRPr="00364669" w:rsidRDefault="00EA28E4" w:rsidP="003835EE">
            <w:pPr>
              <w:rPr>
                <w:rFonts w:ascii="Arial" w:eastAsia="Times New Roman" w:hAnsi="Arial" w:cs="Arial"/>
                <w:b/>
                <w:bCs/>
                <w:sz w:val="20"/>
                <w:szCs w:val="20"/>
                <w:lang w:eastAsia="fr-FR"/>
              </w:rPr>
            </w:pPr>
          </w:p>
          <w:p w:rsidR="00EA28E4" w:rsidRPr="00364669" w:rsidRDefault="00EA28E4" w:rsidP="003835EE">
            <w:pPr>
              <w:rPr>
                <w:rFonts w:ascii="Arial" w:eastAsia="Times New Roman" w:hAnsi="Arial" w:cs="Arial"/>
                <w:b/>
                <w:bCs/>
                <w:sz w:val="20"/>
                <w:szCs w:val="20"/>
                <w:lang w:eastAsia="fr-FR"/>
              </w:rPr>
            </w:pPr>
          </w:p>
        </w:tc>
        <w:tc>
          <w:tcPr>
            <w:tcW w:w="3625"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9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134"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2410" w:type="dxa"/>
            <w:shd w:val="clear" w:color="auto" w:fill="auto"/>
          </w:tcPr>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p>
          <w:p w:rsidR="00EA28E4" w:rsidRPr="00DC477D" w:rsidRDefault="00EA28E4" w:rsidP="003835EE">
            <w:pPr>
              <w:spacing w:after="0" w:line="240" w:lineRule="auto"/>
              <w:rPr>
                <w:rFonts w:ascii="Arial" w:eastAsia="Times New Roman" w:hAnsi="Arial" w:cs="Arial"/>
                <w:b/>
                <w:bCs/>
                <w:i/>
                <w:lang w:eastAsia="fr-FR"/>
              </w:rPr>
            </w:pPr>
            <w:r w:rsidRPr="00DC477D">
              <w:rPr>
                <w:rFonts w:ascii="Arial" w:eastAsia="Times New Roman" w:hAnsi="Arial" w:cs="Arial"/>
                <w:bCs/>
                <w:i/>
                <w:lang w:eastAsia="fr-FR"/>
              </w:rPr>
              <w:t>Cachet de l’entreprise</w:t>
            </w:r>
          </w:p>
        </w:tc>
        <w:tc>
          <w:tcPr>
            <w:tcW w:w="708"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709" w:type="dxa"/>
            <w:shd w:val="clear" w:color="auto" w:fill="auto"/>
          </w:tcPr>
          <w:p w:rsidR="00EA28E4" w:rsidRPr="00364669" w:rsidRDefault="00EA28E4" w:rsidP="003835EE">
            <w:pPr>
              <w:rPr>
                <w:rFonts w:ascii="Arial" w:eastAsia="Times New Roman" w:hAnsi="Arial" w:cs="Arial"/>
                <w:b/>
                <w:bCs/>
                <w:sz w:val="20"/>
                <w:szCs w:val="20"/>
                <w:lang w:eastAsia="fr-FR"/>
              </w:rPr>
            </w:pPr>
          </w:p>
        </w:tc>
        <w:tc>
          <w:tcPr>
            <w:tcW w:w="1276" w:type="dxa"/>
            <w:shd w:val="clear" w:color="auto" w:fill="auto"/>
          </w:tcPr>
          <w:p w:rsidR="00EA28E4" w:rsidRPr="00364669" w:rsidRDefault="00EA28E4" w:rsidP="003835EE">
            <w:pPr>
              <w:rPr>
                <w:rFonts w:ascii="Arial" w:eastAsia="Times New Roman" w:hAnsi="Arial" w:cs="Arial"/>
                <w:b/>
                <w:bCs/>
                <w:sz w:val="20"/>
                <w:szCs w:val="20"/>
                <w:lang w:eastAsia="fr-FR"/>
              </w:rPr>
            </w:pPr>
          </w:p>
        </w:tc>
      </w:tr>
    </w:tbl>
    <w:p w:rsidR="00EA28E4" w:rsidRDefault="005E4514" w:rsidP="00017CCA">
      <w:pPr>
        <w:rPr>
          <w:rFonts w:ascii="Times New Roman" w:eastAsia="Times New Roman" w:hAnsi="Times New Roman" w:cs="Times New Roman"/>
          <w:sz w:val="24"/>
          <w:szCs w:val="24"/>
          <w:lang w:eastAsia="fr-FR"/>
        </w:rPr>
        <w:sectPr w:rsidR="00EA28E4" w:rsidSect="00EA28E4">
          <w:pgSz w:w="16838" w:h="11906" w:orient="landscape"/>
          <w:pgMar w:top="991" w:right="426" w:bottom="1417" w:left="426" w:header="708" w:footer="708" w:gutter="0"/>
          <w:cols w:space="708"/>
          <w:docGrid w:linePitch="360"/>
        </w:sectPr>
      </w:pPr>
      <w:r>
        <w:rPr>
          <w:rFonts w:ascii="Arial" w:eastAsia="Times New Roman" w:hAnsi="Arial" w:cs="Arial"/>
          <w:b/>
          <w:bCs/>
          <w:noProof/>
          <w:sz w:val="20"/>
          <w:szCs w:val="20"/>
          <w:lang w:eastAsia="fr-FR"/>
        </w:rPr>
        <w:pict>
          <v:roundrect id="_x0000_s1181" style="position:absolute;margin-left:711.8pt;margin-top:4.05pt;width:62.8pt;height:28.45pt;z-index:251692032;mso-position-horizontal-relative:text;mso-position-vertical-relative:text"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 xml:space="preserve"> PAGE 13</w:t>
                  </w:r>
                </w:p>
              </w:txbxContent>
            </v:textbox>
          </v:roundrect>
        </w:pict>
      </w:r>
    </w:p>
    <w:p w:rsidR="001C5DF0" w:rsidRDefault="001C5DF0" w:rsidP="00EA28E4">
      <w:pPr>
        <w:rPr>
          <w:rFonts w:ascii="Times New Roman" w:eastAsia="Times New Roman" w:hAnsi="Times New Roman" w:cs="Times New Roman"/>
          <w:sz w:val="24"/>
          <w:szCs w:val="24"/>
          <w:lang w:eastAsia="fr-FR"/>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5D5F1C" w:rsidRPr="0086110D" w:rsidTr="00A26CEF">
        <w:trPr>
          <w:trHeight w:val="403"/>
        </w:trPr>
        <w:tc>
          <w:tcPr>
            <w:tcW w:w="2581" w:type="dxa"/>
            <w:shd w:val="clear" w:color="auto" w:fill="BFBFBF"/>
          </w:tcPr>
          <w:p w:rsidR="005D5F1C" w:rsidRPr="006A391D" w:rsidRDefault="005D5F1C" w:rsidP="00A26CEF">
            <w:pPr>
              <w:jc w:val="center"/>
              <w:rPr>
                <w:rFonts w:ascii="Arial" w:eastAsia="Calibri" w:hAnsi="Arial" w:cs="Arial"/>
                <w:b/>
                <w:sz w:val="32"/>
                <w:szCs w:val="32"/>
              </w:rPr>
            </w:pPr>
            <w:r>
              <w:rPr>
                <w:rFonts w:ascii="Arial" w:eastAsia="Calibri" w:hAnsi="Arial" w:cs="Arial"/>
                <w:b/>
                <w:sz w:val="32"/>
                <w:szCs w:val="32"/>
              </w:rPr>
              <w:t>M</w:t>
            </w:r>
            <w:r w:rsidR="00256227">
              <w:rPr>
                <w:rFonts w:ascii="Arial" w:eastAsia="Calibri" w:hAnsi="Arial" w:cs="Arial"/>
                <w:b/>
                <w:sz w:val="32"/>
                <w:szCs w:val="32"/>
              </w:rPr>
              <w:t>ission 8</w:t>
            </w:r>
          </w:p>
        </w:tc>
        <w:tc>
          <w:tcPr>
            <w:tcW w:w="7371" w:type="dxa"/>
            <w:shd w:val="clear" w:color="auto" w:fill="BFBFBF"/>
          </w:tcPr>
          <w:p w:rsidR="005D5F1C" w:rsidRPr="005D5F1C" w:rsidRDefault="005D5F1C" w:rsidP="005D5F1C">
            <w:pPr>
              <w:tabs>
                <w:tab w:val="num" w:pos="576"/>
              </w:tabs>
              <w:jc w:val="center"/>
              <w:rPr>
                <w:rFonts w:ascii="Arial" w:eastAsia="Calibri" w:hAnsi="Arial" w:cs="Arial"/>
                <w:b/>
                <w:sz w:val="28"/>
                <w:szCs w:val="28"/>
              </w:rPr>
            </w:pPr>
            <w:r w:rsidRPr="005D5F1C">
              <w:rPr>
                <w:rFonts w:ascii="Arial" w:eastAsia="Calibri" w:hAnsi="Arial" w:cs="Arial"/>
                <w:b/>
                <w:sz w:val="28"/>
                <w:szCs w:val="28"/>
              </w:rPr>
              <w:t>AVANT LE STAGE / A QUOI DOIS-JE PENSER ?</w:t>
            </w:r>
          </w:p>
          <w:p w:rsidR="005D5F1C" w:rsidRPr="006A391D" w:rsidRDefault="005D5F1C" w:rsidP="005D5F1C">
            <w:pPr>
              <w:tabs>
                <w:tab w:val="num" w:pos="576"/>
              </w:tabs>
              <w:jc w:val="center"/>
              <w:rPr>
                <w:rFonts w:ascii="Arial" w:eastAsia="Calibri" w:hAnsi="Arial" w:cs="Arial"/>
                <w:b/>
                <w:sz w:val="28"/>
                <w:szCs w:val="28"/>
              </w:rPr>
            </w:pPr>
            <w:r w:rsidRPr="005D5F1C">
              <w:rPr>
                <w:rFonts w:ascii="Arial" w:eastAsia="Calibri" w:hAnsi="Arial" w:cs="Arial"/>
                <w:b/>
                <w:sz w:val="28"/>
                <w:szCs w:val="28"/>
              </w:rPr>
              <w:t>Méthodologie</w:t>
            </w:r>
          </w:p>
        </w:tc>
      </w:tr>
    </w:tbl>
    <w:p w:rsidR="00BD031B" w:rsidRDefault="00BD031B" w:rsidP="0050783E">
      <w:pPr>
        <w:pStyle w:val="Paragraphedeliste"/>
        <w:rPr>
          <w:rFonts w:ascii="Times New Roman" w:eastAsia="Times New Roman" w:hAnsi="Times New Roman" w:cs="Times New Roman"/>
          <w:sz w:val="24"/>
          <w:szCs w:val="24"/>
          <w:lang w:eastAsia="fr-FR"/>
        </w:rPr>
      </w:pPr>
    </w:p>
    <w:p w:rsidR="005D5F1C" w:rsidRPr="005D5F1C" w:rsidRDefault="005D5F1C" w:rsidP="005D5F1C">
      <w:pPr>
        <w:pStyle w:val="Paragraphedeliste"/>
        <w:rPr>
          <w:rFonts w:ascii="Arial" w:eastAsia="Times New Roman" w:hAnsi="Arial" w:cs="Arial"/>
          <w:iCs/>
          <w:sz w:val="20"/>
          <w:szCs w:val="20"/>
          <w:lang w:eastAsia="fr-FR"/>
        </w:rPr>
      </w:pPr>
      <w:r w:rsidRPr="005D5F1C">
        <w:rPr>
          <w:rFonts w:ascii="Arial" w:eastAsia="Times New Roman" w:hAnsi="Arial" w:cs="Arial"/>
          <w:iCs/>
          <w:sz w:val="20"/>
          <w:szCs w:val="20"/>
          <w:lang w:eastAsia="fr-FR"/>
        </w:rPr>
        <w:t>Dans le cadre des stages de découverte du milieu professionnel, l’élève doit être capable de gérer l’organisation de son stage en autonomie.</w:t>
      </w:r>
    </w:p>
    <w:p w:rsidR="005D5F1C" w:rsidRPr="005D5F1C" w:rsidRDefault="005D5F1C" w:rsidP="005D5F1C">
      <w:pPr>
        <w:pStyle w:val="Paragraphedeliste"/>
        <w:rPr>
          <w:rFonts w:ascii="Arial" w:eastAsia="Times New Roman" w:hAnsi="Arial" w:cs="Arial"/>
          <w:sz w:val="20"/>
          <w:szCs w:val="20"/>
          <w:lang w:eastAsia="fr-FR"/>
        </w:rPr>
      </w:pPr>
    </w:p>
    <w:p w:rsidR="005D5F1C" w:rsidRPr="005D5F1C" w:rsidRDefault="005D5F1C" w:rsidP="005D5F1C">
      <w:pPr>
        <w:pStyle w:val="Paragraphedeliste"/>
        <w:rPr>
          <w:rFonts w:ascii="Arial" w:eastAsia="Times New Roman" w:hAnsi="Arial" w:cs="Arial"/>
          <w:sz w:val="20"/>
          <w:szCs w:val="20"/>
          <w:lang w:eastAsia="fr-FR"/>
        </w:rPr>
      </w:pPr>
      <w:r w:rsidRPr="005D5F1C">
        <w:rPr>
          <w:rFonts w:ascii="Arial" w:eastAsia="Times New Roman" w:hAnsi="Arial" w:cs="Arial"/>
          <w:sz w:val="20"/>
          <w:szCs w:val="20"/>
          <w:lang w:eastAsia="fr-FR"/>
        </w:rPr>
        <w:t>La convention de stage est complétée et signée.</w:t>
      </w:r>
    </w:p>
    <w:p w:rsidR="005D5F1C" w:rsidRDefault="005D5F1C" w:rsidP="005D5F1C">
      <w:pPr>
        <w:pStyle w:val="Paragraphedeliste"/>
        <w:rPr>
          <w:rFonts w:ascii="Arial" w:eastAsia="Times New Roman" w:hAnsi="Arial" w:cs="Arial"/>
          <w:sz w:val="20"/>
          <w:szCs w:val="20"/>
          <w:lang w:eastAsia="fr-FR"/>
        </w:rPr>
      </w:pPr>
      <w:r w:rsidRPr="005D5F1C">
        <w:rPr>
          <w:rFonts w:ascii="Arial" w:eastAsia="Times New Roman" w:hAnsi="Arial" w:cs="Arial"/>
          <w:sz w:val="20"/>
          <w:szCs w:val="20"/>
          <w:lang w:eastAsia="fr-FR"/>
        </w:rPr>
        <w:t>Il me faut maintenant gérer l’organisation de mon stage en autonomie.</w:t>
      </w:r>
    </w:p>
    <w:tbl>
      <w:tblPr>
        <w:tblpPr w:leftFromText="141" w:rightFromText="141" w:vertAnchor="text" w:horzAnchor="margin" w:tblpXSpec="center" w:tblpY="35"/>
        <w:tblW w:w="10095" w:type="dxa"/>
        <w:tblLayout w:type="fixed"/>
        <w:tblCellMar>
          <w:left w:w="70" w:type="dxa"/>
          <w:right w:w="70" w:type="dxa"/>
        </w:tblCellMar>
        <w:tblLook w:val="0000" w:firstRow="0" w:lastRow="0" w:firstColumn="0" w:lastColumn="0" w:noHBand="0" w:noVBand="0"/>
      </w:tblPr>
      <w:tblGrid>
        <w:gridCol w:w="1559"/>
        <w:gridCol w:w="2805"/>
        <w:gridCol w:w="5731"/>
      </w:tblGrid>
      <w:tr w:rsidR="005D5F1C" w:rsidRPr="005D5F1C" w:rsidTr="005D5F1C">
        <w:trPr>
          <w:trHeight w:val="36"/>
        </w:trPr>
        <w:tc>
          <w:tcPr>
            <w:tcW w:w="1559" w:type="dxa"/>
            <w:tcBorders>
              <w:top w:val="single" w:sz="4" w:space="0" w:color="000000"/>
              <w:left w:val="single" w:sz="4" w:space="0" w:color="000000"/>
              <w:bottom w:val="single" w:sz="4" w:space="0" w:color="000000"/>
            </w:tcBorders>
            <w:shd w:val="clear" w:color="auto" w:fill="D9D9D9"/>
            <w:vAlign w:val="center"/>
          </w:tcPr>
          <w:p w:rsidR="005D5F1C" w:rsidRPr="005D5F1C" w:rsidRDefault="005D5F1C" w:rsidP="005D5F1C">
            <w:pPr>
              <w:keepNext/>
              <w:numPr>
                <w:ilvl w:val="4"/>
                <w:numId w:val="0"/>
              </w:numPr>
              <w:tabs>
                <w:tab w:val="num" w:pos="1008"/>
              </w:tabs>
              <w:suppressAutoHyphens/>
              <w:snapToGrid w:val="0"/>
              <w:spacing w:after="0" w:line="240" w:lineRule="auto"/>
              <w:ind w:left="1008" w:hanging="1008"/>
              <w:jc w:val="center"/>
              <w:outlineLvl w:val="4"/>
              <w:rPr>
                <w:rFonts w:ascii="Arial" w:eastAsia="Times New Roman" w:hAnsi="Arial" w:cs="Times New Roman"/>
                <w:b/>
                <w:bCs/>
                <w:lang w:eastAsia="ar-SA"/>
              </w:rPr>
            </w:pPr>
            <w:r w:rsidRPr="005D5F1C">
              <w:rPr>
                <w:rFonts w:ascii="Arial" w:eastAsia="Times New Roman" w:hAnsi="Arial" w:cs="Times New Roman"/>
                <w:b/>
                <w:bCs/>
                <w:lang w:eastAsia="ar-SA"/>
              </w:rPr>
              <w:t>Pourquoi ?</w:t>
            </w:r>
          </w:p>
        </w:tc>
        <w:tc>
          <w:tcPr>
            <w:tcW w:w="2805" w:type="dxa"/>
            <w:tcBorders>
              <w:top w:val="single" w:sz="4" w:space="0" w:color="000000"/>
              <w:left w:val="single" w:sz="4" w:space="0" w:color="000000"/>
              <w:bottom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lang w:eastAsia="ar-SA"/>
              </w:rPr>
              <w:t xml:space="preserve">A quoi va me servir </w:t>
            </w:r>
          </w:p>
          <w:p w:rsidR="005D5F1C" w:rsidRPr="005D5F1C" w:rsidRDefault="005D5F1C" w:rsidP="005D5F1C">
            <w:pPr>
              <w:suppressAutoHyphens/>
              <w:snapToGrid w:val="0"/>
              <w:spacing w:after="0" w:line="240" w:lineRule="auto"/>
              <w:jc w:val="center"/>
              <w:rPr>
                <w:rFonts w:ascii="Times New Roman" w:eastAsia="Times New Roman" w:hAnsi="Times New Roman" w:cs="Times New Roman"/>
                <w:sz w:val="24"/>
                <w:szCs w:val="24"/>
                <w:lang w:eastAsia="ar-SA"/>
              </w:rPr>
            </w:pPr>
            <w:r w:rsidRPr="005D5F1C">
              <w:rPr>
                <w:rFonts w:ascii="Arial" w:eastAsia="Times New Roman" w:hAnsi="Arial" w:cs="Times New Roman"/>
                <w:lang w:eastAsia="ar-SA"/>
              </w:rPr>
              <w:t>mon stage ?</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E4514" w:rsidP="005D5F1C">
            <w:pPr>
              <w:suppressAutoHyphens/>
              <w:snapToGrid w:val="0"/>
              <w:spacing w:after="0" w:line="240" w:lineRule="auto"/>
              <w:rPr>
                <w:rFonts w:ascii="Arial" w:eastAsia="Times New Roman" w:hAnsi="Arial" w:cs="Times New Roman"/>
                <w:lang w:eastAsia="ar-SA"/>
              </w:rPr>
            </w:pPr>
            <w:r>
              <w:rPr>
                <w:rFonts w:ascii="Times New Roman" w:eastAsia="Times New Roman" w:hAnsi="Times New Roman" w:cs="Times New Roman"/>
                <w:sz w:val="24"/>
                <w:szCs w:val="24"/>
                <w:lang w:eastAsia="ar-SA"/>
              </w:rPr>
              <w:pict>
                <v:shape id="_x0000_s1158" type="#_x0000_t202" style="position:absolute;margin-left:242.85pt;margin-top:10.15pt;width:36.95pt;height:29.7pt;z-index:251636736;mso-wrap-distance-left:9.05pt;mso-wrap-distance-right:9.05pt;mso-position-horizontal-relative:text;mso-position-vertical-relative:text" strokeweight=".5pt">
                  <v:fill color2="black"/>
                  <v:textbox style="mso-next-textbox:#_x0000_s1158" inset="7.45pt,3.85pt,7.45pt,3.85pt">
                    <w:txbxContent>
                      <w:p w:rsidR="00A26CEF" w:rsidRDefault="00A26CEF" w:rsidP="005D5F1C">
                        <w:r>
                          <w:rPr>
                            <w:noProof/>
                            <w:lang w:eastAsia="fr-FR"/>
                          </w:rPr>
                          <w:drawing>
                            <wp:inline distT="0" distB="0" distL="0" distR="0" wp14:anchorId="1E9FFCC8" wp14:editId="7AB148D6">
                              <wp:extent cx="258445" cy="258445"/>
                              <wp:effectExtent l="0" t="0" r="0"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8445" cy="258445"/>
                                      </a:xfrm>
                                      <a:prstGeom prst="rect">
                                        <a:avLst/>
                                      </a:prstGeom>
                                      <a:solidFill>
                                        <a:srgbClr val="FFFFFF"/>
                                      </a:solidFill>
                                      <a:ln>
                                        <a:noFill/>
                                      </a:ln>
                                    </pic:spPr>
                                  </pic:pic>
                                </a:graphicData>
                              </a:graphic>
                            </wp:inline>
                          </w:drawing>
                        </w:r>
                      </w:p>
                    </w:txbxContent>
                  </v:textbox>
                </v:shape>
              </w:pict>
            </w:r>
            <w:r w:rsidR="005D5F1C"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b/>
                <w:bCs/>
                <w:lang w:eastAsia="ar-SA"/>
              </w:rPr>
            </w:pPr>
            <w:r w:rsidRPr="005D5F1C">
              <w:rPr>
                <w:rFonts w:ascii="Arial" w:eastAsia="Times New Roman" w:hAnsi="Arial" w:cs="Times New Roman"/>
                <w:lang w:eastAsia="ar-SA"/>
              </w:rPr>
              <w:t>…………………………………………………………….</w:t>
            </w:r>
          </w:p>
        </w:tc>
      </w:tr>
      <w:tr w:rsidR="005D5F1C" w:rsidRPr="005D5F1C" w:rsidTr="005D5F1C">
        <w:trPr>
          <w:trHeight w:val="36"/>
        </w:trPr>
        <w:tc>
          <w:tcPr>
            <w:tcW w:w="1559" w:type="dxa"/>
            <w:tcBorders>
              <w:top w:val="single" w:sz="4" w:space="0" w:color="000000"/>
              <w:left w:val="single" w:sz="4" w:space="0" w:color="000000"/>
              <w:bottom w:val="single" w:sz="4" w:space="0" w:color="000000"/>
            </w:tcBorders>
            <w:shd w:val="clear" w:color="auto" w:fill="D9D9D9"/>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b/>
                <w:bCs/>
                <w:lang w:eastAsia="ar-SA"/>
              </w:rPr>
              <w:t>Où ?</w:t>
            </w:r>
          </w:p>
        </w:tc>
        <w:tc>
          <w:tcPr>
            <w:tcW w:w="2805" w:type="dxa"/>
            <w:tcBorders>
              <w:top w:val="single" w:sz="4" w:space="0" w:color="000000"/>
              <w:left w:val="single" w:sz="4" w:space="0" w:color="000000"/>
              <w:bottom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lang w:eastAsia="ar-SA"/>
              </w:rPr>
              <w:t xml:space="preserve">Quelles sont les coordonnées de mon lieu de stage ? </w:t>
            </w:r>
            <w:r w:rsidRPr="005D5F1C">
              <w:rPr>
                <w:rFonts w:ascii="Arial" w:eastAsia="Times New Roman" w:hAnsi="Arial" w:cs="Times New Roman"/>
                <w:i/>
                <w:iCs/>
                <w:lang w:eastAsia="ar-SA"/>
              </w:rPr>
              <w:t>(domaine professionnel, nom, adresse, téléphone…)</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r w:rsidR="005E4514">
              <w:rPr>
                <w:rFonts w:ascii="Times New Roman" w:eastAsia="Times New Roman" w:hAnsi="Times New Roman" w:cs="Times New Roman"/>
                <w:sz w:val="24"/>
                <w:szCs w:val="24"/>
                <w:lang w:eastAsia="ar-SA"/>
              </w:rPr>
              <w:pict>
                <v:shape id="_x0000_s1157" type="#_x0000_t202" style="position:absolute;margin-left:242pt;margin-top:.25pt;width:36.95pt;height:36.35pt;z-index:251637760;mso-wrap-distance-left:9.05pt;mso-wrap-distance-right:9.05pt;mso-position-horizontal-relative:text;mso-position-vertical-relative:text" strokeweight=".5pt">
                  <v:fill color2="black"/>
                  <v:textbox style="mso-next-textbox:#_x0000_s1157" inset="7.45pt,3.85pt,7.45pt,3.85pt">
                    <w:txbxContent>
                      <w:p w:rsidR="00A26CEF" w:rsidRDefault="00A26CEF" w:rsidP="005D5F1C">
                        <w:r>
                          <w:rPr>
                            <w:noProof/>
                            <w:lang w:eastAsia="fr-FR"/>
                          </w:rPr>
                          <w:drawing>
                            <wp:inline distT="0" distB="0" distL="0" distR="0" wp14:anchorId="1C1EF744" wp14:editId="6B00A16D">
                              <wp:extent cx="354965" cy="344170"/>
                              <wp:effectExtent l="0" t="0" r="0" b="0"/>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4965" cy="344170"/>
                                      </a:xfrm>
                                      <a:prstGeom prst="rect">
                                        <a:avLst/>
                                      </a:prstGeom>
                                      <a:solidFill>
                                        <a:srgbClr val="FFFFFF"/>
                                      </a:solidFill>
                                      <a:ln>
                                        <a:noFill/>
                                      </a:ln>
                                    </pic:spPr>
                                  </pic:pic>
                                </a:graphicData>
                              </a:graphic>
                            </wp:inline>
                          </w:drawing>
                        </w:r>
                      </w:p>
                    </w:txbxContent>
                  </v:textbox>
                </v:shape>
              </w:pict>
            </w: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b/>
                <w:bCs/>
                <w:lang w:eastAsia="ar-SA"/>
              </w:rPr>
            </w:pPr>
            <w:r w:rsidRPr="005D5F1C">
              <w:rPr>
                <w:rFonts w:ascii="Arial" w:eastAsia="Times New Roman" w:hAnsi="Arial" w:cs="Times New Roman"/>
                <w:lang w:eastAsia="ar-SA"/>
              </w:rPr>
              <w:t>…………………………………………………………….</w:t>
            </w:r>
          </w:p>
        </w:tc>
      </w:tr>
      <w:tr w:rsidR="005D5F1C" w:rsidRPr="005D5F1C" w:rsidTr="005D5F1C">
        <w:trPr>
          <w:trHeight w:val="31"/>
        </w:trPr>
        <w:tc>
          <w:tcPr>
            <w:tcW w:w="1559" w:type="dxa"/>
            <w:tcBorders>
              <w:top w:val="single" w:sz="4" w:space="0" w:color="000000"/>
              <w:left w:val="single" w:sz="4" w:space="0" w:color="000000"/>
              <w:bottom w:val="single" w:sz="4" w:space="0" w:color="000000"/>
            </w:tcBorders>
            <w:shd w:val="clear" w:color="auto" w:fill="D9D9D9"/>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b/>
                <w:bCs/>
                <w:lang w:eastAsia="ar-SA"/>
              </w:rPr>
              <w:t>Qui ?</w:t>
            </w:r>
          </w:p>
        </w:tc>
        <w:tc>
          <w:tcPr>
            <w:tcW w:w="2805" w:type="dxa"/>
            <w:tcBorders>
              <w:top w:val="single" w:sz="4" w:space="0" w:color="000000"/>
              <w:left w:val="single" w:sz="4" w:space="0" w:color="000000"/>
              <w:bottom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lang w:eastAsia="ar-SA"/>
              </w:rPr>
              <w:t xml:space="preserve">Quel est le nom de </w:t>
            </w:r>
          </w:p>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lang w:eastAsia="ar-SA"/>
              </w:rPr>
              <w:t>mon tuteur ?</w:t>
            </w:r>
          </w:p>
          <w:p w:rsidR="005D5F1C" w:rsidRPr="005D5F1C" w:rsidRDefault="005D5F1C" w:rsidP="005D5F1C">
            <w:pPr>
              <w:suppressAutoHyphens/>
              <w:spacing w:after="0" w:line="240" w:lineRule="auto"/>
              <w:jc w:val="center"/>
              <w:rPr>
                <w:rFonts w:ascii="Arial" w:eastAsia="Times New Roman" w:hAnsi="Arial" w:cs="Times New Roman"/>
                <w:lang w:eastAsia="ar-SA"/>
              </w:rPr>
            </w:pPr>
            <w:r w:rsidRPr="005D5F1C">
              <w:rPr>
                <w:rFonts w:ascii="Arial" w:eastAsia="Times New Roman" w:hAnsi="Arial" w:cs="Times New Roman"/>
                <w:lang w:eastAsia="ar-SA"/>
              </w:rPr>
              <w:t xml:space="preserve">A quelle personne </w:t>
            </w:r>
          </w:p>
          <w:p w:rsidR="005D5F1C" w:rsidRPr="005D5F1C" w:rsidRDefault="005D5F1C" w:rsidP="005D5F1C">
            <w:pPr>
              <w:suppressAutoHyphens/>
              <w:spacing w:after="0" w:line="240" w:lineRule="auto"/>
              <w:jc w:val="center"/>
              <w:rPr>
                <w:rFonts w:ascii="Times New Roman" w:eastAsia="Times New Roman" w:hAnsi="Times New Roman" w:cs="Times New Roman"/>
                <w:sz w:val="24"/>
                <w:szCs w:val="24"/>
                <w:lang w:eastAsia="ar-SA"/>
              </w:rPr>
            </w:pPr>
            <w:r w:rsidRPr="005D5F1C">
              <w:rPr>
                <w:rFonts w:ascii="Arial" w:eastAsia="Times New Roman" w:hAnsi="Arial" w:cs="Times New Roman"/>
                <w:lang w:eastAsia="ar-SA"/>
              </w:rPr>
              <w:t>dois-je m’adresser ?</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E4514" w:rsidP="005D5F1C">
            <w:pPr>
              <w:suppressAutoHyphens/>
              <w:snapToGrid w:val="0"/>
              <w:spacing w:after="0" w:line="240" w:lineRule="auto"/>
              <w:rPr>
                <w:rFonts w:ascii="Arial" w:eastAsia="Times New Roman" w:hAnsi="Arial" w:cs="Times New Roman"/>
                <w:lang w:eastAsia="ar-SA"/>
              </w:rPr>
            </w:pPr>
            <w:r>
              <w:rPr>
                <w:rFonts w:ascii="Times New Roman" w:eastAsia="Times New Roman" w:hAnsi="Times New Roman" w:cs="Times New Roman"/>
                <w:sz w:val="24"/>
                <w:szCs w:val="24"/>
                <w:lang w:eastAsia="ar-SA"/>
              </w:rPr>
              <w:pict>
                <v:shape id="_x0000_s1156" type="#_x0000_t202" style="position:absolute;margin-left:241.45pt;margin-top:7.3pt;width:36.95pt;height:36.65pt;z-index:251638784;mso-wrap-distance-left:9.05pt;mso-wrap-distance-right:9.05pt;mso-position-horizontal-relative:text;mso-position-vertical-relative:text" strokeweight=".5pt">
                  <v:fill color2="black"/>
                  <v:textbox style="mso-next-textbox:#_x0000_s1156" inset="7.45pt,3.85pt,7.45pt,3.85pt">
                    <w:txbxContent>
                      <w:p w:rsidR="00A26CEF" w:rsidRDefault="00A26CEF" w:rsidP="005D5F1C">
                        <w:r>
                          <w:rPr>
                            <w:noProof/>
                            <w:lang w:eastAsia="fr-FR"/>
                          </w:rPr>
                          <w:drawing>
                            <wp:inline distT="0" distB="0" distL="0" distR="0" wp14:anchorId="6468E6B6" wp14:editId="2767AD95">
                              <wp:extent cx="258445" cy="516255"/>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8445" cy="516255"/>
                                      </a:xfrm>
                                      <a:prstGeom prst="rect">
                                        <a:avLst/>
                                      </a:prstGeom>
                                      <a:solidFill>
                                        <a:srgbClr val="FFFFFF"/>
                                      </a:solidFill>
                                      <a:ln>
                                        <a:noFill/>
                                      </a:ln>
                                    </pic:spPr>
                                  </pic:pic>
                                </a:graphicData>
                              </a:graphic>
                            </wp:inline>
                          </w:drawing>
                        </w:r>
                      </w:p>
                    </w:txbxContent>
                  </v:textbox>
                </v:shape>
              </w:pict>
            </w:r>
            <w:r w:rsidR="005D5F1C"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b/>
                <w:bCs/>
                <w:lang w:eastAsia="ar-SA"/>
              </w:rPr>
            </w:pPr>
            <w:r w:rsidRPr="005D5F1C">
              <w:rPr>
                <w:rFonts w:ascii="Arial" w:eastAsia="Times New Roman" w:hAnsi="Arial" w:cs="Times New Roman"/>
                <w:lang w:eastAsia="ar-SA"/>
              </w:rPr>
              <w:t>…………………………………………………………….</w:t>
            </w:r>
          </w:p>
        </w:tc>
      </w:tr>
      <w:tr w:rsidR="005D5F1C" w:rsidRPr="005D5F1C" w:rsidTr="005D5F1C">
        <w:trPr>
          <w:trHeight w:val="31"/>
        </w:trPr>
        <w:tc>
          <w:tcPr>
            <w:tcW w:w="1559" w:type="dxa"/>
            <w:tcBorders>
              <w:top w:val="single" w:sz="4" w:space="0" w:color="000000"/>
              <w:left w:val="single" w:sz="4" w:space="0" w:color="000000"/>
              <w:bottom w:val="single" w:sz="4" w:space="0" w:color="000000"/>
            </w:tcBorders>
            <w:shd w:val="clear" w:color="auto" w:fill="D9D9D9"/>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b/>
                <w:bCs/>
                <w:lang w:eastAsia="ar-SA"/>
              </w:rPr>
              <w:t>Comment ?</w:t>
            </w:r>
          </w:p>
        </w:tc>
        <w:tc>
          <w:tcPr>
            <w:tcW w:w="2805" w:type="dxa"/>
            <w:tcBorders>
              <w:top w:val="single" w:sz="4" w:space="0" w:color="000000"/>
              <w:left w:val="single" w:sz="4" w:space="0" w:color="000000"/>
              <w:bottom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lang w:eastAsia="ar-SA"/>
              </w:rPr>
              <w:t xml:space="preserve">Quels sont mes moyens de transport, </w:t>
            </w:r>
          </w:p>
          <w:p w:rsidR="005D5F1C" w:rsidRPr="005D5F1C" w:rsidRDefault="005D5F1C" w:rsidP="005D5F1C">
            <w:pPr>
              <w:suppressAutoHyphens/>
              <w:snapToGrid w:val="0"/>
              <w:spacing w:after="0" w:line="240" w:lineRule="auto"/>
              <w:jc w:val="center"/>
              <w:rPr>
                <w:rFonts w:ascii="Times New Roman" w:eastAsia="Times New Roman" w:hAnsi="Times New Roman" w:cs="Times New Roman"/>
                <w:sz w:val="24"/>
                <w:szCs w:val="24"/>
                <w:lang w:eastAsia="ar-SA"/>
              </w:rPr>
            </w:pPr>
            <w:r w:rsidRPr="005D5F1C">
              <w:rPr>
                <w:rFonts w:ascii="Arial" w:eastAsia="Times New Roman" w:hAnsi="Arial" w:cs="Times New Roman"/>
                <w:lang w:eastAsia="ar-SA"/>
              </w:rPr>
              <w:t>matin, midi, soir ?</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E4514" w:rsidP="005D5F1C">
            <w:pPr>
              <w:suppressAutoHyphens/>
              <w:snapToGrid w:val="0"/>
              <w:spacing w:after="0" w:line="240" w:lineRule="auto"/>
              <w:rPr>
                <w:rFonts w:ascii="Arial" w:eastAsia="Times New Roman" w:hAnsi="Arial" w:cs="Times New Roman"/>
                <w:lang w:eastAsia="ar-SA"/>
              </w:rPr>
            </w:pPr>
            <w:r>
              <w:rPr>
                <w:rFonts w:ascii="Times New Roman" w:eastAsia="Times New Roman" w:hAnsi="Times New Roman" w:cs="Times New Roman"/>
                <w:sz w:val="24"/>
                <w:szCs w:val="24"/>
                <w:lang w:eastAsia="ar-SA"/>
              </w:rPr>
              <w:pict>
                <v:shape id="_x0000_s1155" type="#_x0000_t202" style="position:absolute;margin-left:241.45pt;margin-top:.9pt;width:36.95pt;height:45.95pt;z-index:251639808;mso-wrap-distance-left:9.05pt;mso-wrap-distance-right:9.05pt;mso-position-horizontal-relative:text;mso-position-vertical-relative:text" strokeweight=".5pt">
                  <v:fill color2="black"/>
                  <v:textbox style="mso-next-textbox:#_x0000_s1155" inset="7.45pt,3.85pt,7.45pt,3.85pt">
                    <w:txbxContent>
                      <w:p w:rsidR="00A26CEF" w:rsidRDefault="00A26CEF" w:rsidP="005D5F1C">
                        <w:r>
                          <w:rPr>
                            <w:noProof/>
                            <w:lang w:eastAsia="fr-FR"/>
                          </w:rPr>
                          <w:drawing>
                            <wp:inline distT="0" distB="0" distL="0" distR="0" wp14:anchorId="3D14F1C9" wp14:editId="678C785F">
                              <wp:extent cx="354965" cy="333375"/>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4965" cy="333375"/>
                                      </a:xfrm>
                                      <a:prstGeom prst="rect">
                                        <a:avLst/>
                                      </a:prstGeom>
                                      <a:solidFill>
                                        <a:srgbClr val="FFFFFF"/>
                                      </a:solidFill>
                                      <a:ln>
                                        <a:noFill/>
                                      </a:ln>
                                    </pic:spPr>
                                  </pic:pic>
                                </a:graphicData>
                              </a:graphic>
                            </wp:inline>
                          </w:drawing>
                        </w:r>
                      </w:p>
                    </w:txbxContent>
                  </v:textbox>
                </v:shape>
              </w:pict>
            </w:r>
            <w:r w:rsidR="005D5F1C"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b/>
                <w:bCs/>
                <w:lang w:eastAsia="ar-SA"/>
              </w:rPr>
            </w:pPr>
            <w:r w:rsidRPr="005D5F1C">
              <w:rPr>
                <w:rFonts w:ascii="Arial" w:eastAsia="Times New Roman" w:hAnsi="Arial" w:cs="Times New Roman"/>
                <w:lang w:eastAsia="ar-SA"/>
              </w:rPr>
              <w:t>…………………………………………………………….</w:t>
            </w:r>
          </w:p>
        </w:tc>
      </w:tr>
      <w:tr w:rsidR="005D5F1C" w:rsidRPr="005D5F1C" w:rsidTr="005D5F1C">
        <w:trPr>
          <w:trHeight w:val="31"/>
        </w:trPr>
        <w:tc>
          <w:tcPr>
            <w:tcW w:w="1559" w:type="dxa"/>
            <w:tcBorders>
              <w:top w:val="single" w:sz="4" w:space="0" w:color="000000"/>
              <w:left w:val="single" w:sz="4" w:space="0" w:color="000000"/>
              <w:bottom w:val="single" w:sz="4" w:space="0" w:color="000000"/>
            </w:tcBorders>
            <w:shd w:val="clear" w:color="auto" w:fill="D9D9D9"/>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b/>
                <w:bCs/>
                <w:lang w:eastAsia="ar-SA"/>
              </w:rPr>
              <w:t>Comment ?</w:t>
            </w:r>
          </w:p>
        </w:tc>
        <w:tc>
          <w:tcPr>
            <w:tcW w:w="2805" w:type="dxa"/>
            <w:tcBorders>
              <w:top w:val="single" w:sz="4" w:space="0" w:color="000000"/>
              <w:left w:val="single" w:sz="4" w:space="0" w:color="000000"/>
              <w:bottom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lang w:eastAsia="ar-SA"/>
              </w:rPr>
              <w:t xml:space="preserve">Comment s'organise </w:t>
            </w:r>
          </w:p>
          <w:p w:rsidR="005D5F1C" w:rsidRPr="005D5F1C" w:rsidRDefault="005D5F1C" w:rsidP="005D5F1C">
            <w:pPr>
              <w:suppressAutoHyphens/>
              <w:snapToGrid w:val="0"/>
              <w:spacing w:after="0" w:line="240" w:lineRule="auto"/>
              <w:jc w:val="center"/>
              <w:rPr>
                <w:rFonts w:ascii="Times New Roman" w:eastAsia="Times New Roman" w:hAnsi="Times New Roman" w:cs="Times New Roman"/>
                <w:sz w:val="24"/>
                <w:szCs w:val="24"/>
                <w:lang w:eastAsia="ar-SA"/>
              </w:rPr>
            </w:pPr>
            <w:r w:rsidRPr="005D5F1C">
              <w:rPr>
                <w:rFonts w:ascii="Arial" w:eastAsia="Times New Roman" w:hAnsi="Arial" w:cs="Times New Roman"/>
                <w:lang w:eastAsia="ar-SA"/>
              </w:rPr>
              <w:t>mon repas du midi ?</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E4514" w:rsidP="005D5F1C">
            <w:pPr>
              <w:suppressAutoHyphens/>
              <w:snapToGrid w:val="0"/>
              <w:spacing w:after="0" w:line="240" w:lineRule="auto"/>
              <w:rPr>
                <w:rFonts w:ascii="Arial" w:eastAsia="Times New Roman" w:hAnsi="Arial" w:cs="Times New Roman"/>
                <w:lang w:eastAsia="ar-SA"/>
              </w:rPr>
            </w:pPr>
            <w:r>
              <w:rPr>
                <w:rFonts w:ascii="Times New Roman" w:eastAsia="Times New Roman" w:hAnsi="Times New Roman" w:cs="Times New Roman"/>
                <w:sz w:val="24"/>
                <w:szCs w:val="24"/>
                <w:lang w:eastAsia="ar-SA"/>
              </w:rPr>
              <w:pict>
                <v:shape id="_x0000_s1154" type="#_x0000_t202" style="position:absolute;margin-left:242.85pt;margin-top:8.15pt;width:36.95pt;height:40.25pt;z-index:251640832;mso-wrap-distance-left:9.05pt;mso-wrap-distance-right:9.05pt;mso-position-horizontal-relative:text;mso-position-vertical-relative:text" strokeweight=".5pt">
                  <v:fill color2="black"/>
                  <v:textbox style="mso-next-textbox:#_x0000_s1154" inset="7.45pt,3.85pt,7.45pt,3.85pt">
                    <w:txbxContent>
                      <w:p w:rsidR="00A26CEF" w:rsidRDefault="00A26CEF" w:rsidP="005D5F1C">
                        <w:r>
                          <w:rPr>
                            <w:noProof/>
                            <w:lang w:eastAsia="fr-FR"/>
                          </w:rPr>
                          <w:drawing>
                            <wp:inline distT="0" distB="0" distL="0" distR="0" wp14:anchorId="039E9E4B" wp14:editId="772B5465">
                              <wp:extent cx="344170" cy="398145"/>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4170" cy="398145"/>
                                      </a:xfrm>
                                      <a:prstGeom prst="rect">
                                        <a:avLst/>
                                      </a:prstGeom>
                                      <a:solidFill>
                                        <a:srgbClr val="FFFFFF"/>
                                      </a:solidFill>
                                      <a:ln>
                                        <a:noFill/>
                                      </a:ln>
                                    </pic:spPr>
                                  </pic:pic>
                                </a:graphicData>
                              </a:graphic>
                            </wp:inline>
                          </w:drawing>
                        </w:r>
                      </w:p>
                    </w:txbxContent>
                  </v:textbox>
                </v:shape>
              </w:pict>
            </w:r>
            <w:r w:rsidR="005D5F1C"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b/>
                <w:bCs/>
                <w:lang w:eastAsia="ar-SA"/>
              </w:rPr>
            </w:pPr>
            <w:r w:rsidRPr="005D5F1C">
              <w:rPr>
                <w:rFonts w:ascii="Arial" w:eastAsia="Times New Roman" w:hAnsi="Arial" w:cs="Times New Roman"/>
                <w:lang w:eastAsia="ar-SA"/>
              </w:rPr>
              <w:t>…………………………………………………………….</w:t>
            </w:r>
          </w:p>
        </w:tc>
      </w:tr>
      <w:tr w:rsidR="005D5F1C" w:rsidRPr="005D5F1C" w:rsidTr="005D5F1C">
        <w:trPr>
          <w:trHeight w:val="31"/>
        </w:trPr>
        <w:tc>
          <w:tcPr>
            <w:tcW w:w="1559" w:type="dxa"/>
            <w:tcBorders>
              <w:top w:val="single" w:sz="4" w:space="0" w:color="000000"/>
              <w:left w:val="single" w:sz="4" w:space="0" w:color="000000"/>
              <w:bottom w:val="single" w:sz="4" w:space="0" w:color="000000"/>
            </w:tcBorders>
            <w:shd w:val="clear" w:color="auto" w:fill="D9D9D9"/>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b/>
                <w:bCs/>
                <w:lang w:eastAsia="ar-SA"/>
              </w:rPr>
              <w:t>Comment ?</w:t>
            </w:r>
          </w:p>
        </w:tc>
        <w:tc>
          <w:tcPr>
            <w:tcW w:w="2805" w:type="dxa"/>
            <w:tcBorders>
              <w:top w:val="single" w:sz="4" w:space="0" w:color="000000"/>
              <w:left w:val="single" w:sz="4" w:space="0" w:color="000000"/>
              <w:bottom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lang w:eastAsia="ar-SA"/>
              </w:rPr>
            </w:pPr>
            <w:r w:rsidRPr="005D5F1C">
              <w:rPr>
                <w:rFonts w:ascii="Arial" w:eastAsia="Times New Roman" w:hAnsi="Arial" w:cs="Times New Roman"/>
                <w:lang w:eastAsia="ar-SA"/>
              </w:rPr>
              <w:t xml:space="preserve">Quelle tenue vestimentaire et </w:t>
            </w:r>
            <w:r w:rsidRPr="005D5F1C">
              <w:rPr>
                <w:rFonts w:ascii="Arial" w:eastAsia="Times New Roman" w:hAnsi="Arial" w:cs="Times New Roman"/>
                <w:bCs/>
                <w:lang w:eastAsia="ar-SA"/>
              </w:rPr>
              <w:t>é</w:t>
            </w:r>
            <w:r w:rsidRPr="005D5F1C">
              <w:rPr>
                <w:rFonts w:ascii="Arial" w:eastAsia="Times New Roman" w:hAnsi="Arial" w:cs="Times New Roman"/>
                <w:lang w:eastAsia="ar-SA"/>
              </w:rPr>
              <w:t xml:space="preserve">quipements de </w:t>
            </w:r>
            <w:r w:rsidRPr="005D5F1C">
              <w:rPr>
                <w:rFonts w:ascii="Arial" w:eastAsia="Times New Roman" w:hAnsi="Arial" w:cs="Times New Roman"/>
                <w:bCs/>
                <w:lang w:eastAsia="ar-SA"/>
              </w:rPr>
              <w:t>p</w:t>
            </w:r>
            <w:r w:rsidRPr="005D5F1C">
              <w:rPr>
                <w:rFonts w:ascii="Arial" w:eastAsia="Times New Roman" w:hAnsi="Arial" w:cs="Times New Roman"/>
                <w:lang w:eastAsia="ar-SA"/>
              </w:rPr>
              <w:t>rotection</w:t>
            </w:r>
            <w:r w:rsidRPr="005D5F1C">
              <w:rPr>
                <w:rFonts w:ascii="Arial" w:eastAsia="Times New Roman" w:hAnsi="Arial" w:cs="Times New Roman"/>
                <w:bCs/>
                <w:lang w:eastAsia="ar-SA"/>
              </w:rPr>
              <w:t xml:space="preserve"> i</w:t>
            </w:r>
            <w:r w:rsidRPr="005D5F1C">
              <w:rPr>
                <w:rFonts w:ascii="Arial" w:eastAsia="Times New Roman" w:hAnsi="Arial" w:cs="Times New Roman"/>
                <w:lang w:eastAsia="ar-SA"/>
              </w:rPr>
              <w:t>ndividuelle,  faut-il prévoir, pour le stage ?</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r w:rsidR="005E4514">
              <w:rPr>
                <w:rFonts w:ascii="Times New Roman" w:eastAsia="Times New Roman" w:hAnsi="Times New Roman" w:cs="Times New Roman"/>
                <w:sz w:val="24"/>
                <w:szCs w:val="24"/>
                <w:lang w:eastAsia="ar-SA"/>
              </w:rPr>
              <w:pict>
                <v:shape id="_x0000_s1153" type="#_x0000_t202" style="position:absolute;margin-left:246.9pt;margin-top:11.25pt;width:36.3pt;height:38.8pt;z-index:251641856;mso-wrap-distance-left:9.05pt;mso-wrap-distance-right:9.05pt;mso-position-horizontal-relative:text;mso-position-vertical-relative:text" strokeweight=".5pt">
                  <v:fill color2="black"/>
                  <v:textbox style="mso-next-textbox:#_x0000_s1153" inset="7.45pt,3.85pt,7.45pt,3.85pt">
                    <w:txbxContent>
                      <w:p w:rsidR="00A26CEF" w:rsidRDefault="00A26CEF" w:rsidP="005D5F1C">
                        <w:r>
                          <w:rPr>
                            <w:noProof/>
                            <w:lang w:eastAsia="fr-FR"/>
                          </w:rPr>
                          <w:drawing>
                            <wp:inline distT="0" distB="0" distL="0" distR="0" wp14:anchorId="5C626697" wp14:editId="46069ECC">
                              <wp:extent cx="258445" cy="376555"/>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8445" cy="376555"/>
                                      </a:xfrm>
                                      <a:prstGeom prst="rect">
                                        <a:avLst/>
                                      </a:prstGeom>
                                      <a:solidFill>
                                        <a:srgbClr val="FFFFFF"/>
                                      </a:solidFill>
                                      <a:ln>
                                        <a:noFill/>
                                      </a:ln>
                                    </pic:spPr>
                                  </pic:pic>
                                </a:graphicData>
                              </a:graphic>
                            </wp:inline>
                          </w:drawing>
                        </w:r>
                      </w:p>
                    </w:txbxContent>
                  </v:textbox>
                </v:shape>
              </w:pict>
            </w: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p w:rsidR="005D5F1C" w:rsidRPr="005D5F1C" w:rsidRDefault="005D5F1C" w:rsidP="005D5F1C">
            <w:pPr>
              <w:suppressAutoHyphens/>
              <w:spacing w:after="0" w:line="240" w:lineRule="auto"/>
              <w:rPr>
                <w:rFonts w:ascii="Arial" w:eastAsia="Times New Roman" w:hAnsi="Arial" w:cs="Times New Roman"/>
                <w:lang w:eastAsia="ar-SA"/>
              </w:rPr>
            </w:pPr>
            <w:r w:rsidRPr="005D5F1C">
              <w:rPr>
                <w:rFonts w:ascii="Arial" w:eastAsia="Times New Roman" w:hAnsi="Arial" w:cs="Times New Roman"/>
                <w:lang w:eastAsia="ar-SA"/>
              </w:rPr>
              <w:t>…………………………………………………………….</w:t>
            </w:r>
          </w:p>
        </w:tc>
      </w:tr>
    </w:tbl>
    <w:p w:rsidR="005D5F1C" w:rsidRDefault="005D5F1C" w:rsidP="005D5F1C">
      <w:pPr>
        <w:pStyle w:val="Paragraphedeliste"/>
        <w:rPr>
          <w:rFonts w:ascii="Arial" w:eastAsia="Times New Roman" w:hAnsi="Arial" w:cs="Arial"/>
          <w:sz w:val="20"/>
          <w:szCs w:val="20"/>
          <w:lang w:eastAsia="fr-FR"/>
        </w:rPr>
      </w:pPr>
    </w:p>
    <w:p w:rsidR="005D5F1C" w:rsidRPr="005D5F1C" w:rsidRDefault="005D5F1C" w:rsidP="005D5F1C">
      <w:pPr>
        <w:pStyle w:val="Paragraphedeliste"/>
        <w:rPr>
          <w:rFonts w:ascii="Arial" w:eastAsia="Times New Roman" w:hAnsi="Arial" w:cs="Arial"/>
          <w:sz w:val="20"/>
          <w:szCs w:val="20"/>
          <w:lang w:eastAsia="fr-FR"/>
        </w:rPr>
      </w:pPr>
    </w:p>
    <w:tbl>
      <w:tblPr>
        <w:tblpPr w:leftFromText="141" w:rightFromText="141" w:vertAnchor="text" w:horzAnchor="margin" w:tblpY="25"/>
        <w:tblW w:w="10005" w:type="dxa"/>
        <w:tblLayout w:type="fixed"/>
        <w:tblCellMar>
          <w:left w:w="70" w:type="dxa"/>
          <w:right w:w="70" w:type="dxa"/>
        </w:tblCellMar>
        <w:tblLook w:val="0000" w:firstRow="0" w:lastRow="0" w:firstColumn="0" w:lastColumn="0" w:noHBand="0" w:noVBand="0"/>
      </w:tblPr>
      <w:tblGrid>
        <w:gridCol w:w="1544"/>
        <w:gridCol w:w="435"/>
        <w:gridCol w:w="2070"/>
        <w:gridCol w:w="2070"/>
        <w:gridCol w:w="2070"/>
        <w:gridCol w:w="1816"/>
      </w:tblGrid>
      <w:tr w:rsidR="005D5F1C" w:rsidRPr="005D5F1C" w:rsidTr="005D5F1C">
        <w:trPr>
          <w:trHeight w:val="413"/>
        </w:trPr>
        <w:tc>
          <w:tcPr>
            <w:tcW w:w="1544" w:type="dxa"/>
            <w:tcBorders>
              <w:top w:val="single" w:sz="4" w:space="0" w:color="000000"/>
              <w:left w:val="single" w:sz="4" w:space="0" w:color="000000"/>
              <w:bottom w:val="single" w:sz="4" w:space="0" w:color="000000"/>
            </w:tcBorders>
            <w:shd w:val="clear" w:color="auto" w:fill="auto"/>
            <w:vAlign w:val="center"/>
          </w:tcPr>
          <w:p w:rsidR="005D5F1C" w:rsidRPr="005D5F1C" w:rsidRDefault="005E4514" w:rsidP="005D5F1C">
            <w:pPr>
              <w:keepNext/>
              <w:numPr>
                <w:ilvl w:val="4"/>
                <w:numId w:val="0"/>
              </w:numPr>
              <w:tabs>
                <w:tab w:val="num" w:pos="1008"/>
              </w:tabs>
              <w:suppressAutoHyphens/>
              <w:snapToGrid w:val="0"/>
              <w:spacing w:after="0" w:line="240" w:lineRule="auto"/>
              <w:ind w:left="1008" w:hanging="1008"/>
              <w:jc w:val="center"/>
              <w:outlineLvl w:val="4"/>
              <w:rPr>
                <w:rFonts w:ascii="Arial" w:eastAsia="Times New Roman" w:hAnsi="Arial" w:cs="Times New Roman"/>
                <w:b/>
                <w:bCs/>
                <w:lang w:eastAsia="ar-SA"/>
              </w:rPr>
            </w:pPr>
            <w:r>
              <w:rPr>
                <w:rFonts w:ascii="Arial Narrow" w:eastAsia="Times New Roman" w:hAnsi="Arial Narrow" w:cs="Times New Roman"/>
                <w:b/>
                <w:bCs/>
                <w:sz w:val="24"/>
                <w:szCs w:val="24"/>
                <w:lang w:eastAsia="ar-SA"/>
              </w:rPr>
              <w:pict>
                <v:shape id="_x0000_s1161" type="#_x0000_t202" style="position:absolute;left:0;text-align:left;margin-left:459.65pt;margin-top:3.3pt;width:33.4pt;height:33.4pt;z-index:251676672;mso-wrap-distance-left:9.05pt;mso-wrap-distance-right:9.05pt" strokeweight=".5pt">
                  <v:fill color2="black"/>
                  <v:textbox style="mso-next-textbox:#_x0000_s1161" inset="7.45pt,3.85pt,7.45pt,3.85pt">
                    <w:txbxContent>
                      <w:p w:rsidR="00A26CEF" w:rsidRDefault="00A26CEF" w:rsidP="005D5F1C">
                        <w:r>
                          <w:rPr>
                            <w:noProof/>
                            <w:lang w:eastAsia="fr-FR"/>
                          </w:rPr>
                          <w:drawing>
                            <wp:inline distT="0" distB="0" distL="0" distR="0" wp14:anchorId="5BEF5DA5" wp14:editId="08E85EA8">
                              <wp:extent cx="215265" cy="311785"/>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5265" cy="311785"/>
                                      </a:xfrm>
                                      <a:prstGeom prst="rect">
                                        <a:avLst/>
                                      </a:prstGeom>
                                      <a:solidFill>
                                        <a:srgbClr val="FFFFFF"/>
                                      </a:solidFill>
                                      <a:ln>
                                        <a:noFill/>
                                      </a:ln>
                                    </pic:spPr>
                                  </pic:pic>
                                </a:graphicData>
                              </a:graphic>
                            </wp:inline>
                          </w:drawing>
                        </w:r>
                      </w:p>
                    </w:txbxContent>
                  </v:textbox>
                </v:shape>
              </w:pict>
            </w:r>
          </w:p>
          <w:p w:rsidR="005D5F1C" w:rsidRPr="005D5F1C" w:rsidRDefault="005D5F1C" w:rsidP="005D5F1C">
            <w:pPr>
              <w:keepNext/>
              <w:numPr>
                <w:ilvl w:val="4"/>
                <w:numId w:val="0"/>
              </w:numPr>
              <w:tabs>
                <w:tab w:val="num" w:pos="1008"/>
              </w:tabs>
              <w:suppressAutoHyphens/>
              <w:snapToGrid w:val="0"/>
              <w:spacing w:after="0" w:line="240" w:lineRule="auto"/>
              <w:ind w:left="1008" w:hanging="1008"/>
              <w:jc w:val="center"/>
              <w:outlineLvl w:val="4"/>
              <w:rPr>
                <w:rFonts w:ascii="Arial Narrow" w:eastAsia="Times New Roman" w:hAnsi="Arial Narrow" w:cs="Times New Roman"/>
                <w:b/>
                <w:bCs/>
                <w:sz w:val="24"/>
                <w:szCs w:val="24"/>
                <w:lang w:eastAsia="ar-SA"/>
              </w:rPr>
            </w:pPr>
            <w:r w:rsidRPr="005D5F1C">
              <w:rPr>
                <w:rFonts w:ascii="Arial" w:eastAsia="Times New Roman" w:hAnsi="Arial" w:cs="Times New Roman"/>
                <w:b/>
                <w:bCs/>
                <w:lang w:eastAsia="ar-SA"/>
              </w:rPr>
              <w:t>Quand ?</w:t>
            </w:r>
          </w:p>
          <w:p w:rsidR="005D5F1C" w:rsidRPr="005D5F1C" w:rsidRDefault="005D5F1C" w:rsidP="005D5F1C">
            <w:pPr>
              <w:suppressAutoHyphens/>
              <w:snapToGrid w:val="0"/>
              <w:spacing w:after="0" w:line="240" w:lineRule="auto"/>
              <w:rPr>
                <w:rFonts w:ascii="Times New Roman" w:eastAsia="Times New Roman" w:hAnsi="Times New Roman" w:cs="Times New Roman"/>
                <w:sz w:val="24"/>
                <w:szCs w:val="24"/>
                <w:lang w:eastAsia="ar-SA"/>
              </w:rPr>
            </w:pPr>
          </w:p>
        </w:tc>
        <w:tc>
          <w:tcPr>
            <w:tcW w:w="846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b/>
                <w:bCs/>
                <w:lang w:eastAsia="ar-SA"/>
              </w:rPr>
            </w:pPr>
            <w:r w:rsidRPr="005D5F1C">
              <w:rPr>
                <w:rFonts w:ascii="Arial" w:eastAsia="Times New Roman" w:hAnsi="Arial" w:cs="Times New Roman"/>
                <w:lang w:eastAsia="ar-SA"/>
              </w:rPr>
              <w:t>Quels sont mes jours de stage et mes horaires ?</w:t>
            </w:r>
          </w:p>
        </w:tc>
      </w:tr>
      <w:tr w:rsidR="005D5F1C" w:rsidRPr="005D5F1C" w:rsidTr="005D5F1C">
        <w:trPr>
          <w:trHeight w:val="413"/>
        </w:trPr>
        <w:tc>
          <w:tcPr>
            <w:tcW w:w="1979" w:type="dxa"/>
            <w:gridSpan w:val="2"/>
            <w:vMerge w:val="restart"/>
            <w:tcBorders>
              <w:top w:val="single" w:sz="4" w:space="0" w:color="000000"/>
              <w:left w:val="single" w:sz="4" w:space="0" w:color="000000"/>
              <w:bottom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b/>
                <w:bCs/>
                <w:lang w:eastAsia="ar-SA"/>
              </w:rPr>
            </w:pPr>
            <w:r w:rsidRPr="005D5F1C">
              <w:rPr>
                <w:rFonts w:ascii="Arial" w:eastAsia="Times New Roman" w:hAnsi="Arial" w:cs="Times New Roman"/>
                <w:b/>
                <w:bCs/>
                <w:lang w:eastAsia="ar-SA"/>
              </w:rPr>
              <w:t>Quels sont mes jours de stage sur 1 semaine ?</w:t>
            </w:r>
          </w:p>
        </w:tc>
        <w:tc>
          <w:tcPr>
            <w:tcW w:w="4140" w:type="dxa"/>
            <w:gridSpan w:val="2"/>
            <w:tcBorders>
              <w:top w:val="single" w:sz="4" w:space="0" w:color="000000"/>
              <w:left w:val="single" w:sz="4" w:space="0" w:color="000000"/>
              <w:bottom w:val="single" w:sz="4" w:space="0" w:color="000000"/>
            </w:tcBorders>
            <w:shd w:val="clear" w:color="auto" w:fill="D9D9D9"/>
            <w:vAlign w:val="center"/>
          </w:tcPr>
          <w:p w:rsidR="005D5F1C" w:rsidRPr="005D5F1C" w:rsidRDefault="005D5F1C" w:rsidP="005D5F1C">
            <w:pPr>
              <w:suppressAutoHyphens/>
              <w:snapToGrid w:val="0"/>
              <w:spacing w:after="0" w:line="240" w:lineRule="auto"/>
              <w:jc w:val="center"/>
              <w:rPr>
                <w:rFonts w:ascii="Arial" w:eastAsia="Times New Roman" w:hAnsi="Arial" w:cs="Times New Roman"/>
                <w:b/>
                <w:bCs/>
                <w:lang w:eastAsia="ar-SA"/>
              </w:rPr>
            </w:pPr>
            <w:r w:rsidRPr="005D5F1C">
              <w:rPr>
                <w:rFonts w:ascii="Arial" w:eastAsia="Times New Roman" w:hAnsi="Arial" w:cs="Times New Roman"/>
                <w:b/>
                <w:bCs/>
                <w:lang w:eastAsia="ar-SA"/>
              </w:rPr>
              <w:t>Matin (horaires)</w:t>
            </w:r>
          </w:p>
        </w:tc>
        <w:tc>
          <w:tcPr>
            <w:tcW w:w="388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5D5F1C" w:rsidRPr="005D5F1C" w:rsidRDefault="005D5F1C" w:rsidP="005D5F1C">
            <w:pPr>
              <w:suppressAutoHyphens/>
              <w:snapToGrid w:val="0"/>
              <w:spacing w:after="0" w:line="240" w:lineRule="auto"/>
              <w:jc w:val="center"/>
              <w:rPr>
                <w:rFonts w:ascii="Times New Roman" w:eastAsia="Times New Roman" w:hAnsi="Times New Roman" w:cs="Times New Roman"/>
                <w:sz w:val="24"/>
                <w:szCs w:val="24"/>
                <w:lang w:eastAsia="ar-SA"/>
              </w:rPr>
            </w:pPr>
            <w:r w:rsidRPr="005D5F1C">
              <w:rPr>
                <w:rFonts w:ascii="Arial" w:eastAsia="Times New Roman" w:hAnsi="Arial" w:cs="Times New Roman"/>
                <w:b/>
                <w:bCs/>
                <w:lang w:eastAsia="ar-SA"/>
              </w:rPr>
              <w:t>Après-midi (horaires)</w:t>
            </w:r>
          </w:p>
        </w:tc>
      </w:tr>
      <w:tr w:rsidR="005D5F1C" w:rsidRPr="005D5F1C" w:rsidTr="005D5F1C">
        <w:trPr>
          <w:trHeight w:val="412"/>
        </w:trPr>
        <w:tc>
          <w:tcPr>
            <w:tcW w:w="1979" w:type="dxa"/>
            <w:gridSpan w:val="2"/>
            <w:vMerge/>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pacing w:after="0" w:line="240" w:lineRule="auto"/>
              <w:rPr>
                <w:rFonts w:ascii="Times New Roman" w:eastAsia="Times New Roman" w:hAnsi="Times New Roman" w:cs="Times New Roman"/>
                <w:sz w:val="24"/>
                <w:szCs w:val="24"/>
                <w:lang w:eastAsia="ar-SA"/>
              </w:rPr>
            </w:pPr>
          </w:p>
        </w:tc>
        <w:tc>
          <w:tcPr>
            <w:tcW w:w="2070" w:type="dxa"/>
            <w:tcBorders>
              <w:top w:val="single" w:sz="4" w:space="0" w:color="000000"/>
              <w:left w:val="single" w:sz="4" w:space="0" w:color="000000"/>
              <w:bottom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b/>
                <w:bCs/>
                <w:lang w:eastAsia="ar-SA"/>
              </w:rPr>
            </w:pPr>
            <w:r w:rsidRPr="005D5F1C">
              <w:rPr>
                <w:rFonts w:ascii="Arial" w:eastAsia="Times New Roman" w:hAnsi="Arial" w:cs="Times New Roman"/>
                <w:b/>
                <w:bCs/>
                <w:lang w:eastAsia="ar-SA"/>
              </w:rPr>
              <w:t>Début</w:t>
            </w:r>
          </w:p>
        </w:tc>
        <w:tc>
          <w:tcPr>
            <w:tcW w:w="2070" w:type="dxa"/>
            <w:tcBorders>
              <w:top w:val="single" w:sz="4" w:space="0" w:color="000000"/>
              <w:left w:val="single" w:sz="4" w:space="0" w:color="000000"/>
              <w:bottom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b/>
                <w:bCs/>
                <w:lang w:eastAsia="ar-SA"/>
              </w:rPr>
            </w:pPr>
            <w:r w:rsidRPr="005D5F1C">
              <w:rPr>
                <w:rFonts w:ascii="Arial" w:eastAsia="Times New Roman" w:hAnsi="Arial" w:cs="Times New Roman"/>
                <w:b/>
                <w:bCs/>
                <w:lang w:eastAsia="ar-SA"/>
              </w:rPr>
              <w:t>Fin</w:t>
            </w:r>
          </w:p>
        </w:tc>
        <w:tc>
          <w:tcPr>
            <w:tcW w:w="2070" w:type="dxa"/>
            <w:tcBorders>
              <w:top w:val="single" w:sz="4" w:space="0" w:color="000000"/>
              <w:left w:val="single" w:sz="4" w:space="0" w:color="000000"/>
              <w:bottom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b/>
                <w:bCs/>
                <w:lang w:eastAsia="ar-SA"/>
              </w:rPr>
            </w:pPr>
            <w:r w:rsidRPr="005D5F1C">
              <w:rPr>
                <w:rFonts w:ascii="Arial" w:eastAsia="Times New Roman" w:hAnsi="Arial" w:cs="Times New Roman"/>
                <w:b/>
                <w:bCs/>
                <w:lang w:eastAsia="ar-SA"/>
              </w:rPr>
              <w:t>Début</w:t>
            </w:r>
          </w:p>
        </w:tc>
        <w:tc>
          <w:tcPr>
            <w:tcW w:w="1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5F1C" w:rsidRPr="005D5F1C" w:rsidRDefault="005D5F1C" w:rsidP="005D5F1C">
            <w:pPr>
              <w:suppressAutoHyphens/>
              <w:snapToGrid w:val="0"/>
              <w:spacing w:after="0" w:line="240" w:lineRule="auto"/>
              <w:jc w:val="center"/>
              <w:rPr>
                <w:rFonts w:ascii="Arial" w:eastAsia="Times New Roman" w:hAnsi="Arial" w:cs="Times New Roman"/>
                <w:sz w:val="16"/>
                <w:szCs w:val="16"/>
                <w:lang w:eastAsia="ar-SA"/>
              </w:rPr>
            </w:pPr>
            <w:r w:rsidRPr="005D5F1C">
              <w:rPr>
                <w:rFonts w:ascii="Arial" w:eastAsia="Times New Roman" w:hAnsi="Arial" w:cs="Times New Roman"/>
                <w:b/>
                <w:bCs/>
                <w:lang w:eastAsia="ar-SA"/>
              </w:rPr>
              <w:t>Fin</w:t>
            </w:r>
          </w:p>
        </w:tc>
      </w:tr>
      <w:tr w:rsidR="005D5F1C" w:rsidRPr="005D5F1C" w:rsidTr="005D5F1C">
        <w:tc>
          <w:tcPr>
            <w:tcW w:w="1979" w:type="dxa"/>
            <w:gridSpan w:val="2"/>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p w:rsidR="005D5F1C" w:rsidRPr="005D5F1C" w:rsidRDefault="005D5F1C" w:rsidP="005D5F1C">
            <w:pPr>
              <w:suppressAutoHyphens/>
              <w:spacing w:after="0" w:line="240" w:lineRule="auto"/>
              <w:rPr>
                <w:rFonts w:ascii="Arial" w:eastAsia="Times New Roman" w:hAnsi="Arial" w:cs="Times New Roman"/>
                <w:sz w:val="16"/>
                <w:szCs w:val="16"/>
                <w:lang w:eastAsia="ar-SA"/>
              </w:rPr>
            </w:pPr>
          </w:p>
        </w:tc>
      </w:tr>
      <w:tr w:rsidR="005D5F1C" w:rsidRPr="005D5F1C" w:rsidTr="005D5F1C">
        <w:tc>
          <w:tcPr>
            <w:tcW w:w="1979" w:type="dxa"/>
            <w:gridSpan w:val="2"/>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b/>
                <w:bCs/>
                <w:sz w:val="16"/>
                <w:szCs w:val="16"/>
                <w:lang w:eastAsia="ar-SA"/>
              </w:rPr>
            </w:pPr>
          </w:p>
          <w:p w:rsidR="005D5F1C" w:rsidRPr="005D5F1C" w:rsidRDefault="005D5F1C" w:rsidP="005D5F1C">
            <w:pPr>
              <w:suppressAutoHyphens/>
              <w:spacing w:after="0" w:line="240" w:lineRule="auto"/>
              <w:rPr>
                <w:rFonts w:ascii="Arial" w:eastAsia="Times New Roman" w:hAnsi="Arial" w:cs="Times New Roman"/>
                <w:sz w:val="16"/>
                <w:szCs w:val="16"/>
                <w:lang w:eastAsia="ar-SA"/>
              </w:rPr>
            </w:pPr>
          </w:p>
        </w:tc>
      </w:tr>
      <w:tr w:rsidR="005D5F1C" w:rsidRPr="005D5F1C" w:rsidTr="005D5F1C">
        <w:tc>
          <w:tcPr>
            <w:tcW w:w="1979" w:type="dxa"/>
            <w:gridSpan w:val="2"/>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p w:rsidR="005D5F1C" w:rsidRPr="005D5F1C" w:rsidRDefault="005D5F1C" w:rsidP="005D5F1C">
            <w:pPr>
              <w:suppressAutoHyphens/>
              <w:spacing w:after="0" w:line="240" w:lineRule="auto"/>
              <w:rPr>
                <w:rFonts w:ascii="Arial" w:eastAsia="Times New Roman" w:hAnsi="Arial" w:cs="Times New Roman"/>
                <w:sz w:val="16"/>
                <w:szCs w:val="16"/>
                <w:lang w:eastAsia="ar-SA"/>
              </w:rPr>
            </w:pPr>
          </w:p>
        </w:tc>
      </w:tr>
      <w:tr w:rsidR="005D5F1C" w:rsidRPr="005D5F1C" w:rsidTr="005D5F1C">
        <w:tc>
          <w:tcPr>
            <w:tcW w:w="1979" w:type="dxa"/>
            <w:gridSpan w:val="2"/>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p w:rsidR="005D5F1C" w:rsidRPr="005D5F1C" w:rsidRDefault="005D5F1C" w:rsidP="005D5F1C">
            <w:pPr>
              <w:suppressAutoHyphens/>
              <w:spacing w:after="0" w:line="240" w:lineRule="auto"/>
              <w:rPr>
                <w:rFonts w:ascii="Arial" w:eastAsia="Times New Roman" w:hAnsi="Arial" w:cs="Times New Roman"/>
                <w:sz w:val="16"/>
                <w:szCs w:val="16"/>
                <w:lang w:eastAsia="ar-SA"/>
              </w:rPr>
            </w:pPr>
          </w:p>
        </w:tc>
      </w:tr>
      <w:tr w:rsidR="005D5F1C" w:rsidRPr="005D5F1C" w:rsidTr="005D5F1C">
        <w:tc>
          <w:tcPr>
            <w:tcW w:w="1979" w:type="dxa"/>
            <w:gridSpan w:val="2"/>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p w:rsidR="005D5F1C" w:rsidRPr="005D5F1C" w:rsidRDefault="005D5F1C" w:rsidP="005D5F1C">
            <w:pPr>
              <w:suppressAutoHyphens/>
              <w:spacing w:after="0" w:line="240" w:lineRule="auto"/>
              <w:rPr>
                <w:rFonts w:ascii="Arial" w:eastAsia="Times New Roman" w:hAnsi="Arial" w:cs="Times New Roman"/>
                <w:sz w:val="16"/>
                <w:szCs w:val="16"/>
                <w:lang w:eastAsia="ar-SA"/>
              </w:rPr>
            </w:pPr>
          </w:p>
        </w:tc>
      </w:tr>
      <w:tr w:rsidR="005D5F1C" w:rsidRPr="005D5F1C" w:rsidTr="005D5F1C">
        <w:tc>
          <w:tcPr>
            <w:tcW w:w="1979" w:type="dxa"/>
            <w:gridSpan w:val="2"/>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2070" w:type="dxa"/>
            <w:tcBorders>
              <w:top w:val="single" w:sz="4" w:space="0" w:color="000000"/>
              <w:left w:val="single" w:sz="4" w:space="0" w:color="000000"/>
              <w:bottom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tc>
        <w:tc>
          <w:tcPr>
            <w:tcW w:w="1816" w:type="dxa"/>
            <w:tcBorders>
              <w:top w:val="single" w:sz="4" w:space="0" w:color="000000"/>
              <w:left w:val="single" w:sz="4" w:space="0" w:color="000000"/>
              <w:bottom w:val="single" w:sz="4" w:space="0" w:color="000000"/>
              <w:right w:val="single" w:sz="4" w:space="0" w:color="000000"/>
            </w:tcBorders>
            <w:shd w:val="clear" w:color="auto" w:fill="auto"/>
          </w:tcPr>
          <w:p w:rsidR="005D5F1C" w:rsidRPr="005D5F1C" w:rsidRDefault="005D5F1C" w:rsidP="005D5F1C">
            <w:pPr>
              <w:suppressAutoHyphens/>
              <w:snapToGrid w:val="0"/>
              <w:spacing w:after="0" w:line="240" w:lineRule="auto"/>
              <w:rPr>
                <w:rFonts w:ascii="Arial" w:eastAsia="Times New Roman" w:hAnsi="Arial" w:cs="Times New Roman"/>
                <w:sz w:val="16"/>
                <w:szCs w:val="16"/>
                <w:lang w:eastAsia="ar-SA"/>
              </w:rPr>
            </w:pPr>
          </w:p>
          <w:p w:rsidR="005D5F1C" w:rsidRPr="005D5F1C" w:rsidRDefault="005D5F1C" w:rsidP="005D5F1C">
            <w:pPr>
              <w:suppressAutoHyphens/>
              <w:spacing w:after="0" w:line="240" w:lineRule="auto"/>
              <w:rPr>
                <w:rFonts w:ascii="Arial" w:eastAsia="Times New Roman" w:hAnsi="Arial" w:cs="Times New Roman"/>
                <w:sz w:val="16"/>
                <w:szCs w:val="16"/>
                <w:lang w:eastAsia="ar-SA"/>
              </w:rPr>
            </w:pPr>
          </w:p>
        </w:tc>
      </w:tr>
    </w:tbl>
    <w:p w:rsidR="005D5F1C" w:rsidRPr="005D5F1C" w:rsidRDefault="005E4514" w:rsidP="0050783E">
      <w:pPr>
        <w:pStyle w:val="Paragraphedeliste"/>
        <w:rPr>
          <w:rFonts w:ascii="Arial" w:eastAsia="Times New Roman" w:hAnsi="Arial" w:cs="Arial"/>
          <w:sz w:val="20"/>
          <w:szCs w:val="20"/>
          <w:lang w:eastAsia="fr-FR"/>
        </w:rPr>
      </w:pPr>
      <w:r>
        <w:rPr>
          <w:rFonts w:ascii="Times New Roman" w:eastAsia="Times New Roman" w:hAnsi="Times New Roman" w:cs="Times New Roman"/>
          <w:noProof/>
          <w:sz w:val="24"/>
          <w:szCs w:val="24"/>
          <w:lang w:eastAsia="fr-FR"/>
        </w:rPr>
        <w:pict>
          <v:roundrect id="_x0000_s1182" style="position:absolute;left:0;text-align:left;margin-left:441.5pt;margin-top:209.3pt;width:62.8pt;height:28.45pt;z-index:251693056;mso-position-horizontal-relative:text;mso-position-vertical-relative:text"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 xml:space="preserve"> PAGE 14</w:t>
                  </w:r>
                </w:p>
              </w:txbxContent>
            </v:textbox>
          </v:roundrect>
        </w:pict>
      </w:r>
    </w:p>
    <w:p w:rsidR="005D5F1C" w:rsidRDefault="005D5F1C" w:rsidP="0050783E">
      <w:pPr>
        <w:pStyle w:val="Paragraphedeliste"/>
        <w:rPr>
          <w:rFonts w:ascii="Times New Roman" w:eastAsia="Times New Roman" w:hAnsi="Times New Roman" w:cs="Times New Roman"/>
          <w:sz w:val="24"/>
          <w:szCs w:val="24"/>
          <w:lang w:eastAsia="fr-FR"/>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5D5F1C" w:rsidRPr="0086110D" w:rsidTr="005D5F1C">
        <w:trPr>
          <w:trHeight w:val="707"/>
        </w:trPr>
        <w:tc>
          <w:tcPr>
            <w:tcW w:w="2581" w:type="dxa"/>
            <w:shd w:val="clear" w:color="auto" w:fill="BFBFBF"/>
          </w:tcPr>
          <w:p w:rsidR="005D5F1C" w:rsidRPr="006A391D" w:rsidRDefault="00256227" w:rsidP="00A26CEF">
            <w:pPr>
              <w:jc w:val="center"/>
              <w:rPr>
                <w:rFonts w:ascii="Arial" w:eastAsia="Calibri" w:hAnsi="Arial" w:cs="Arial"/>
                <w:b/>
                <w:sz w:val="32"/>
                <w:szCs w:val="32"/>
              </w:rPr>
            </w:pPr>
            <w:r>
              <w:rPr>
                <w:rFonts w:ascii="Arial" w:eastAsia="Calibri" w:hAnsi="Arial" w:cs="Arial"/>
                <w:b/>
                <w:sz w:val="32"/>
                <w:szCs w:val="32"/>
              </w:rPr>
              <w:t>Mission 9</w:t>
            </w:r>
          </w:p>
        </w:tc>
        <w:tc>
          <w:tcPr>
            <w:tcW w:w="7371" w:type="dxa"/>
            <w:shd w:val="clear" w:color="auto" w:fill="BFBFBF"/>
          </w:tcPr>
          <w:p w:rsidR="005D5F1C" w:rsidRPr="005D5F1C" w:rsidRDefault="005D5F1C" w:rsidP="00A26CEF">
            <w:pPr>
              <w:tabs>
                <w:tab w:val="num" w:pos="576"/>
              </w:tabs>
              <w:jc w:val="center"/>
              <w:rPr>
                <w:rFonts w:ascii="Arial" w:eastAsia="Calibri" w:hAnsi="Arial" w:cs="Arial"/>
                <w:b/>
                <w:iCs/>
                <w:sz w:val="28"/>
                <w:szCs w:val="28"/>
              </w:rPr>
            </w:pPr>
            <w:r w:rsidRPr="005D5F1C">
              <w:rPr>
                <w:rFonts w:ascii="Arial" w:eastAsia="Calibri" w:hAnsi="Arial" w:cs="Arial"/>
                <w:b/>
                <w:iCs/>
                <w:sz w:val="28"/>
                <w:szCs w:val="28"/>
              </w:rPr>
              <w:t>APRES LE STAGE – A QUOI DOIS-JE PENSER ?</w:t>
            </w:r>
          </w:p>
        </w:tc>
      </w:tr>
    </w:tbl>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Pr="005D5F1C" w:rsidRDefault="005D5F1C" w:rsidP="005D5F1C">
      <w:pPr>
        <w:keepNext/>
        <w:numPr>
          <w:ilvl w:val="3"/>
          <w:numId w:val="0"/>
        </w:numPr>
        <w:tabs>
          <w:tab w:val="num" w:pos="864"/>
        </w:tabs>
        <w:suppressAutoHyphens/>
        <w:spacing w:after="0" w:line="240" w:lineRule="auto"/>
        <w:ind w:left="864" w:hanging="864"/>
        <w:outlineLvl w:val="3"/>
        <w:rPr>
          <w:rFonts w:ascii="Arial" w:eastAsia="Times New Roman" w:hAnsi="Arial" w:cs="Times New Roman"/>
          <w:b/>
          <w:bCs/>
          <w:iCs/>
          <w:color w:val="0000FF"/>
          <w:lang w:eastAsia="ar-SA"/>
        </w:rPr>
      </w:pPr>
      <w:r w:rsidRPr="005D5F1C">
        <w:rPr>
          <w:rFonts w:ascii="Arial" w:eastAsia="Times New Roman" w:hAnsi="Arial" w:cs="Times New Roman"/>
          <w:b/>
          <w:bCs/>
          <w:iCs/>
          <w:lang w:eastAsia="ar-SA"/>
        </w:rPr>
        <w:t>DOCUMENTS A TRANSMETTRE AU COLLEGE</w:t>
      </w:r>
    </w:p>
    <w:p w:rsidR="005D5F1C" w:rsidRPr="005D5F1C" w:rsidRDefault="005D5F1C" w:rsidP="005D5F1C">
      <w:pPr>
        <w:suppressAutoHyphens/>
        <w:spacing w:after="0" w:line="240" w:lineRule="auto"/>
        <w:rPr>
          <w:rFonts w:ascii="Arial" w:eastAsia="Times New Roman" w:hAnsi="Arial" w:cs="Times New Roman"/>
          <w:color w:val="0000FF"/>
          <w:lang w:eastAsia="ar-SA"/>
        </w:rPr>
      </w:pPr>
    </w:p>
    <w:p w:rsidR="005D5F1C" w:rsidRPr="005D5F1C" w:rsidRDefault="00A258A6" w:rsidP="005D5F1C">
      <w:pPr>
        <w:numPr>
          <w:ilvl w:val="0"/>
          <w:numId w:val="37"/>
        </w:numPr>
        <w:suppressAutoHyphens/>
        <w:spacing w:before="120" w:after="120" w:line="240" w:lineRule="auto"/>
        <w:rPr>
          <w:rFonts w:ascii="Arial" w:eastAsia="Times New Roman" w:hAnsi="Arial" w:cs="Times New Roman"/>
          <w:i/>
          <w:lang w:eastAsia="ar-SA"/>
        </w:rPr>
      </w:pPr>
      <w:r>
        <w:rPr>
          <w:rFonts w:ascii="Arial" w:eastAsia="Times New Roman" w:hAnsi="Arial" w:cs="Times New Roman"/>
          <w:bCs/>
          <w:i/>
          <w:iCs/>
          <w:lang w:eastAsia="ar-SA"/>
        </w:rPr>
        <w:t>L’</w:t>
      </w:r>
      <w:r w:rsidR="005D5F1C" w:rsidRPr="005D5F1C">
        <w:rPr>
          <w:rFonts w:ascii="Arial" w:eastAsia="Times New Roman" w:hAnsi="Arial" w:cs="Times New Roman"/>
          <w:bCs/>
          <w:i/>
          <w:iCs/>
          <w:lang w:eastAsia="ar-SA"/>
        </w:rPr>
        <w:t>attestation de stage</w:t>
      </w:r>
    </w:p>
    <w:p w:rsidR="005D5F1C" w:rsidRPr="005D5F1C" w:rsidRDefault="00A258A6" w:rsidP="005D5F1C">
      <w:pPr>
        <w:numPr>
          <w:ilvl w:val="0"/>
          <w:numId w:val="37"/>
        </w:numPr>
        <w:suppressAutoHyphens/>
        <w:spacing w:before="120" w:after="120" w:line="240" w:lineRule="auto"/>
        <w:rPr>
          <w:rFonts w:ascii="Arial" w:eastAsia="Times New Roman" w:hAnsi="Arial" w:cs="Times New Roman"/>
          <w:i/>
          <w:lang w:eastAsia="ar-SA"/>
        </w:rPr>
      </w:pPr>
      <w:r>
        <w:rPr>
          <w:rFonts w:ascii="Arial" w:eastAsia="Times New Roman" w:hAnsi="Arial" w:cs="Times New Roman"/>
          <w:bCs/>
          <w:i/>
          <w:iCs/>
          <w:lang w:eastAsia="ar-SA"/>
        </w:rPr>
        <w:t>L’</w:t>
      </w:r>
      <w:r w:rsidR="005D5F1C" w:rsidRPr="005D5F1C">
        <w:rPr>
          <w:rFonts w:ascii="Arial" w:eastAsia="Times New Roman" w:hAnsi="Arial" w:cs="Times New Roman"/>
          <w:bCs/>
          <w:i/>
          <w:iCs/>
          <w:lang w:eastAsia="ar-SA"/>
        </w:rPr>
        <w:t>appréciation, évaluation de stage</w:t>
      </w:r>
    </w:p>
    <w:p w:rsidR="005D5F1C" w:rsidRPr="005D5F1C" w:rsidRDefault="00A258A6" w:rsidP="005D5F1C">
      <w:pPr>
        <w:numPr>
          <w:ilvl w:val="0"/>
          <w:numId w:val="37"/>
        </w:numPr>
        <w:suppressAutoHyphens/>
        <w:spacing w:before="120" w:after="120" w:line="240" w:lineRule="auto"/>
        <w:rPr>
          <w:rFonts w:ascii="Arial" w:eastAsia="Times New Roman" w:hAnsi="Arial" w:cs="Times New Roman"/>
          <w:bCs/>
          <w:i/>
          <w:iCs/>
          <w:lang w:eastAsia="ar-SA"/>
        </w:rPr>
      </w:pPr>
      <w:r>
        <w:rPr>
          <w:rFonts w:ascii="Arial" w:eastAsia="Times New Roman" w:hAnsi="Arial" w:cs="Times New Roman"/>
          <w:bCs/>
          <w:i/>
          <w:iCs/>
          <w:lang w:eastAsia="ar-SA"/>
        </w:rPr>
        <w:t>L</w:t>
      </w:r>
      <w:r w:rsidR="005D5F1C" w:rsidRPr="005D5F1C">
        <w:rPr>
          <w:rFonts w:ascii="Arial" w:eastAsia="Times New Roman" w:hAnsi="Arial" w:cs="Times New Roman"/>
          <w:bCs/>
          <w:i/>
          <w:iCs/>
          <w:lang w:eastAsia="ar-SA"/>
        </w:rPr>
        <w:t>e livret de stage complété, qui servira de support pour un compte-rendu écrit,</w:t>
      </w:r>
    </w:p>
    <w:p w:rsidR="005D5F1C" w:rsidRPr="005D5F1C" w:rsidRDefault="005D5F1C" w:rsidP="005D5F1C">
      <w:pPr>
        <w:suppressAutoHyphens/>
        <w:spacing w:before="120" w:after="120" w:line="240" w:lineRule="auto"/>
        <w:ind w:left="720"/>
        <w:rPr>
          <w:rFonts w:ascii="Arial" w:eastAsia="Times New Roman" w:hAnsi="Arial" w:cs="Times New Roman"/>
          <w:i/>
          <w:lang w:eastAsia="ar-SA"/>
        </w:rPr>
      </w:pPr>
      <w:r w:rsidRPr="005D5F1C">
        <w:rPr>
          <w:rFonts w:ascii="Arial" w:eastAsia="Times New Roman" w:hAnsi="Arial" w:cs="Times New Roman"/>
          <w:bCs/>
          <w:i/>
          <w:iCs/>
          <w:lang w:eastAsia="ar-SA"/>
        </w:rPr>
        <w:t>en informatique et une présentation orale.</w:t>
      </w:r>
    </w:p>
    <w:p w:rsidR="005D5F1C" w:rsidRPr="005D5F1C" w:rsidRDefault="005D5F1C" w:rsidP="005D5F1C">
      <w:pPr>
        <w:suppressAutoHyphens/>
        <w:spacing w:after="0" w:line="240" w:lineRule="auto"/>
        <w:jc w:val="center"/>
        <w:rPr>
          <w:rFonts w:ascii="Arial" w:eastAsia="Times New Roman" w:hAnsi="Arial" w:cs="Times New Roman"/>
          <w:lang w:eastAsia="ar-SA"/>
        </w:rPr>
      </w:pPr>
      <w:r>
        <w:rPr>
          <w:rFonts w:ascii="Arial" w:eastAsia="Times New Roman" w:hAnsi="Arial" w:cs="Times New Roman"/>
          <w:noProof/>
          <w:lang w:eastAsia="fr-FR"/>
        </w:rPr>
        <w:drawing>
          <wp:inline distT="0" distB="0" distL="0" distR="0">
            <wp:extent cx="946785" cy="1236980"/>
            <wp:effectExtent l="0" t="0" r="0" b="0"/>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46785" cy="1236980"/>
                    </a:xfrm>
                    <a:prstGeom prst="rect">
                      <a:avLst/>
                    </a:prstGeom>
                    <a:solidFill>
                      <a:srgbClr val="FFFFFF"/>
                    </a:solidFill>
                    <a:ln>
                      <a:noFill/>
                    </a:ln>
                  </pic:spPr>
                </pic:pic>
              </a:graphicData>
            </a:graphic>
          </wp:inline>
        </w:drawing>
      </w:r>
      <w:r w:rsidRPr="005D5F1C">
        <w:rPr>
          <w:rFonts w:ascii="Arial" w:eastAsia="Times New Roman" w:hAnsi="Arial" w:cs="Times New Roman"/>
          <w:lang w:eastAsia="ar-SA"/>
        </w:rPr>
        <w:tab/>
      </w:r>
      <w:r>
        <w:rPr>
          <w:rFonts w:ascii="Arial" w:eastAsia="Times New Roman" w:hAnsi="Arial" w:cs="Times New Roman"/>
          <w:noProof/>
          <w:lang w:eastAsia="fr-FR"/>
        </w:rPr>
        <w:drawing>
          <wp:inline distT="0" distB="0" distL="0" distR="0">
            <wp:extent cx="1774825" cy="1118870"/>
            <wp:effectExtent l="0" t="0" r="0"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74825" cy="1118870"/>
                    </a:xfrm>
                    <a:prstGeom prst="rect">
                      <a:avLst/>
                    </a:prstGeom>
                    <a:solidFill>
                      <a:srgbClr val="FFFFFF"/>
                    </a:solidFill>
                    <a:ln>
                      <a:noFill/>
                    </a:ln>
                  </pic:spPr>
                </pic:pic>
              </a:graphicData>
            </a:graphic>
          </wp:inline>
        </w:drawing>
      </w:r>
      <w:r w:rsidRPr="005D5F1C">
        <w:rPr>
          <w:rFonts w:ascii="Arial" w:eastAsia="Times New Roman" w:hAnsi="Arial" w:cs="Times New Roman"/>
          <w:lang w:eastAsia="ar-SA"/>
        </w:rPr>
        <w:tab/>
      </w:r>
      <w:r w:rsidRPr="005D5F1C">
        <w:rPr>
          <w:rFonts w:ascii="Arial" w:eastAsia="Times New Roman" w:hAnsi="Arial" w:cs="Times New Roman"/>
          <w:lang w:eastAsia="ar-SA"/>
        </w:rPr>
        <w:tab/>
      </w:r>
      <w:r>
        <w:rPr>
          <w:rFonts w:ascii="Arial" w:eastAsia="Times New Roman" w:hAnsi="Arial" w:cs="Times New Roman"/>
          <w:noProof/>
          <w:lang w:eastAsia="fr-FR"/>
        </w:rPr>
        <w:drawing>
          <wp:inline distT="0" distB="0" distL="0" distR="0">
            <wp:extent cx="1226185" cy="1193800"/>
            <wp:effectExtent l="0" t="0" r="0" b="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26185" cy="1193800"/>
                    </a:xfrm>
                    <a:prstGeom prst="rect">
                      <a:avLst/>
                    </a:prstGeom>
                    <a:solidFill>
                      <a:srgbClr val="FFFFFF"/>
                    </a:solidFill>
                    <a:ln>
                      <a:noFill/>
                    </a:ln>
                  </pic:spPr>
                </pic:pic>
              </a:graphicData>
            </a:graphic>
          </wp:inline>
        </w:drawing>
      </w:r>
    </w:p>
    <w:p w:rsidR="005D5F1C" w:rsidRPr="005D5F1C" w:rsidRDefault="005D5F1C" w:rsidP="005D5F1C">
      <w:pPr>
        <w:suppressAutoHyphens/>
        <w:spacing w:after="0" w:line="240" w:lineRule="auto"/>
        <w:rPr>
          <w:rFonts w:ascii="Arial" w:eastAsia="Times New Roman" w:hAnsi="Arial" w:cs="Times New Roman"/>
          <w:lang w:eastAsia="ar-SA"/>
        </w:rPr>
      </w:pPr>
    </w:p>
    <w:p w:rsidR="005D5F1C" w:rsidRPr="005D5F1C" w:rsidRDefault="005D5F1C" w:rsidP="005D5F1C">
      <w:pPr>
        <w:suppressAutoHyphens/>
        <w:spacing w:after="0" w:line="240" w:lineRule="auto"/>
        <w:rPr>
          <w:rFonts w:ascii="Arial" w:eastAsia="Times New Roman" w:hAnsi="Arial" w:cs="Times New Roman"/>
          <w:lang w:eastAsia="ar-SA"/>
        </w:rPr>
      </w:pPr>
    </w:p>
    <w:p w:rsidR="005D5F1C" w:rsidRPr="005D5F1C" w:rsidRDefault="005D5F1C" w:rsidP="005D5F1C">
      <w:pPr>
        <w:keepNext/>
        <w:numPr>
          <w:ilvl w:val="3"/>
          <w:numId w:val="0"/>
        </w:numPr>
        <w:tabs>
          <w:tab w:val="num" w:pos="864"/>
        </w:tabs>
        <w:suppressAutoHyphens/>
        <w:spacing w:after="0" w:line="240" w:lineRule="auto"/>
        <w:ind w:left="864" w:hanging="864"/>
        <w:outlineLvl w:val="3"/>
        <w:rPr>
          <w:rFonts w:ascii="Arial" w:eastAsia="Times New Roman" w:hAnsi="Arial" w:cs="Times New Roman"/>
          <w:b/>
          <w:bCs/>
          <w:iCs/>
          <w:lang w:eastAsia="ar-SA"/>
        </w:rPr>
      </w:pPr>
      <w:r w:rsidRPr="005D5F1C">
        <w:rPr>
          <w:rFonts w:ascii="Arial" w:eastAsia="Times New Roman" w:hAnsi="Arial" w:cs="Times New Roman"/>
          <w:b/>
          <w:bCs/>
          <w:iCs/>
          <w:lang w:eastAsia="ar-SA"/>
        </w:rPr>
        <w:t>REMERCIEMENTS AU MAITRE DE STAGE</w:t>
      </w:r>
    </w:p>
    <w:p w:rsidR="005D5F1C" w:rsidRPr="005D5F1C" w:rsidRDefault="005D5F1C" w:rsidP="005D5F1C">
      <w:pPr>
        <w:suppressAutoHyphens/>
        <w:spacing w:after="0" w:line="240" w:lineRule="auto"/>
        <w:rPr>
          <w:rFonts w:ascii="Arial" w:eastAsia="Times New Roman" w:hAnsi="Arial" w:cs="Times New Roman"/>
          <w:lang w:eastAsia="ar-SA"/>
        </w:rPr>
      </w:pPr>
    </w:p>
    <w:p w:rsidR="005D5F1C" w:rsidRPr="005D5F1C" w:rsidRDefault="005E4514" w:rsidP="005D5F1C">
      <w:pPr>
        <w:suppressAutoHyphens/>
        <w:spacing w:after="0" w:line="240" w:lineRule="auto"/>
        <w:rPr>
          <w:rFonts w:ascii="Arial" w:eastAsia="Times New Roman" w:hAnsi="Arial" w:cs="Times New Roman"/>
          <w:lang w:eastAsia="ar-SA"/>
        </w:rPr>
      </w:pPr>
      <w:r>
        <w:rPr>
          <w:rFonts w:ascii="Times New Roman" w:eastAsia="Times New Roman" w:hAnsi="Times New Roman" w:cs="Times New Roman"/>
          <w:lang w:eastAsia="ar-SA"/>
        </w:rPr>
        <w:pict>
          <v:shape id="_x0000_s1164" type="#_x0000_t202" style="position:absolute;margin-left:286.7pt;margin-top:22.9pt;width:170.85pt;height:62.4pt;z-index:251677696;mso-wrap-distance-left:9.05pt;mso-wrap-distance-right:9.05pt" strokeweight=".5pt">
            <v:fill color2="black"/>
            <v:textbox inset="7.45pt,3.85pt,7.45pt,3.85pt">
              <w:txbxContent>
                <w:p w:rsidR="00A26CEF" w:rsidRDefault="00A26CEF" w:rsidP="005D5F1C">
                  <w:r>
                    <w:rPr>
                      <w:noProof/>
                      <w:lang w:eastAsia="fr-FR"/>
                    </w:rPr>
                    <w:drawing>
                      <wp:inline distT="0" distB="0" distL="0" distR="0">
                        <wp:extent cx="2065655" cy="677545"/>
                        <wp:effectExtent l="0" t="0" r="0" b="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65655" cy="677545"/>
                                </a:xfrm>
                                <a:prstGeom prst="rect">
                                  <a:avLst/>
                                </a:prstGeom>
                                <a:solidFill>
                                  <a:srgbClr val="FFFFFF"/>
                                </a:solidFill>
                                <a:ln>
                                  <a:noFill/>
                                </a:ln>
                              </pic:spPr>
                            </pic:pic>
                          </a:graphicData>
                        </a:graphic>
                      </wp:inline>
                    </w:drawing>
                  </w:r>
                </w:p>
              </w:txbxContent>
            </v:textbox>
          </v:shape>
        </w:pict>
      </w:r>
      <w:r w:rsidR="005D5F1C" w:rsidRPr="005D5F1C">
        <w:rPr>
          <w:rFonts w:ascii="Arial" w:eastAsia="Times New Roman" w:hAnsi="Arial" w:cs="Times New Roman"/>
          <w:lang w:eastAsia="ar-SA"/>
        </w:rPr>
        <w:t>L'entreprise et les personnes qui vous prennent en charge, vous consacrent du temps. Vous devez :</w:t>
      </w:r>
    </w:p>
    <w:p w:rsidR="005D5F1C" w:rsidRPr="005D5F1C" w:rsidRDefault="005D5F1C" w:rsidP="005D5F1C">
      <w:pPr>
        <w:suppressAutoHyphens/>
        <w:spacing w:after="0" w:line="240" w:lineRule="auto"/>
        <w:rPr>
          <w:rFonts w:ascii="Arial" w:eastAsia="Times New Roman" w:hAnsi="Arial" w:cs="Times New Roman"/>
          <w:lang w:eastAsia="ar-SA"/>
        </w:rPr>
      </w:pPr>
    </w:p>
    <w:p w:rsidR="005D5F1C" w:rsidRPr="005D5F1C" w:rsidRDefault="005D5F1C" w:rsidP="005D5F1C">
      <w:pPr>
        <w:suppressAutoHyphens/>
        <w:spacing w:after="0" w:line="240" w:lineRule="auto"/>
        <w:rPr>
          <w:rFonts w:ascii="Arial" w:eastAsia="Times New Roman" w:hAnsi="Arial" w:cs="Times New Roman"/>
          <w:lang w:eastAsia="ar-SA"/>
        </w:rPr>
      </w:pPr>
    </w:p>
    <w:p w:rsidR="005D5F1C" w:rsidRPr="005D5F1C" w:rsidRDefault="00A258A6" w:rsidP="005D5F1C">
      <w:pPr>
        <w:numPr>
          <w:ilvl w:val="0"/>
          <w:numId w:val="37"/>
        </w:numPr>
        <w:suppressAutoHyphens/>
        <w:spacing w:before="120" w:after="120" w:line="240" w:lineRule="auto"/>
        <w:rPr>
          <w:rFonts w:ascii="Arial" w:eastAsia="Times New Roman" w:hAnsi="Arial" w:cs="Times New Roman"/>
          <w:bCs/>
          <w:i/>
          <w:iCs/>
          <w:lang w:eastAsia="ar-SA"/>
        </w:rPr>
      </w:pPr>
      <w:r>
        <w:rPr>
          <w:rFonts w:ascii="Arial" w:eastAsia="Times New Roman" w:hAnsi="Arial" w:cs="Times New Roman"/>
          <w:bCs/>
          <w:i/>
          <w:iCs/>
          <w:lang w:eastAsia="ar-SA"/>
        </w:rPr>
        <w:t>L</w:t>
      </w:r>
      <w:r w:rsidR="005D5F1C" w:rsidRPr="005D5F1C">
        <w:rPr>
          <w:rFonts w:ascii="Arial" w:eastAsia="Times New Roman" w:hAnsi="Arial" w:cs="Times New Roman"/>
          <w:bCs/>
          <w:i/>
          <w:iCs/>
          <w:lang w:eastAsia="ar-SA"/>
        </w:rPr>
        <w:t>es remercier par oral</w:t>
      </w:r>
    </w:p>
    <w:p w:rsidR="005D5F1C" w:rsidRPr="005D5F1C" w:rsidRDefault="00A258A6" w:rsidP="005D5F1C">
      <w:pPr>
        <w:numPr>
          <w:ilvl w:val="0"/>
          <w:numId w:val="38"/>
        </w:numPr>
        <w:suppressAutoHyphens/>
        <w:spacing w:after="0" w:line="240" w:lineRule="auto"/>
        <w:rPr>
          <w:rFonts w:ascii="Arial" w:eastAsia="Times New Roman" w:hAnsi="Arial" w:cs="Times New Roman"/>
          <w:lang w:eastAsia="ar-SA"/>
        </w:rPr>
      </w:pPr>
      <w:r>
        <w:rPr>
          <w:rFonts w:ascii="Arial" w:eastAsia="Times New Roman" w:hAnsi="Arial" w:cs="Times New Roman"/>
          <w:lang w:eastAsia="ar-SA"/>
        </w:rPr>
        <w:t>E</w:t>
      </w:r>
      <w:r w:rsidR="005D5F1C" w:rsidRPr="005D5F1C">
        <w:rPr>
          <w:rFonts w:ascii="Arial" w:eastAsia="Times New Roman" w:hAnsi="Arial" w:cs="Times New Roman"/>
          <w:lang w:eastAsia="ar-SA"/>
        </w:rPr>
        <w:t xml:space="preserve">t éventuellement les remercier par écrit </w:t>
      </w:r>
    </w:p>
    <w:p w:rsidR="005D5F1C" w:rsidRPr="005D5F1C" w:rsidRDefault="005D5F1C" w:rsidP="005D5F1C">
      <w:pPr>
        <w:suppressAutoHyphens/>
        <w:spacing w:after="0" w:line="240" w:lineRule="auto"/>
        <w:rPr>
          <w:rFonts w:ascii="Arial" w:eastAsia="Times New Roman" w:hAnsi="Arial" w:cs="Times New Roman"/>
          <w:lang w:eastAsia="ar-SA"/>
        </w:rPr>
      </w:pPr>
    </w:p>
    <w:p w:rsidR="005D5F1C" w:rsidRPr="005D5F1C" w:rsidRDefault="005D5F1C" w:rsidP="005D5F1C">
      <w:pPr>
        <w:suppressAutoHyphens/>
        <w:spacing w:after="0" w:line="240" w:lineRule="auto"/>
        <w:rPr>
          <w:rFonts w:ascii="Arial" w:eastAsia="Times New Roman" w:hAnsi="Arial" w:cs="Times New Roman"/>
          <w:lang w:eastAsia="ar-SA"/>
        </w:rPr>
      </w:pPr>
    </w:p>
    <w:p w:rsidR="005D5F1C" w:rsidRPr="005D5F1C" w:rsidRDefault="005D5F1C" w:rsidP="005D5F1C">
      <w:pPr>
        <w:keepNext/>
        <w:numPr>
          <w:ilvl w:val="4"/>
          <w:numId w:val="0"/>
        </w:numPr>
        <w:tabs>
          <w:tab w:val="num" w:pos="1008"/>
        </w:tabs>
        <w:suppressAutoHyphens/>
        <w:spacing w:after="0" w:line="240" w:lineRule="auto"/>
        <w:ind w:left="1008" w:hanging="1008"/>
        <w:outlineLvl w:val="4"/>
        <w:rPr>
          <w:rFonts w:ascii="Arial" w:eastAsia="Times New Roman" w:hAnsi="Arial" w:cs="Times New Roman"/>
          <w:b/>
          <w:bCs/>
          <w:iCs/>
          <w:lang w:eastAsia="ar-SA"/>
        </w:rPr>
      </w:pPr>
      <w:r w:rsidRPr="005D5F1C">
        <w:rPr>
          <w:rFonts w:ascii="Arial" w:eastAsia="Times New Roman" w:hAnsi="Arial" w:cs="Times New Roman"/>
          <w:b/>
          <w:bCs/>
          <w:iCs/>
          <w:lang w:eastAsia="ar-SA"/>
        </w:rPr>
        <w:t xml:space="preserve">EVOLUTION DE MON PROJET D’ORIENTATION </w:t>
      </w:r>
    </w:p>
    <w:p w:rsidR="005D5F1C" w:rsidRPr="005D5F1C" w:rsidRDefault="005D5F1C" w:rsidP="005D5F1C">
      <w:pPr>
        <w:suppressAutoHyphens/>
        <w:spacing w:after="0" w:line="240" w:lineRule="auto"/>
        <w:rPr>
          <w:rFonts w:ascii="Arial" w:eastAsia="Times New Roman" w:hAnsi="Arial" w:cs="Times New Roman"/>
          <w:lang w:eastAsia="ar-SA"/>
        </w:rPr>
      </w:pPr>
    </w:p>
    <w:p w:rsidR="005D5F1C" w:rsidRPr="005D5F1C" w:rsidRDefault="005D5F1C" w:rsidP="005D5F1C">
      <w:pPr>
        <w:numPr>
          <w:ilvl w:val="0"/>
          <w:numId w:val="39"/>
        </w:numPr>
        <w:suppressAutoHyphens/>
        <w:spacing w:before="120" w:after="120" w:line="240" w:lineRule="auto"/>
        <w:rPr>
          <w:rFonts w:ascii="Arial" w:eastAsia="Times New Roman" w:hAnsi="Arial" w:cs="Times New Roman"/>
          <w:bCs/>
          <w:i/>
          <w:iCs/>
          <w:lang w:eastAsia="ar-SA"/>
        </w:rPr>
      </w:pPr>
      <w:r w:rsidRPr="005D5F1C">
        <w:rPr>
          <w:rFonts w:ascii="Arial" w:eastAsia="Times New Roman" w:hAnsi="Arial" w:cs="Times New Roman"/>
          <w:bCs/>
          <w:i/>
          <w:iCs/>
          <w:lang w:eastAsia="ar-SA"/>
        </w:rPr>
        <w:t>Effectuer le bilan du stage.</w:t>
      </w:r>
    </w:p>
    <w:p w:rsidR="005D5F1C" w:rsidRPr="005D5F1C" w:rsidRDefault="005D5F1C" w:rsidP="005D5F1C">
      <w:pPr>
        <w:numPr>
          <w:ilvl w:val="0"/>
          <w:numId w:val="39"/>
        </w:numPr>
        <w:suppressAutoHyphens/>
        <w:spacing w:before="120" w:after="120" w:line="240" w:lineRule="auto"/>
        <w:rPr>
          <w:rFonts w:ascii="Arial" w:eastAsia="Times New Roman" w:hAnsi="Arial" w:cs="Times New Roman"/>
          <w:bCs/>
          <w:i/>
          <w:iCs/>
          <w:lang w:eastAsia="ar-SA"/>
        </w:rPr>
      </w:pPr>
      <w:r w:rsidRPr="005D5F1C">
        <w:rPr>
          <w:rFonts w:ascii="Arial" w:eastAsia="Times New Roman" w:hAnsi="Arial" w:cs="Times New Roman"/>
          <w:bCs/>
          <w:i/>
          <w:iCs/>
          <w:lang w:eastAsia="ar-SA"/>
        </w:rPr>
        <w:t>Faire le point sur les vœux provisoires d’orientation.</w:t>
      </w:r>
    </w:p>
    <w:p w:rsidR="005D5F1C" w:rsidRPr="005D5F1C" w:rsidRDefault="005D5F1C" w:rsidP="005D5F1C">
      <w:pPr>
        <w:numPr>
          <w:ilvl w:val="0"/>
          <w:numId w:val="39"/>
        </w:numPr>
        <w:suppressAutoHyphens/>
        <w:spacing w:before="120" w:after="120" w:line="240" w:lineRule="auto"/>
        <w:rPr>
          <w:rFonts w:ascii="Arial" w:eastAsia="Times New Roman" w:hAnsi="Arial" w:cs="Times New Roman"/>
          <w:bCs/>
          <w:i/>
          <w:iCs/>
          <w:lang w:eastAsia="ar-SA"/>
        </w:rPr>
      </w:pPr>
      <w:r w:rsidRPr="005D5F1C">
        <w:rPr>
          <w:rFonts w:ascii="Arial" w:eastAsia="Times New Roman" w:hAnsi="Arial" w:cs="Times New Roman"/>
          <w:bCs/>
          <w:i/>
          <w:iCs/>
          <w:lang w:eastAsia="ar-SA"/>
        </w:rPr>
        <w:t>Prévoir les prochains stages, en fonction de l’évolution du projet d’orientation.</w:t>
      </w:r>
    </w:p>
    <w:p w:rsidR="005D5F1C" w:rsidRPr="005D5F1C" w:rsidRDefault="005D5F1C" w:rsidP="005D5F1C">
      <w:pPr>
        <w:suppressAutoHyphens/>
        <w:spacing w:after="0" w:line="240" w:lineRule="auto"/>
        <w:rPr>
          <w:rFonts w:ascii="Times New Roman" w:eastAsia="Times New Roman" w:hAnsi="Times New Roman" w:cs="Times New Roman"/>
          <w:lang w:eastAsia="ar-SA"/>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D5F1C" w:rsidP="0050783E">
      <w:pPr>
        <w:pStyle w:val="Paragraphedeliste"/>
        <w:rPr>
          <w:rFonts w:ascii="Times New Roman" w:eastAsia="Times New Roman" w:hAnsi="Times New Roman" w:cs="Times New Roman"/>
          <w:sz w:val="24"/>
          <w:szCs w:val="24"/>
          <w:lang w:eastAsia="fr-FR"/>
        </w:rPr>
      </w:pPr>
    </w:p>
    <w:p w:rsidR="005D5F1C" w:rsidRDefault="005E4514" w:rsidP="0050783E">
      <w:pPr>
        <w:pStyle w:val="Paragraphedeliste"/>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roundrect id="_x0000_s1183" style="position:absolute;left:0;text-align:left;margin-left:424.75pt;margin-top:3.6pt;width:62.8pt;height:28.45pt;z-index:251694080" arcsize="10923f" fillcolor="white [3201]" strokecolor="#666 [1936]" strokeweight="1pt">
            <v:fill color2="#999 [1296]" focusposition="1" focussize="" focus="100%" type="gradient"/>
            <v:shadow on="t" type="perspective" color="#7f7f7f [1601]" opacity=".5" offset="1pt" offset2="-3pt"/>
            <v:textbox>
              <w:txbxContent>
                <w:p w:rsidR="00DC1D42" w:rsidRPr="00DC1D42" w:rsidRDefault="00DC1D42" w:rsidP="00DC1D42">
                  <w:pPr>
                    <w:rPr>
                      <w:b/>
                    </w:rPr>
                  </w:pPr>
                  <w:r>
                    <w:rPr>
                      <w:b/>
                    </w:rPr>
                    <w:t xml:space="preserve"> PAGE 15</w:t>
                  </w:r>
                </w:p>
              </w:txbxContent>
            </v:textbox>
          </v:roundrect>
        </w:pict>
      </w:r>
    </w:p>
    <w:p w:rsidR="00A5370C" w:rsidRDefault="00A5370C"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5D5F1C" w:rsidRDefault="005D5F1C"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A5370C" w:rsidRDefault="00A5370C"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A5370C" w:rsidRDefault="00A5370C"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1C5DF0" w:rsidRDefault="001C5DF0"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2A727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r>
        <w:rPr>
          <w:rFonts w:ascii="Arial" w:hAnsi="Arial" w:cs="Arial"/>
          <w:b/>
          <w:sz w:val="40"/>
          <w:szCs w:val="40"/>
        </w:rPr>
        <w:pict>
          <v:shape id="_x0000_i1027" type="#_x0000_t172" style="width:540.6pt;height:219pt" fillcolor="black">
            <v:fill r:id="rId10" o:title=""/>
            <v:stroke r:id="rId10" o:title=""/>
            <v:shadow on="t" type="perspective" color="#868686" opacity=".5" origin=",.5" offset="0,0" matrix=",-56756f,,.5"/>
            <v:textpath style="font-family:&quot;Arial Black&quot;;v-text-kern:t" trim="t" fitpath="t" string="PARTIE 2 : L'orientation professionnelle&#10;"/>
          </v:shape>
        </w:pict>
      </w: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5D5F1C" w:rsidRDefault="005D5F1C"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BD031B" w:rsidRDefault="00BD031B"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p w:rsidR="00A5370C" w:rsidRDefault="00A5370C" w:rsidP="00BD031B">
      <w:pPr>
        <w:pStyle w:val="Paragraphedeliste"/>
        <w:shd w:val="clear" w:color="auto" w:fill="D9D9D9" w:themeFill="background1" w:themeFillShade="D9"/>
        <w:ind w:left="-567" w:right="-1417"/>
        <w:rPr>
          <w:rFonts w:ascii="Times New Roman" w:eastAsia="Times New Roman" w:hAnsi="Times New Roman" w:cs="Times New Roman"/>
          <w:sz w:val="24"/>
          <w:szCs w:val="24"/>
          <w:lang w:eastAsia="fr-FR"/>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9F696E" w:rsidRPr="0086110D" w:rsidTr="00F2148A">
        <w:trPr>
          <w:trHeight w:val="403"/>
        </w:trPr>
        <w:tc>
          <w:tcPr>
            <w:tcW w:w="2581" w:type="dxa"/>
            <w:shd w:val="clear" w:color="auto" w:fill="BFBFBF"/>
          </w:tcPr>
          <w:p w:rsidR="009F696E" w:rsidRPr="006A391D" w:rsidRDefault="009F696E" w:rsidP="00F2148A">
            <w:pPr>
              <w:jc w:val="center"/>
              <w:rPr>
                <w:rFonts w:ascii="Arial" w:eastAsia="Calibri" w:hAnsi="Arial" w:cs="Arial"/>
                <w:b/>
                <w:sz w:val="32"/>
                <w:szCs w:val="32"/>
              </w:rPr>
            </w:pPr>
            <w:r w:rsidRPr="006A391D">
              <w:rPr>
                <w:rFonts w:ascii="Arial" w:eastAsia="Calibri" w:hAnsi="Arial" w:cs="Arial"/>
                <w:b/>
                <w:sz w:val="32"/>
                <w:szCs w:val="32"/>
              </w:rPr>
              <w:t>Mission 1</w:t>
            </w:r>
          </w:p>
        </w:tc>
        <w:tc>
          <w:tcPr>
            <w:tcW w:w="7371" w:type="dxa"/>
            <w:shd w:val="clear" w:color="auto" w:fill="BFBFBF"/>
          </w:tcPr>
          <w:p w:rsidR="009F696E" w:rsidRPr="006A391D" w:rsidRDefault="009F696E" w:rsidP="00F2148A">
            <w:pPr>
              <w:jc w:val="center"/>
              <w:rPr>
                <w:rFonts w:ascii="Arial" w:eastAsia="Calibri" w:hAnsi="Arial" w:cs="Arial"/>
                <w:b/>
                <w:sz w:val="28"/>
                <w:szCs w:val="28"/>
              </w:rPr>
            </w:pPr>
            <w:r w:rsidRPr="006A391D">
              <w:rPr>
                <w:rFonts w:ascii="Arial" w:eastAsia="Calibri" w:hAnsi="Arial" w:cs="Arial"/>
                <w:b/>
                <w:sz w:val="28"/>
                <w:szCs w:val="28"/>
              </w:rPr>
              <w:t>LES TROIS GRAN</w:t>
            </w:r>
            <w:r w:rsidR="008D7A6A" w:rsidRPr="006A391D">
              <w:rPr>
                <w:rFonts w:ascii="Arial" w:eastAsia="Calibri" w:hAnsi="Arial" w:cs="Arial"/>
                <w:b/>
                <w:sz w:val="28"/>
                <w:szCs w:val="28"/>
              </w:rPr>
              <w:t>D</w:t>
            </w:r>
            <w:r w:rsidRPr="006A391D">
              <w:rPr>
                <w:rFonts w:ascii="Arial" w:eastAsia="Calibri" w:hAnsi="Arial" w:cs="Arial"/>
                <w:b/>
                <w:sz w:val="28"/>
                <w:szCs w:val="28"/>
              </w:rPr>
              <w:t>S SECTEURS ECONOMIQUES</w:t>
            </w:r>
          </w:p>
        </w:tc>
      </w:tr>
    </w:tbl>
    <w:p w:rsidR="001C5DF0" w:rsidRDefault="001C5DF0"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F2148A" w:rsidRDefault="00F2148A" w:rsidP="00F2148A">
      <w:pPr>
        <w:pStyle w:val="Paragraphedeliste"/>
        <w:shd w:val="clear" w:color="auto" w:fill="FFFFFF" w:themeFill="background1"/>
        <w:ind w:left="-851" w:right="-1417"/>
        <w:rPr>
          <w:rFonts w:ascii="Arial" w:eastAsia="Times New Roman" w:hAnsi="Arial" w:cs="Arial"/>
          <w:lang w:eastAsia="fr-FR"/>
        </w:rPr>
      </w:pPr>
      <w:r w:rsidRPr="00F2148A">
        <w:rPr>
          <w:rFonts w:ascii="Arial" w:eastAsia="Times New Roman" w:hAnsi="Arial" w:cs="Arial"/>
          <w:lang w:eastAsia="fr-FR"/>
        </w:rPr>
        <w:t xml:space="preserve">Les entreprises peuvent être classées en fonction du </w:t>
      </w:r>
      <w:r w:rsidRPr="00F2148A">
        <w:rPr>
          <w:rFonts w:ascii="Arial" w:eastAsia="Times New Roman" w:hAnsi="Arial" w:cs="Arial"/>
          <w:b/>
          <w:bCs/>
          <w:lang w:eastAsia="fr-FR"/>
        </w:rPr>
        <w:t xml:space="preserve">secteur économique </w:t>
      </w:r>
      <w:r w:rsidRPr="00F2148A">
        <w:rPr>
          <w:rFonts w:ascii="Arial" w:eastAsia="Times New Roman" w:hAnsi="Arial" w:cs="Arial"/>
          <w:lang w:eastAsia="fr-FR"/>
        </w:rPr>
        <w:t>auquel</w:t>
      </w:r>
      <w:r>
        <w:rPr>
          <w:rFonts w:ascii="Arial" w:eastAsia="Times New Roman" w:hAnsi="Arial" w:cs="Arial"/>
          <w:lang w:eastAsia="fr-FR"/>
        </w:rPr>
        <w:t xml:space="preserve"> </w:t>
      </w:r>
      <w:r w:rsidRPr="00F2148A">
        <w:rPr>
          <w:rFonts w:ascii="Arial" w:eastAsia="Times New Roman" w:hAnsi="Arial" w:cs="Arial"/>
          <w:lang w:eastAsia="fr-FR"/>
        </w:rPr>
        <w:t>elles appartiennent.</w:t>
      </w:r>
    </w:p>
    <w:p w:rsidR="00F2148A" w:rsidRDefault="00F2148A" w:rsidP="00F2148A">
      <w:pPr>
        <w:pStyle w:val="Paragraphedeliste"/>
        <w:shd w:val="clear" w:color="auto" w:fill="FFFFFF" w:themeFill="background1"/>
        <w:ind w:left="-851" w:right="-1417"/>
        <w:rPr>
          <w:rFonts w:ascii="Arial" w:eastAsia="Times New Roman" w:hAnsi="Arial" w:cs="Arial"/>
          <w:lang w:eastAsia="fr-FR"/>
        </w:rPr>
      </w:pPr>
      <w:r>
        <w:rPr>
          <w:rFonts w:ascii="Arial" w:eastAsia="Times New Roman" w:hAnsi="Arial" w:cs="Arial"/>
          <w:lang w:eastAsia="fr-FR"/>
        </w:rPr>
        <w:t xml:space="preserve"> Il existe t</w:t>
      </w:r>
      <w:r w:rsidRPr="00F2148A">
        <w:rPr>
          <w:rFonts w:ascii="Arial" w:eastAsia="Times New Roman" w:hAnsi="Arial" w:cs="Arial"/>
          <w:lang w:eastAsia="fr-FR"/>
        </w:rPr>
        <w:t>rois grands secteurs économiques :</w:t>
      </w:r>
    </w:p>
    <w:p w:rsidR="00F2148A" w:rsidRPr="00F2148A" w:rsidRDefault="00F2148A" w:rsidP="00F2148A">
      <w:pPr>
        <w:pStyle w:val="Paragraphedeliste"/>
        <w:numPr>
          <w:ilvl w:val="0"/>
          <w:numId w:val="33"/>
        </w:numPr>
        <w:shd w:val="clear" w:color="auto" w:fill="FFFFFF" w:themeFill="background1"/>
        <w:ind w:right="-1417"/>
        <w:rPr>
          <w:rFonts w:ascii="Arial" w:eastAsia="Times New Roman" w:hAnsi="Arial" w:cs="Arial"/>
          <w:lang w:eastAsia="fr-FR"/>
        </w:rPr>
      </w:pPr>
      <w:r w:rsidRPr="00F2148A">
        <w:rPr>
          <w:rFonts w:ascii="Arial" w:eastAsia="Times New Roman" w:hAnsi="Arial" w:cs="Arial"/>
          <w:lang w:eastAsia="fr-FR"/>
        </w:rPr>
        <w:t xml:space="preserve">le </w:t>
      </w:r>
      <w:r w:rsidRPr="00F2148A">
        <w:rPr>
          <w:rFonts w:ascii="Arial" w:eastAsia="Times New Roman" w:hAnsi="Arial" w:cs="Arial"/>
          <w:b/>
          <w:bCs/>
          <w:lang w:eastAsia="fr-FR"/>
        </w:rPr>
        <w:t>secteur primaire</w:t>
      </w:r>
    </w:p>
    <w:p w:rsidR="00F2148A" w:rsidRDefault="00F2148A" w:rsidP="00F2148A">
      <w:pPr>
        <w:pStyle w:val="Paragraphedeliste"/>
        <w:numPr>
          <w:ilvl w:val="0"/>
          <w:numId w:val="33"/>
        </w:numPr>
        <w:shd w:val="clear" w:color="auto" w:fill="FFFFFF" w:themeFill="background1"/>
        <w:ind w:right="-1417"/>
        <w:rPr>
          <w:rFonts w:ascii="Arial" w:eastAsia="Times New Roman" w:hAnsi="Arial" w:cs="Arial"/>
          <w:lang w:eastAsia="fr-FR"/>
        </w:rPr>
      </w:pPr>
      <w:r w:rsidRPr="00F2148A">
        <w:rPr>
          <w:rFonts w:ascii="Arial" w:eastAsia="Times New Roman" w:hAnsi="Arial" w:cs="Arial"/>
          <w:lang w:eastAsia="fr-FR"/>
        </w:rPr>
        <w:t>le</w:t>
      </w:r>
      <w:r>
        <w:rPr>
          <w:rFonts w:ascii="Arial" w:eastAsia="Times New Roman" w:hAnsi="Arial" w:cs="Arial"/>
          <w:lang w:eastAsia="fr-FR"/>
        </w:rPr>
        <w:t xml:space="preserve"> </w:t>
      </w:r>
      <w:r w:rsidRPr="00F2148A">
        <w:rPr>
          <w:rFonts w:ascii="Arial" w:eastAsia="Times New Roman" w:hAnsi="Arial" w:cs="Arial"/>
          <w:b/>
          <w:bCs/>
          <w:lang w:eastAsia="fr-FR"/>
        </w:rPr>
        <w:t>secteur secondaire</w:t>
      </w:r>
    </w:p>
    <w:p w:rsidR="009F696E" w:rsidRPr="00F2148A" w:rsidRDefault="00F2148A" w:rsidP="00F2148A">
      <w:pPr>
        <w:pStyle w:val="Paragraphedeliste"/>
        <w:numPr>
          <w:ilvl w:val="0"/>
          <w:numId w:val="33"/>
        </w:numPr>
        <w:shd w:val="clear" w:color="auto" w:fill="FFFFFF" w:themeFill="background1"/>
        <w:ind w:right="-1417"/>
        <w:rPr>
          <w:rFonts w:ascii="Arial" w:eastAsia="Times New Roman" w:hAnsi="Arial" w:cs="Arial"/>
          <w:lang w:eastAsia="fr-FR"/>
        </w:rPr>
      </w:pPr>
      <w:r w:rsidRPr="00F2148A">
        <w:rPr>
          <w:rFonts w:ascii="Arial" w:eastAsia="Times New Roman" w:hAnsi="Arial" w:cs="Arial"/>
          <w:lang w:eastAsia="fr-FR"/>
        </w:rPr>
        <w:t xml:space="preserve">le </w:t>
      </w:r>
      <w:r w:rsidRPr="00F2148A">
        <w:rPr>
          <w:rFonts w:ascii="Arial" w:eastAsia="Times New Roman" w:hAnsi="Arial" w:cs="Arial"/>
          <w:b/>
          <w:bCs/>
          <w:lang w:eastAsia="fr-FR"/>
        </w:rPr>
        <w:t>secteur tertiaire</w:t>
      </w:r>
    </w:p>
    <w:p w:rsidR="009F696E" w:rsidRDefault="005E4514" w:rsidP="00F2148A">
      <w:pPr>
        <w:pStyle w:val="Paragraphedeliste"/>
        <w:shd w:val="clear" w:color="auto" w:fill="FFFFFF" w:themeFill="background1"/>
        <w:ind w:left="-851" w:right="-1417"/>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rect id="_x0000_s1140" style="position:absolute;left:0;text-align:left;margin-left:112.6pt;margin-top:4.7pt;width:328.85pt;height:126.7pt;z-index:251672576" fillcolor="white [3201]" strokecolor="#b2a1c7 [1943]" strokeweight="1pt">
            <v:fill color2="#ccc0d9 [1303]" focusposition="1" focussize="" focus="100%" type="gradient"/>
            <v:shadow on="t" type="perspective" color="#3f3151 [1607]" opacity=".5" offset="1pt" offset2="-3pt"/>
            <v:textbox>
              <w:txbxContent>
                <w:p w:rsidR="00A26CEF" w:rsidRDefault="00A26CEF" w:rsidP="00F2148A">
                  <w:pPr>
                    <w:spacing w:after="0"/>
                    <w:rPr>
                      <w:rFonts w:ascii="Arial" w:hAnsi="Arial" w:cs="Arial"/>
                    </w:rPr>
                  </w:pPr>
                  <w:r w:rsidRPr="00AB4802">
                    <w:rPr>
                      <w:rFonts w:ascii="Arial" w:hAnsi="Arial" w:cs="Arial"/>
                      <w:b/>
                      <w:u w:val="single"/>
                    </w:rPr>
                    <w:t>LE SECTEUR PRIMAIRE</w:t>
                  </w:r>
                  <w:r w:rsidRPr="00AB4802">
                    <w:rPr>
                      <w:rFonts w:ascii="Arial" w:hAnsi="Arial" w:cs="Arial"/>
                    </w:rPr>
                    <w:t> : Il concerne la collecte et l’exploitation directe de ressources naturelles (matériaux, énergie et certains aliments)</w:t>
                  </w:r>
                  <w:r>
                    <w:rPr>
                      <w:rFonts w:ascii="Arial" w:hAnsi="Arial" w:cs="Arial"/>
                    </w:rPr>
                    <w:t> :</w:t>
                  </w:r>
                </w:p>
                <w:p w:rsidR="00A26CEF" w:rsidRPr="00AB4802" w:rsidRDefault="00A26CEF" w:rsidP="00F2148A">
                  <w:pPr>
                    <w:spacing w:after="0"/>
                    <w:rPr>
                      <w:rFonts w:ascii="Arial" w:hAnsi="Arial" w:cs="Arial"/>
                    </w:rPr>
                  </w:pPr>
                </w:p>
                <w:p w:rsidR="00A26CEF" w:rsidRPr="00AB4802" w:rsidRDefault="00A26CEF" w:rsidP="00F2148A">
                  <w:pPr>
                    <w:spacing w:after="0"/>
                    <w:rPr>
                      <w:rFonts w:ascii="Arial" w:hAnsi="Arial" w:cs="Arial"/>
                    </w:rPr>
                  </w:pPr>
                  <w:r w:rsidRPr="00AB4802">
                    <w:rPr>
                      <w:rFonts w:ascii="Arial" w:hAnsi="Arial" w:cs="Arial"/>
                    </w:rPr>
                    <w:t>• Agriculture</w:t>
                  </w:r>
                </w:p>
                <w:p w:rsidR="00A26CEF" w:rsidRPr="00AB4802" w:rsidRDefault="00A26CEF" w:rsidP="00F2148A">
                  <w:pPr>
                    <w:spacing w:after="0"/>
                    <w:rPr>
                      <w:rFonts w:ascii="Arial" w:hAnsi="Arial" w:cs="Arial"/>
                    </w:rPr>
                  </w:pPr>
                  <w:r w:rsidRPr="00AB4802">
                    <w:rPr>
                      <w:rFonts w:ascii="Arial" w:hAnsi="Arial" w:cs="Arial"/>
                    </w:rPr>
                    <w:t>• Exploitation forestière</w:t>
                  </w:r>
                </w:p>
                <w:p w:rsidR="00A26CEF" w:rsidRPr="00AB4802" w:rsidRDefault="00A26CEF" w:rsidP="00F2148A">
                  <w:pPr>
                    <w:spacing w:after="0"/>
                    <w:rPr>
                      <w:rFonts w:ascii="Arial" w:hAnsi="Arial" w:cs="Arial"/>
                    </w:rPr>
                  </w:pPr>
                  <w:r w:rsidRPr="00AB4802">
                    <w:rPr>
                      <w:rFonts w:ascii="Arial" w:hAnsi="Arial" w:cs="Arial"/>
                    </w:rPr>
                    <w:t>• Exploitation minière</w:t>
                  </w:r>
                </w:p>
                <w:p w:rsidR="00A26CEF" w:rsidRPr="00AB4802" w:rsidRDefault="00A26CEF" w:rsidP="00F2148A">
                  <w:pPr>
                    <w:rPr>
                      <w:rFonts w:ascii="Arial" w:hAnsi="Arial" w:cs="Arial"/>
                    </w:rPr>
                  </w:pPr>
                  <w:r w:rsidRPr="00AB4802">
                    <w:rPr>
                      <w:rFonts w:ascii="Arial" w:hAnsi="Arial" w:cs="Arial"/>
                    </w:rPr>
                    <w:t>• Pèche</w:t>
                  </w:r>
                </w:p>
                <w:p w:rsidR="00A26CEF" w:rsidRDefault="00A26CEF"/>
              </w:txbxContent>
            </v:textbox>
          </v:rect>
        </w:pict>
      </w: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B4802">
      <w:pPr>
        <w:pStyle w:val="Paragraphedeliste"/>
        <w:shd w:val="clear" w:color="auto" w:fill="FFFFFF" w:themeFill="background1"/>
        <w:ind w:left="-851" w:right="-1417"/>
        <w:jc w:val="center"/>
        <w:rPr>
          <w:rFonts w:ascii="Times New Roman" w:eastAsia="Times New Roman" w:hAnsi="Times New Roman" w:cs="Times New Roman"/>
          <w:sz w:val="24"/>
          <w:szCs w:val="24"/>
          <w:lang w:eastAsia="fr-FR"/>
        </w:rPr>
      </w:pPr>
    </w:p>
    <w:p w:rsidR="009F696E" w:rsidRDefault="005E4514"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rect id="_x0000_s1142" style="position:absolute;left:0;text-align:left;margin-left:257.3pt;margin-top:8.7pt;width:211.15pt;height:461.8pt;z-index:251674624" fillcolor="white [3201]" strokecolor="#fabf8f [1945]" strokeweight="1pt">
            <v:fill color2="#fbd4b4 [1305]" focusposition="1" focussize="" focus="100%" type="gradient"/>
            <v:shadow on="t" type="perspective" color="#974706 [1609]" opacity=".5" offset="1pt" offset2="-3pt"/>
            <v:textbox>
              <w:txbxContent>
                <w:p w:rsidR="00A26CEF" w:rsidRDefault="00A26CEF">
                  <w:pPr>
                    <w:rPr>
                      <w:rFonts w:ascii="Arial" w:hAnsi="Arial" w:cs="Arial"/>
                    </w:rPr>
                  </w:pPr>
                  <w:r w:rsidRPr="00AB4802">
                    <w:rPr>
                      <w:rFonts w:ascii="Arial" w:hAnsi="Arial" w:cs="Arial"/>
                      <w:b/>
                      <w:u w:val="single"/>
                    </w:rPr>
                    <w:t>LE SECTEUR TERTIAIRE</w:t>
                  </w:r>
                  <w:r w:rsidRPr="00AB4802">
                    <w:rPr>
                      <w:rFonts w:ascii="Arial" w:hAnsi="Arial" w:cs="Arial"/>
                    </w:rPr>
                    <w:t> : Il regroupe les industries du service (essentiellement immatériel : assurances, intermédiation, formation, études et recherche, administration, services à la personne, sécurité, nettoyage, etc...)</w:t>
                  </w:r>
                </w:p>
                <w:p w:rsidR="00A26CEF" w:rsidRPr="00AB4802" w:rsidRDefault="00A26CEF" w:rsidP="00AB4802">
                  <w:pPr>
                    <w:spacing w:after="0"/>
                    <w:rPr>
                      <w:rFonts w:ascii="Arial" w:hAnsi="Arial" w:cs="Arial"/>
                    </w:rPr>
                  </w:pPr>
                  <w:r w:rsidRPr="00AB4802">
                    <w:rPr>
                      <w:rFonts w:ascii="Arial" w:hAnsi="Arial" w:cs="Arial"/>
                    </w:rPr>
                    <w:t>• Assurance</w:t>
                  </w:r>
                </w:p>
                <w:p w:rsidR="00A26CEF" w:rsidRPr="00AB4802" w:rsidRDefault="00A26CEF" w:rsidP="00AB4802">
                  <w:pPr>
                    <w:spacing w:after="0"/>
                    <w:rPr>
                      <w:rFonts w:ascii="Arial" w:hAnsi="Arial" w:cs="Arial"/>
                    </w:rPr>
                  </w:pPr>
                  <w:r w:rsidRPr="00AB4802">
                    <w:rPr>
                      <w:rFonts w:ascii="Arial" w:hAnsi="Arial" w:cs="Arial"/>
                    </w:rPr>
                    <w:t>• Audit (= activité de contrôle)</w:t>
                  </w:r>
                </w:p>
                <w:p w:rsidR="00A26CEF" w:rsidRPr="00AB4802" w:rsidRDefault="00A26CEF" w:rsidP="00AB4802">
                  <w:pPr>
                    <w:spacing w:after="0"/>
                    <w:rPr>
                      <w:rFonts w:ascii="Arial" w:hAnsi="Arial" w:cs="Arial"/>
                    </w:rPr>
                  </w:pPr>
                  <w:r w:rsidRPr="00AB4802">
                    <w:rPr>
                      <w:rFonts w:ascii="Arial" w:hAnsi="Arial" w:cs="Arial"/>
                    </w:rPr>
                    <w:t>• Banque</w:t>
                  </w:r>
                </w:p>
                <w:p w:rsidR="00A26CEF" w:rsidRPr="00AB4802" w:rsidRDefault="00A26CEF" w:rsidP="00AB4802">
                  <w:pPr>
                    <w:spacing w:after="0"/>
                    <w:rPr>
                      <w:rFonts w:ascii="Arial" w:hAnsi="Arial" w:cs="Arial"/>
                    </w:rPr>
                  </w:pPr>
                  <w:r w:rsidRPr="00AB4802">
                    <w:rPr>
                      <w:rFonts w:ascii="Arial" w:hAnsi="Arial" w:cs="Arial"/>
                    </w:rPr>
                    <w:t>• Commerce</w:t>
                  </w:r>
                </w:p>
                <w:p w:rsidR="00A26CEF" w:rsidRPr="00AB4802" w:rsidRDefault="00A26CEF" w:rsidP="00AB4802">
                  <w:pPr>
                    <w:spacing w:after="0"/>
                    <w:rPr>
                      <w:rFonts w:ascii="Arial" w:hAnsi="Arial" w:cs="Arial"/>
                    </w:rPr>
                  </w:pPr>
                  <w:r w:rsidRPr="00AB4802">
                    <w:rPr>
                      <w:rFonts w:ascii="Arial" w:hAnsi="Arial" w:cs="Arial"/>
                    </w:rPr>
                    <w:t>• Communication</w:t>
                  </w:r>
                </w:p>
                <w:p w:rsidR="00A26CEF" w:rsidRPr="00AB4802" w:rsidRDefault="00A26CEF" w:rsidP="00AB4802">
                  <w:pPr>
                    <w:spacing w:after="0"/>
                    <w:rPr>
                      <w:rFonts w:ascii="Arial" w:hAnsi="Arial" w:cs="Arial"/>
                    </w:rPr>
                  </w:pPr>
                  <w:r w:rsidRPr="00AB4802">
                    <w:rPr>
                      <w:rFonts w:ascii="Arial" w:hAnsi="Arial" w:cs="Arial"/>
                    </w:rPr>
                    <w:t>• Conseil (= activité juridique)</w:t>
                  </w:r>
                </w:p>
                <w:p w:rsidR="00A26CEF" w:rsidRPr="00AB4802" w:rsidRDefault="00A26CEF" w:rsidP="00AB4802">
                  <w:pPr>
                    <w:spacing w:after="0"/>
                    <w:rPr>
                      <w:rFonts w:ascii="Arial" w:hAnsi="Arial" w:cs="Arial"/>
                    </w:rPr>
                  </w:pPr>
                  <w:r w:rsidRPr="00AB4802">
                    <w:rPr>
                      <w:rFonts w:ascii="Arial" w:hAnsi="Arial" w:cs="Arial"/>
                    </w:rPr>
                    <w:t>• Electricité</w:t>
                  </w:r>
                </w:p>
                <w:p w:rsidR="00A26CEF" w:rsidRPr="00AB4802" w:rsidRDefault="00A26CEF" w:rsidP="00AB4802">
                  <w:pPr>
                    <w:spacing w:after="0"/>
                    <w:rPr>
                      <w:rFonts w:ascii="Arial" w:hAnsi="Arial" w:cs="Arial"/>
                    </w:rPr>
                  </w:pPr>
                  <w:r w:rsidRPr="00AB4802">
                    <w:rPr>
                      <w:rFonts w:ascii="Arial" w:hAnsi="Arial" w:cs="Arial"/>
                    </w:rPr>
                    <w:t>• Education, formation</w:t>
                  </w:r>
                </w:p>
                <w:p w:rsidR="00A26CEF" w:rsidRPr="00AB4802" w:rsidRDefault="00A26CEF" w:rsidP="00AB4802">
                  <w:pPr>
                    <w:spacing w:after="0"/>
                    <w:rPr>
                      <w:rFonts w:ascii="Arial" w:hAnsi="Arial" w:cs="Arial"/>
                    </w:rPr>
                  </w:pPr>
                  <w:r w:rsidRPr="00AB4802">
                    <w:rPr>
                      <w:rFonts w:ascii="Arial" w:hAnsi="Arial" w:cs="Arial"/>
                    </w:rPr>
                    <w:t>• Entretien</w:t>
                  </w:r>
                </w:p>
                <w:p w:rsidR="00A26CEF" w:rsidRPr="00AB4802" w:rsidRDefault="00A26CEF" w:rsidP="00AB4802">
                  <w:pPr>
                    <w:spacing w:after="0"/>
                    <w:rPr>
                      <w:rFonts w:ascii="Arial" w:hAnsi="Arial" w:cs="Arial"/>
                    </w:rPr>
                  </w:pPr>
                  <w:r w:rsidRPr="00AB4802">
                    <w:rPr>
                      <w:rFonts w:ascii="Arial" w:hAnsi="Arial" w:cs="Arial"/>
                    </w:rPr>
                    <w:t>• Finance</w:t>
                  </w:r>
                </w:p>
                <w:p w:rsidR="00A26CEF" w:rsidRPr="00AB4802" w:rsidRDefault="00A26CEF" w:rsidP="00AB4802">
                  <w:pPr>
                    <w:spacing w:after="0"/>
                    <w:rPr>
                      <w:rFonts w:ascii="Arial" w:hAnsi="Arial" w:cs="Arial"/>
                    </w:rPr>
                  </w:pPr>
                  <w:r w:rsidRPr="00AB4802">
                    <w:rPr>
                      <w:rFonts w:ascii="Arial" w:hAnsi="Arial" w:cs="Arial"/>
                    </w:rPr>
                    <w:t>• Hôtellerie, Restauration, Café</w:t>
                  </w:r>
                </w:p>
                <w:p w:rsidR="00A26CEF" w:rsidRPr="00AB4802" w:rsidRDefault="00A26CEF" w:rsidP="00AB4802">
                  <w:pPr>
                    <w:spacing w:after="0"/>
                    <w:rPr>
                      <w:rFonts w:ascii="Arial" w:hAnsi="Arial" w:cs="Arial"/>
                    </w:rPr>
                  </w:pPr>
                  <w:r w:rsidRPr="00AB4802">
                    <w:rPr>
                      <w:rFonts w:ascii="Arial" w:hAnsi="Arial" w:cs="Arial"/>
                    </w:rPr>
                    <w:t>• Industrie des loisirs</w:t>
                  </w:r>
                </w:p>
                <w:p w:rsidR="00A26CEF" w:rsidRPr="00AB4802" w:rsidRDefault="00A26CEF" w:rsidP="00AB4802">
                  <w:pPr>
                    <w:spacing w:after="0"/>
                    <w:rPr>
                      <w:rFonts w:ascii="Arial" w:hAnsi="Arial" w:cs="Arial"/>
                    </w:rPr>
                  </w:pPr>
                  <w:r w:rsidRPr="00AB4802">
                    <w:rPr>
                      <w:rFonts w:ascii="Arial" w:hAnsi="Arial" w:cs="Arial"/>
                    </w:rPr>
                    <w:t>• Informatique</w:t>
                  </w:r>
                </w:p>
                <w:p w:rsidR="00A26CEF" w:rsidRPr="00AB4802" w:rsidRDefault="00A26CEF" w:rsidP="00AB4802">
                  <w:pPr>
                    <w:spacing w:after="0"/>
                    <w:rPr>
                      <w:rFonts w:ascii="Arial" w:hAnsi="Arial" w:cs="Arial"/>
                    </w:rPr>
                  </w:pPr>
                  <w:r w:rsidRPr="00AB4802">
                    <w:rPr>
                      <w:rFonts w:ascii="Arial" w:hAnsi="Arial" w:cs="Arial"/>
                    </w:rPr>
                    <w:t>• Réparation</w:t>
                  </w:r>
                </w:p>
                <w:p w:rsidR="00A26CEF" w:rsidRPr="00AB4802" w:rsidRDefault="00A26CEF" w:rsidP="00AB4802">
                  <w:pPr>
                    <w:spacing w:after="0"/>
                    <w:rPr>
                      <w:rFonts w:ascii="Arial" w:hAnsi="Arial" w:cs="Arial"/>
                    </w:rPr>
                  </w:pPr>
                  <w:r w:rsidRPr="00AB4802">
                    <w:rPr>
                      <w:rFonts w:ascii="Arial" w:hAnsi="Arial" w:cs="Arial"/>
                    </w:rPr>
                    <w:t>• Recherche</w:t>
                  </w:r>
                </w:p>
                <w:p w:rsidR="00A26CEF" w:rsidRPr="00AB4802" w:rsidRDefault="00A26CEF" w:rsidP="00AB4802">
                  <w:pPr>
                    <w:spacing w:after="0"/>
                    <w:rPr>
                      <w:rFonts w:ascii="Arial" w:hAnsi="Arial" w:cs="Arial"/>
                    </w:rPr>
                  </w:pPr>
                  <w:r w:rsidRPr="00AB4802">
                    <w:rPr>
                      <w:rFonts w:ascii="Arial" w:hAnsi="Arial" w:cs="Arial"/>
                    </w:rPr>
                    <w:t>• Santé, Médecine</w:t>
                  </w:r>
                </w:p>
                <w:p w:rsidR="00A26CEF" w:rsidRPr="00AB4802" w:rsidRDefault="00A26CEF" w:rsidP="00AB4802">
                  <w:pPr>
                    <w:spacing w:after="0"/>
                    <w:rPr>
                      <w:rFonts w:ascii="Arial" w:hAnsi="Arial" w:cs="Arial"/>
                    </w:rPr>
                  </w:pPr>
                  <w:r w:rsidRPr="00AB4802">
                    <w:rPr>
                      <w:rFonts w:ascii="Arial" w:hAnsi="Arial" w:cs="Arial"/>
                    </w:rPr>
                    <w:t>• Sécurité</w:t>
                  </w:r>
                </w:p>
                <w:p w:rsidR="00A26CEF" w:rsidRPr="00AB4802" w:rsidRDefault="00A26CEF" w:rsidP="00AB4802">
                  <w:pPr>
                    <w:spacing w:after="0"/>
                    <w:rPr>
                      <w:rFonts w:ascii="Arial" w:hAnsi="Arial" w:cs="Arial"/>
                    </w:rPr>
                  </w:pPr>
                  <w:r w:rsidRPr="00AB4802">
                    <w:rPr>
                      <w:rFonts w:ascii="Arial" w:hAnsi="Arial" w:cs="Arial"/>
                    </w:rPr>
                    <w:t>• Services à la personne</w:t>
                  </w:r>
                </w:p>
                <w:p w:rsidR="00A26CEF" w:rsidRPr="00AB4802" w:rsidRDefault="00A26CEF" w:rsidP="00AB4802">
                  <w:pPr>
                    <w:spacing w:after="0"/>
                    <w:rPr>
                      <w:rFonts w:ascii="Arial" w:hAnsi="Arial" w:cs="Arial"/>
                    </w:rPr>
                  </w:pPr>
                  <w:r w:rsidRPr="00AB4802">
                    <w:rPr>
                      <w:rFonts w:ascii="Arial" w:hAnsi="Arial" w:cs="Arial"/>
                    </w:rPr>
                    <w:t>• Services juridiques</w:t>
                  </w:r>
                </w:p>
                <w:p w:rsidR="00A26CEF" w:rsidRDefault="00A26CEF" w:rsidP="00AB4802">
                  <w:pPr>
                    <w:spacing w:after="0"/>
                    <w:rPr>
                      <w:rFonts w:ascii="Arial" w:hAnsi="Arial" w:cs="Arial"/>
                    </w:rPr>
                  </w:pPr>
                  <w:r w:rsidRPr="00AB4802">
                    <w:rPr>
                      <w:rFonts w:ascii="Arial" w:hAnsi="Arial" w:cs="Arial"/>
                    </w:rPr>
                    <w:t>• Services publics (= santé, police, ...)</w:t>
                  </w:r>
                </w:p>
                <w:p w:rsidR="00A26CEF" w:rsidRPr="00AB4802" w:rsidRDefault="00A26CEF" w:rsidP="00AB4802">
                  <w:pPr>
                    <w:spacing w:after="0"/>
                    <w:rPr>
                      <w:rFonts w:ascii="Arial" w:hAnsi="Arial" w:cs="Arial"/>
                    </w:rPr>
                  </w:pPr>
                  <w:r w:rsidRPr="00AB4802">
                    <w:rPr>
                      <w:rFonts w:ascii="Arial" w:hAnsi="Arial" w:cs="Arial"/>
                    </w:rPr>
                    <w:t>• Télécommunications</w:t>
                  </w:r>
                </w:p>
                <w:p w:rsidR="00A26CEF" w:rsidRPr="00AB4802" w:rsidRDefault="00A26CEF" w:rsidP="00AB4802">
                  <w:pPr>
                    <w:spacing w:after="0"/>
                    <w:rPr>
                      <w:rFonts w:ascii="Arial" w:hAnsi="Arial" w:cs="Arial"/>
                    </w:rPr>
                  </w:pPr>
                  <w:r w:rsidRPr="00AB4802">
                    <w:rPr>
                      <w:rFonts w:ascii="Arial" w:hAnsi="Arial" w:cs="Arial"/>
                    </w:rPr>
                    <w:t>• Tourisme</w:t>
                  </w:r>
                </w:p>
                <w:p w:rsidR="00A26CEF" w:rsidRDefault="00A26CEF" w:rsidP="00AB4802">
                  <w:pPr>
                    <w:spacing w:after="0"/>
                    <w:rPr>
                      <w:rFonts w:ascii="Arial" w:hAnsi="Arial" w:cs="Arial"/>
                    </w:rPr>
                  </w:pPr>
                  <w:r w:rsidRPr="00AB4802">
                    <w:rPr>
                      <w:rFonts w:ascii="Arial" w:hAnsi="Arial" w:cs="Arial"/>
                    </w:rPr>
                    <w:t>• Transports, logistique</w:t>
                  </w:r>
                </w:p>
                <w:p w:rsidR="00A26CEF" w:rsidRPr="00AB4802" w:rsidRDefault="00A26CEF" w:rsidP="00AB4802">
                  <w:pPr>
                    <w:spacing w:after="0"/>
                    <w:rPr>
                      <w:rFonts w:ascii="Arial" w:hAnsi="Arial" w:cs="Arial"/>
                    </w:rPr>
                  </w:pPr>
                </w:p>
                <w:p w:rsidR="00A26CEF" w:rsidRDefault="00A26CEF"/>
              </w:txbxContent>
            </v:textbox>
          </v:rect>
        </w:pict>
      </w:r>
      <w:r>
        <w:rPr>
          <w:rFonts w:ascii="Times New Roman" w:eastAsia="Times New Roman" w:hAnsi="Times New Roman" w:cs="Times New Roman"/>
          <w:noProof/>
          <w:sz w:val="24"/>
          <w:szCs w:val="24"/>
          <w:lang w:eastAsia="fr-FR"/>
        </w:rPr>
        <w:pict>
          <v:rect id="_x0000_s1141" style="position:absolute;left:0;text-align:left;margin-left:-30.7pt;margin-top:-.3pt;width:228.45pt;height:384.9pt;z-index:251673600" fillcolor="#c2d69b [1942]" strokecolor="#c2d69b [1942]" strokeweight="1pt">
            <v:fill color2="#eaf1dd [662]" angle="-45" focus="-50%" type="gradient"/>
            <v:shadow on="t" type="perspective" color="#4e6128 [1606]" opacity=".5" offset="1pt" offset2="-3pt"/>
            <v:textbox>
              <w:txbxContent>
                <w:p w:rsidR="00A26CEF" w:rsidRDefault="00A26CEF">
                  <w:pPr>
                    <w:rPr>
                      <w:rFonts w:ascii="Arial" w:hAnsi="Arial" w:cs="Arial"/>
                    </w:rPr>
                  </w:pPr>
                  <w:r w:rsidRPr="00AB4802">
                    <w:rPr>
                      <w:rFonts w:ascii="Arial" w:hAnsi="Arial" w:cs="Arial"/>
                      <w:b/>
                      <w:u w:val="single"/>
                    </w:rPr>
                    <w:t>LE SECTEUR SECONDAIRE</w:t>
                  </w:r>
                  <w:r w:rsidRPr="00AB4802">
                    <w:rPr>
                      <w:rFonts w:ascii="Arial" w:hAnsi="Arial" w:cs="Arial"/>
                    </w:rPr>
                    <w:t> :</w:t>
                  </w:r>
                  <w:r>
                    <w:rPr>
                      <w:rFonts w:ascii="Arial" w:hAnsi="Arial" w:cs="Arial"/>
                    </w:rPr>
                    <w:t xml:space="preserve"> Il concerne les industries de transformation (agissant sur une matière)</w:t>
                  </w:r>
                </w:p>
                <w:p w:rsidR="00A26CEF" w:rsidRPr="00AB4802" w:rsidRDefault="00A26CEF" w:rsidP="00AB4802">
                  <w:pPr>
                    <w:spacing w:after="0"/>
                    <w:rPr>
                      <w:rFonts w:ascii="Arial" w:hAnsi="Arial" w:cs="Arial"/>
                    </w:rPr>
                  </w:pPr>
                  <w:r w:rsidRPr="00AB4802">
                    <w:rPr>
                      <w:rFonts w:ascii="Arial" w:hAnsi="Arial" w:cs="Arial"/>
                    </w:rPr>
                    <w:t>• Aéronautique</w:t>
                  </w:r>
                </w:p>
                <w:p w:rsidR="00A26CEF" w:rsidRPr="00AB4802" w:rsidRDefault="00A26CEF" w:rsidP="00AB4802">
                  <w:pPr>
                    <w:spacing w:after="0"/>
                    <w:rPr>
                      <w:rFonts w:ascii="Arial" w:hAnsi="Arial" w:cs="Arial"/>
                    </w:rPr>
                  </w:pPr>
                  <w:r w:rsidRPr="00AB4802">
                    <w:rPr>
                      <w:rFonts w:ascii="Arial" w:hAnsi="Arial" w:cs="Arial"/>
                    </w:rPr>
                    <w:t>• Agroalimentaire</w:t>
                  </w:r>
                </w:p>
                <w:p w:rsidR="00A26CEF" w:rsidRPr="00AB4802" w:rsidRDefault="00A26CEF" w:rsidP="00AB4802">
                  <w:pPr>
                    <w:spacing w:after="0"/>
                    <w:rPr>
                      <w:rFonts w:ascii="Arial" w:hAnsi="Arial" w:cs="Arial"/>
                    </w:rPr>
                  </w:pPr>
                  <w:r w:rsidRPr="00AB4802">
                    <w:rPr>
                      <w:rFonts w:ascii="Arial" w:hAnsi="Arial" w:cs="Arial"/>
                    </w:rPr>
                    <w:t>• Artisanat d'art</w:t>
                  </w:r>
                </w:p>
                <w:p w:rsidR="00A26CEF" w:rsidRPr="00AB4802" w:rsidRDefault="00A26CEF" w:rsidP="00AB4802">
                  <w:pPr>
                    <w:spacing w:after="0"/>
                    <w:rPr>
                      <w:rFonts w:ascii="Arial" w:hAnsi="Arial" w:cs="Arial"/>
                    </w:rPr>
                  </w:pPr>
                  <w:r w:rsidRPr="00AB4802">
                    <w:rPr>
                      <w:rFonts w:ascii="Arial" w:hAnsi="Arial" w:cs="Arial"/>
                    </w:rPr>
                    <w:t>• Astronautique</w:t>
                  </w:r>
                </w:p>
                <w:p w:rsidR="00A26CEF" w:rsidRPr="00AB4802" w:rsidRDefault="00A26CEF" w:rsidP="00AB4802">
                  <w:pPr>
                    <w:spacing w:after="0"/>
                    <w:rPr>
                      <w:rFonts w:ascii="Arial" w:hAnsi="Arial" w:cs="Arial"/>
                    </w:rPr>
                  </w:pPr>
                  <w:r w:rsidRPr="00AB4802">
                    <w:rPr>
                      <w:rFonts w:ascii="Arial" w:hAnsi="Arial" w:cs="Arial"/>
                    </w:rPr>
                    <w:t>• Automobile</w:t>
                  </w:r>
                </w:p>
                <w:p w:rsidR="00A26CEF" w:rsidRPr="00AB4802" w:rsidRDefault="00A26CEF" w:rsidP="00AB4802">
                  <w:pPr>
                    <w:spacing w:after="0"/>
                    <w:rPr>
                      <w:rFonts w:ascii="Arial" w:hAnsi="Arial" w:cs="Arial"/>
                    </w:rPr>
                  </w:pPr>
                  <w:r w:rsidRPr="00AB4802">
                    <w:rPr>
                      <w:rFonts w:ascii="Arial" w:hAnsi="Arial" w:cs="Arial"/>
                    </w:rPr>
                    <w:t>• BTP (Bâtiment Travaux Publics)</w:t>
                  </w:r>
                </w:p>
                <w:p w:rsidR="00A26CEF" w:rsidRPr="00AB4802" w:rsidRDefault="00A26CEF" w:rsidP="00AB4802">
                  <w:pPr>
                    <w:spacing w:after="0"/>
                    <w:rPr>
                      <w:rFonts w:ascii="Arial" w:hAnsi="Arial" w:cs="Arial"/>
                    </w:rPr>
                  </w:pPr>
                  <w:r w:rsidRPr="00AB4802">
                    <w:rPr>
                      <w:rFonts w:ascii="Arial" w:hAnsi="Arial" w:cs="Arial"/>
                    </w:rPr>
                    <w:t>• Construction électrotechnique</w:t>
                  </w:r>
                </w:p>
                <w:p w:rsidR="00A26CEF" w:rsidRDefault="00A26CEF" w:rsidP="00AB4802">
                  <w:pPr>
                    <w:spacing w:after="0"/>
                    <w:rPr>
                      <w:rFonts w:ascii="Arial" w:hAnsi="Arial" w:cs="Arial"/>
                    </w:rPr>
                  </w:pPr>
                  <w:r w:rsidRPr="00AB4802">
                    <w:rPr>
                      <w:rFonts w:ascii="Arial" w:hAnsi="Arial" w:cs="Arial"/>
                    </w:rPr>
                    <w:t>• Construction ferroviaire</w:t>
                  </w:r>
                </w:p>
                <w:p w:rsidR="00A26CEF" w:rsidRPr="00AB4802" w:rsidRDefault="00A26CEF" w:rsidP="00AB4802">
                  <w:pPr>
                    <w:spacing w:after="0"/>
                    <w:rPr>
                      <w:rFonts w:ascii="Arial" w:hAnsi="Arial" w:cs="Arial"/>
                    </w:rPr>
                  </w:pPr>
                  <w:r w:rsidRPr="00AB4802">
                    <w:rPr>
                      <w:rFonts w:ascii="Arial" w:hAnsi="Arial" w:cs="Arial"/>
                    </w:rPr>
                    <w:t>• Construction mécanique</w:t>
                  </w:r>
                </w:p>
                <w:p w:rsidR="00A26CEF" w:rsidRPr="00AB4802" w:rsidRDefault="00A26CEF" w:rsidP="00AB4802">
                  <w:pPr>
                    <w:spacing w:after="0"/>
                    <w:rPr>
                      <w:rFonts w:ascii="Arial" w:hAnsi="Arial" w:cs="Arial"/>
                    </w:rPr>
                  </w:pPr>
                  <w:r w:rsidRPr="00AB4802">
                    <w:rPr>
                      <w:rFonts w:ascii="Arial" w:hAnsi="Arial" w:cs="Arial"/>
                    </w:rPr>
                    <w:t>• Construction navale</w:t>
                  </w:r>
                </w:p>
                <w:p w:rsidR="00A26CEF" w:rsidRPr="00AB4802" w:rsidRDefault="00A26CEF" w:rsidP="00AB4802">
                  <w:pPr>
                    <w:spacing w:after="0"/>
                    <w:rPr>
                      <w:rFonts w:ascii="Arial" w:hAnsi="Arial" w:cs="Arial"/>
                    </w:rPr>
                  </w:pPr>
                  <w:r w:rsidRPr="00AB4802">
                    <w:rPr>
                      <w:rFonts w:ascii="Arial" w:hAnsi="Arial" w:cs="Arial"/>
                    </w:rPr>
                    <w:t>• Industrie chimique</w:t>
                  </w:r>
                </w:p>
                <w:p w:rsidR="00A26CEF" w:rsidRPr="00AB4802" w:rsidRDefault="00A26CEF" w:rsidP="00AB4802">
                  <w:pPr>
                    <w:spacing w:after="0"/>
                    <w:rPr>
                      <w:rFonts w:ascii="Arial" w:hAnsi="Arial" w:cs="Arial"/>
                    </w:rPr>
                  </w:pPr>
                  <w:r w:rsidRPr="00AB4802">
                    <w:rPr>
                      <w:rFonts w:ascii="Arial" w:hAnsi="Arial" w:cs="Arial"/>
                    </w:rPr>
                    <w:t>• Industrie pharmaceutique</w:t>
                  </w:r>
                </w:p>
                <w:p w:rsidR="00A26CEF" w:rsidRPr="00AB4802" w:rsidRDefault="00A26CEF" w:rsidP="00AB4802">
                  <w:pPr>
                    <w:spacing w:after="0"/>
                    <w:rPr>
                      <w:rFonts w:ascii="Arial" w:hAnsi="Arial" w:cs="Arial"/>
                    </w:rPr>
                  </w:pPr>
                  <w:r w:rsidRPr="00AB4802">
                    <w:rPr>
                      <w:rFonts w:ascii="Arial" w:hAnsi="Arial" w:cs="Arial"/>
                    </w:rPr>
                    <w:t>• Industrie spatiale</w:t>
                  </w:r>
                </w:p>
                <w:p w:rsidR="00A26CEF" w:rsidRPr="00AB4802" w:rsidRDefault="00A26CEF" w:rsidP="00AB4802">
                  <w:pPr>
                    <w:spacing w:after="0"/>
                    <w:rPr>
                      <w:rFonts w:ascii="Arial" w:hAnsi="Arial" w:cs="Arial"/>
                    </w:rPr>
                  </w:pPr>
                  <w:r w:rsidRPr="00AB4802">
                    <w:rPr>
                      <w:rFonts w:ascii="Arial" w:hAnsi="Arial" w:cs="Arial"/>
                    </w:rPr>
                    <w:t>• Electronique</w:t>
                  </w:r>
                </w:p>
                <w:p w:rsidR="00A26CEF" w:rsidRPr="00AB4802" w:rsidRDefault="00A26CEF" w:rsidP="00AB4802">
                  <w:pPr>
                    <w:spacing w:after="0"/>
                    <w:rPr>
                      <w:rFonts w:ascii="Arial" w:hAnsi="Arial" w:cs="Arial"/>
                    </w:rPr>
                  </w:pPr>
                  <w:r w:rsidRPr="00AB4802">
                    <w:rPr>
                      <w:rFonts w:ascii="Arial" w:hAnsi="Arial" w:cs="Arial"/>
                    </w:rPr>
                    <w:t>• Electroménager</w:t>
                  </w:r>
                </w:p>
                <w:p w:rsidR="00A26CEF" w:rsidRPr="00AB4802" w:rsidRDefault="00A26CEF" w:rsidP="00AB4802">
                  <w:pPr>
                    <w:spacing w:after="0"/>
                    <w:rPr>
                      <w:rFonts w:ascii="Arial" w:hAnsi="Arial" w:cs="Arial"/>
                    </w:rPr>
                  </w:pPr>
                  <w:r w:rsidRPr="00AB4802">
                    <w:rPr>
                      <w:rFonts w:ascii="Arial" w:hAnsi="Arial" w:cs="Arial"/>
                    </w:rPr>
                    <w:t>• Energétique</w:t>
                  </w:r>
                </w:p>
                <w:p w:rsidR="00A26CEF" w:rsidRPr="00AB4802" w:rsidRDefault="00A26CEF" w:rsidP="00AB4802">
                  <w:pPr>
                    <w:spacing w:after="0"/>
                    <w:rPr>
                      <w:rFonts w:ascii="Arial" w:hAnsi="Arial" w:cs="Arial"/>
                    </w:rPr>
                  </w:pPr>
                  <w:r w:rsidRPr="00AB4802">
                    <w:rPr>
                      <w:rFonts w:ascii="Arial" w:hAnsi="Arial" w:cs="Arial"/>
                    </w:rPr>
                    <w:t>• Industrie du bois</w:t>
                  </w:r>
                </w:p>
                <w:p w:rsidR="00A26CEF" w:rsidRPr="00AB4802" w:rsidRDefault="00A26CEF" w:rsidP="00AB4802">
                  <w:pPr>
                    <w:spacing w:after="0"/>
                    <w:rPr>
                      <w:rFonts w:ascii="Arial" w:hAnsi="Arial" w:cs="Arial"/>
                    </w:rPr>
                  </w:pPr>
                  <w:r w:rsidRPr="00AB4802">
                    <w:rPr>
                      <w:rFonts w:ascii="Arial" w:hAnsi="Arial" w:cs="Arial"/>
                    </w:rPr>
                    <w:t>• Industrie papetière</w:t>
                  </w:r>
                </w:p>
                <w:p w:rsidR="00A26CEF" w:rsidRPr="00AB4802" w:rsidRDefault="00A26CEF" w:rsidP="00AB4802">
                  <w:pPr>
                    <w:spacing w:after="0"/>
                    <w:rPr>
                      <w:rFonts w:ascii="Arial" w:hAnsi="Arial" w:cs="Arial"/>
                    </w:rPr>
                  </w:pPr>
                  <w:r w:rsidRPr="00AB4802">
                    <w:rPr>
                      <w:rFonts w:ascii="Arial" w:hAnsi="Arial" w:cs="Arial"/>
                    </w:rPr>
                    <w:t>• Industrie textile</w:t>
                  </w:r>
                </w:p>
                <w:p w:rsidR="00A26CEF" w:rsidRDefault="00A26CEF" w:rsidP="00AB4802">
                  <w:pPr>
                    <w:spacing w:after="0"/>
                    <w:rPr>
                      <w:rFonts w:ascii="Arial" w:hAnsi="Arial" w:cs="Arial"/>
                    </w:rPr>
                  </w:pPr>
                  <w:r w:rsidRPr="00AB4802">
                    <w:rPr>
                      <w:rFonts w:ascii="Arial" w:hAnsi="Arial" w:cs="Arial"/>
                    </w:rPr>
                    <w:t>• Production d'énergie</w:t>
                  </w:r>
                </w:p>
                <w:p w:rsidR="00A26CEF" w:rsidRPr="00AB4802" w:rsidRDefault="00A26CEF" w:rsidP="00AB4802">
                  <w:pPr>
                    <w:spacing w:after="0"/>
                    <w:rPr>
                      <w:rFonts w:ascii="Arial" w:hAnsi="Arial" w:cs="Arial"/>
                    </w:rPr>
                  </w:pPr>
                  <w:r w:rsidRPr="00AB4802">
                    <w:rPr>
                      <w:rFonts w:ascii="Arial" w:hAnsi="Arial" w:cs="Arial"/>
                    </w:rPr>
                    <w:t>•</w:t>
                  </w:r>
                  <w:r>
                    <w:rPr>
                      <w:rFonts w:ascii="Arial" w:hAnsi="Arial" w:cs="Arial"/>
                    </w:rPr>
                    <w:t xml:space="preserve"> ....</w:t>
                  </w:r>
                </w:p>
              </w:txbxContent>
            </v:textbox>
          </v:rect>
        </w:pict>
      </w: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9F696E"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p>
    <w:p w:rsidR="009F696E" w:rsidRDefault="005E4514" w:rsidP="00A5370C">
      <w:pPr>
        <w:pStyle w:val="Paragraphedeliste"/>
        <w:shd w:val="clear" w:color="auto" w:fill="FFFFFF" w:themeFill="background1"/>
        <w:ind w:left="-851" w:right="-1417"/>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roundrect id="_x0000_s1184" style="position:absolute;left:0;text-align:left;margin-left:429.25pt;margin-top:3.05pt;width:62.8pt;height:28.45pt;z-index:251695104" arcsize="10923f" fillcolor="white [3201]" strokecolor="#666 [1936]" strokeweight="1pt">
            <v:fill color2="#999 [1296]" focusposition="1" focussize="" focus="100%" type="gradient"/>
            <v:shadow on="t" type="perspective" color="#7f7f7f [1601]" opacity=".5" offset="1pt" offset2="-3pt"/>
            <v:textbox>
              <w:txbxContent>
                <w:p w:rsidR="00A83E77" w:rsidRPr="00DC1D42" w:rsidRDefault="00A83E77" w:rsidP="00A83E77">
                  <w:pPr>
                    <w:rPr>
                      <w:b/>
                    </w:rPr>
                  </w:pPr>
                  <w:r>
                    <w:rPr>
                      <w:b/>
                    </w:rPr>
                    <w:t xml:space="preserve"> PAGE 16</w:t>
                  </w:r>
                </w:p>
              </w:txbxContent>
            </v:textbox>
          </v:roundrect>
        </w:pict>
      </w:r>
    </w:p>
    <w:p w:rsidR="009F696E" w:rsidRPr="00710DBC" w:rsidRDefault="005E4514" w:rsidP="00CA597F">
      <w:pPr>
        <w:autoSpaceDE w:val="0"/>
        <w:autoSpaceDN w:val="0"/>
        <w:adjustRightInd w:val="0"/>
        <w:spacing w:after="0" w:line="240" w:lineRule="auto"/>
        <w:rPr>
          <w:rFonts w:ascii="Arial" w:hAnsi="Arial" w:cs="Arial"/>
        </w:rPr>
      </w:pPr>
      <w:r>
        <w:rPr>
          <w:noProof/>
          <w:lang w:eastAsia="fr-FR"/>
        </w:rPr>
        <w:pict>
          <v:shape id="_x0000_s1143" type="#_x0000_t32" style="position:absolute;margin-left:343.95pt;margin-top:43.25pt;width:17.2pt;height:12.8pt;z-index:251675648" o:connectortype="straight">
            <v:stroke endarrow="block"/>
          </v:shape>
        </w:pict>
      </w:r>
      <w:r>
        <w:rPr>
          <w:noProof/>
          <w:lang w:eastAsia="fr-FR"/>
        </w:rPr>
        <w:pict>
          <v:shape id="_x0000_s1168" type="#_x0000_t32" style="position:absolute;margin-left:150.5pt;margin-top:43.25pt;width:193.45pt;height:26.8pt;flip:x;z-index:251678720" o:connectortype="straight">
            <v:stroke endarrow="block"/>
          </v:shape>
        </w:pict>
      </w:r>
      <w:r w:rsidR="00CA597F">
        <w:rPr>
          <w:noProof/>
          <w:lang w:eastAsia="fr-FR"/>
        </w:rPr>
        <w:drawing>
          <wp:inline distT="0" distB="0" distL="0" distR="0" wp14:anchorId="1561F0C0" wp14:editId="695DBAFB">
            <wp:extent cx="485587" cy="373380"/>
            <wp:effectExtent l="0" t="0" r="0" b="0"/>
            <wp:docPr id="8"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00CA597F" w:rsidRPr="00710DBC">
        <w:rPr>
          <w:rFonts w:ascii="Arial" w:eastAsia="Calibri" w:hAnsi="Arial" w:cs="Arial"/>
          <w:b/>
          <w:color w:val="FF0000"/>
          <w:u w:val="single"/>
        </w:rPr>
        <w:t>Exercice</w:t>
      </w:r>
      <w:r w:rsidR="00CA597F" w:rsidRPr="00710DBC">
        <w:rPr>
          <w:rFonts w:ascii="Arial" w:eastAsia="Calibri" w:hAnsi="Arial" w:cs="Arial"/>
          <w:b/>
          <w:color w:val="FF0000"/>
        </w:rPr>
        <w:t xml:space="preserve"> :</w:t>
      </w:r>
      <w:r w:rsidR="00CA597F" w:rsidRPr="00710DBC">
        <w:rPr>
          <w:rFonts w:ascii="Arial" w:eastAsia="Calibri" w:hAnsi="Arial" w:cs="Arial"/>
        </w:rPr>
        <w:t xml:space="preserve"> </w:t>
      </w:r>
      <w:r w:rsidR="00CA597F" w:rsidRPr="00710DBC">
        <w:rPr>
          <w:rFonts w:ascii="Arial" w:hAnsi="Arial" w:cs="Arial"/>
        </w:rPr>
        <w:t xml:space="preserve">A l'aide du document précédent, du tableau « Activités à replacer </w:t>
      </w:r>
      <w:r w:rsidR="00710DBC">
        <w:rPr>
          <w:rFonts w:ascii="Arial" w:hAnsi="Arial" w:cs="Arial"/>
        </w:rPr>
        <w:t>» et d’I</w:t>
      </w:r>
      <w:r w:rsidR="00CA597F" w:rsidRPr="00710DBC">
        <w:rPr>
          <w:rFonts w:ascii="Arial" w:hAnsi="Arial" w:cs="Arial"/>
        </w:rPr>
        <w:t>nternet pour identifier les entreprises que v</w:t>
      </w:r>
      <w:r w:rsidR="00A258A6">
        <w:rPr>
          <w:rFonts w:ascii="Arial" w:hAnsi="Arial" w:cs="Arial"/>
        </w:rPr>
        <w:t>ous ne connaissez pas, compléter</w:t>
      </w:r>
      <w:r w:rsidR="00CA597F" w:rsidRPr="00710DBC">
        <w:rPr>
          <w:rFonts w:ascii="Arial" w:hAnsi="Arial" w:cs="Arial"/>
        </w:rPr>
        <w:t xml:space="preserve"> le tableau ci-dessous :</w:t>
      </w:r>
    </w:p>
    <w:p w:rsidR="00CA597F" w:rsidRPr="00710DBC" w:rsidRDefault="00CA597F" w:rsidP="00CA597F">
      <w:pPr>
        <w:autoSpaceDE w:val="0"/>
        <w:autoSpaceDN w:val="0"/>
        <w:adjustRightInd w:val="0"/>
        <w:spacing w:after="0" w:line="240" w:lineRule="auto"/>
        <w:rPr>
          <w:rFonts w:ascii="Arial" w:hAnsi="Arial" w:cs="Arial"/>
        </w:rPr>
      </w:pPr>
    </w:p>
    <w:tbl>
      <w:tblPr>
        <w:tblStyle w:val="Grilledutableau"/>
        <w:tblpPr w:leftFromText="141" w:rightFromText="141" w:vertAnchor="text" w:horzAnchor="page" w:tblpX="516" w:tblpY="-37"/>
        <w:tblW w:w="11165" w:type="dxa"/>
        <w:tblLayout w:type="fixed"/>
        <w:tblLook w:val="04A0" w:firstRow="1" w:lastRow="0" w:firstColumn="1" w:lastColumn="0" w:noHBand="0" w:noVBand="1"/>
      </w:tblPr>
      <w:tblGrid>
        <w:gridCol w:w="2756"/>
        <w:gridCol w:w="2739"/>
        <w:gridCol w:w="1984"/>
        <w:gridCol w:w="567"/>
        <w:gridCol w:w="3119"/>
      </w:tblGrid>
      <w:tr w:rsidR="00710DBC" w:rsidRPr="00710DBC" w:rsidTr="00A258A6">
        <w:tc>
          <w:tcPr>
            <w:tcW w:w="2756" w:type="dxa"/>
            <w:shd w:val="clear" w:color="auto" w:fill="D9D9D9" w:themeFill="background1" w:themeFillShade="D9"/>
          </w:tcPr>
          <w:p w:rsidR="00710DBC" w:rsidRPr="00710DBC" w:rsidRDefault="00710DBC" w:rsidP="00710DBC">
            <w:pPr>
              <w:autoSpaceDE w:val="0"/>
              <w:autoSpaceDN w:val="0"/>
              <w:adjustRightInd w:val="0"/>
              <w:jc w:val="center"/>
              <w:rPr>
                <w:rFonts w:ascii="Arial" w:hAnsi="Arial" w:cs="Arial"/>
                <w:b/>
                <w:bCs/>
                <w:sz w:val="28"/>
                <w:szCs w:val="28"/>
              </w:rPr>
            </w:pPr>
            <w:r w:rsidRPr="00710DBC">
              <w:rPr>
                <w:rFonts w:ascii="Arial" w:hAnsi="Arial" w:cs="Arial"/>
                <w:b/>
                <w:bCs/>
                <w:sz w:val="28"/>
                <w:szCs w:val="28"/>
              </w:rPr>
              <w:t>Entreprise ou</w:t>
            </w:r>
          </w:p>
          <w:p w:rsidR="00710DBC" w:rsidRPr="00710DBC" w:rsidRDefault="00710DBC" w:rsidP="00710DBC">
            <w:pPr>
              <w:autoSpaceDE w:val="0"/>
              <w:autoSpaceDN w:val="0"/>
              <w:adjustRightInd w:val="0"/>
              <w:jc w:val="center"/>
              <w:rPr>
                <w:rFonts w:ascii="Arial" w:hAnsi="Arial" w:cs="Arial"/>
                <w:b/>
                <w:bCs/>
                <w:sz w:val="28"/>
                <w:szCs w:val="28"/>
              </w:rPr>
            </w:pPr>
            <w:r w:rsidRPr="00710DBC">
              <w:rPr>
                <w:rFonts w:ascii="Arial" w:hAnsi="Arial" w:cs="Arial"/>
                <w:b/>
                <w:bCs/>
                <w:sz w:val="28"/>
                <w:szCs w:val="28"/>
              </w:rPr>
              <w:t>organisation</w:t>
            </w:r>
          </w:p>
          <w:p w:rsidR="00710DBC" w:rsidRPr="00710DBC" w:rsidRDefault="00710DBC" w:rsidP="00710DBC">
            <w:pPr>
              <w:autoSpaceDE w:val="0"/>
              <w:autoSpaceDN w:val="0"/>
              <w:adjustRightInd w:val="0"/>
              <w:jc w:val="center"/>
              <w:rPr>
                <w:rFonts w:ascii="Arial" w:hAnsi="Arial" w:cs="Arial"/>
                <w:sz w:val="28"/>
                <w:szCs w:val="28"/>
                <w:lang w:val="en-US"/>
              </w:rPr>
            </w:pPr>
          </w:p>
        </w:tc>
        <w:tc>
          <w:tcPr>
            <w:tcW w:w="2739" w:type="dxa"/>
            <w:shd w:val="clear" w:color="auto" w:fill="FABF8F" w:themeFill="accent6" w:themeFillTint="99"/>
          </w:tcPr>
          <w:p w:rsidR="00710DBC" w:rsidRPr="00710DBC" w:rsidRDefault="00710DBC" w:rsidP="00710DBC">
            <w:pPr>
              <w:autoSpaceDE w:val="0"/>
              <w:autoSpaceDN w:val="0"/>
              <w:adjustRightInd w:val="0"/>
              <w:jc w:val="center"/>
              <w:rPr>
                <w:rFonts w:ascii="Arial" w:hAnsi="Arial" w:cs="Arial"/>
                <w:b/>
                <w:bCs/>
                <w:sz w:val="28"/>
                <w:szCs w:val="28"/>
              </w:rPr>
            </w:pPr>
          </w:p>
          <w:p w:rsidR="00710DBC" w:rsidRPr="00710DBC" w:rsidRDefault="00710DBC" w:rsidP="00710DBC">
            <w:pPr>
              <w:autoSpaceDE w:val="0"/>
              <w:autoSpaceDN w:val="0"/>
              <w:adjustRightInd w:val="0"/>
              <w:jc w:val="center"/>
              <w:rPr>
                <w:rFonts w:ascii="Arial" w:hAnsi="Arial" w:cs="Arial"/>
                <w:sz w:val="28"/>
                <w:szCs w:val="28"/>
                <w:lang w:val="en-US"/>
              </w:rPr>
            </w:pPr>
            <w:r w:rsidRPr="00710DBC">
              <w:rPr>
                <w:rFonts w:ascii="Arial" w:hAnsi="Arial" w:cs="Arial"/>
                <w:b/>
                <w:bCs/>
                <w:sz w:val="28"/>
                <w:szCs w:val="28"/>
              </w:rPr>
              <w:t>Activité principale</w:t>
            </w:r>
          </w:p>
        </w:tc>
        <w:tc>
          <w:tcPr>
            <w:tcW w:w="1984" w:type="dxa"/>
            <w:shd w:val="clear" w:color="auto" w:fill="D9D9D9" w:themeFill="background1" w:themeFillShade="D9"/>
          </w:tcPr>
          <w:p w:rsidR="00710DBC" w:rsidRPr="00710DBC" w:rsidRDefault="00710DBC" w:rsidP="00710DBC">
            <w:pPr>
              <w:autoSpaceDE w:val="0"/>
              <w:autoSpaceDN w:val="0"/>
              <w:adjustRightInd w:val="0"/>
              <w:jc w:val="center"/>
              <w:rPr>
                <w:rFonts w:ascii="Arial" w:hAnsi="Arial" w:cs="Arial"/>
                <w:b/>
                <w:bCs/>
                <w:sz w:val="28"/>
                <w:szCs w:val="28"/>
              </w:rPr>
            </w:pPr>
            <w:r w:rsidRPr="00710DBC">
              <w:rPr>
                <w:rFonts w:ascii="Arial" w:hAnsi="Arial" w:cs="Arial"/>
                <w:b/>
                <w:bCs/>
                <w:sz w:val="28"/>
                <w:szCs w:val="28"/>
              </w:rPr>
              <w:t>Secteur</w:t>
            </w:r>
          </w:p>
          <w:p w:rsidR="00710DBC" w:rsidRPr="00710DBC" w:rsidRDefault="00710DBC" w:rsidP="00710DBC">
            <w:pPr>
              <w:autoSpaceDE w:val="0"/>
              <w:autoSpaceDN w:val="0"/>
              <w:adjustRightInd w:val="0"/>
              <w:jc w:val="center"/>
              <w:rPr>
                <w:rFonts w:ascii="Arial" w:hAnsi="Arial" w:cs="Arial"/>
                <w:b/>
                <w:bCs/>
                <w:sz w:val="28"/>
                <w:szCs w:val="28"/>
                <w:lang w:val="en-US"/>
              </w:rPr>
            </w:pPr>
            <w:proofErr w:type="spellStart"/>
            <w:r w:rsidRPr="00710DBC">
              <w:rPr>
                <w:rFonts w:ascii="Arial" w:hAnsi="Arial" w:cs="Arial"/>
                <w:b/>
                <w:bCs/>
                <w:sz w:val="28"/>
                <w:szCs w:val="28"/>
                <w:lang w:val="en-US"/>
              </w:rPr>
              <w:t>économique</w:t>
            </w:r>
            <w:proofErr w:type="spellEnd"/>
          </w:p>
          <w:p w:rsidR="00710DBC" w:rsidRPr="00710DBC" w:rsidRDefault="00710DBC" w:rsidP="00710DBC">
            <w:pPr>
              <w:autoSpaceDE w:val="0"/>
              <w:autoSpaceDN w:val="0"/>
              <w:adjustRightInd w:val="0"/>
              <w:jc w:val="center"/>
              <w:rPr>
                <w:rFonts w:ascii="Arial" w:hAnsi="Arial" w:cs="Arial"/>
                <w:sz w:val="28"/>
                <w:szCs w:val="28"/>
                <w:lang w:val="en-US"/>
              </w:rPr>
            </w:pPr>
          </w:p>
        </w:tc>
        <w:tc>
          <w:tcPr>
            <w:tcW w:w="567" w:type="dxa"/>
            <w:tcBorders>
              <w:top w:val="nil"/>
              <w:bottom w:val="nil"/>
            </w:tcBorders>
            <w:shd w:val="clear" w:color="auto" w:fill="FFFFFF" w:themeFill="background1"/>
          </w:tcPr>
          <w:p w:rsidR="00710DBC" w:rsidRPr="00710DBC" w:rsidRDefault="00710DBC" w:rsidP="00710DBC">
            <w:pPr>
              <w:autoSpaceDE w:val="0"/>
              <w:autoSpaceDN w:val="0"/>
              <w:adjustRightInd w:val="0"/>
              <w:jc w:val="center"/>
              <w:rPr>
                <w:rFonts w:ascii="Arial" w:hAnsi="Arial" w:cs="Arial"/>
                <w:b/>
                <w:bCs/>
                <w:sz w:val="28"/>
                <w:szCs w:val="28"/>
              </w:rPr>
            </w:pPr>
          </w:p>
        </w:tc>
        <w:tc>
          <w:tcPr>
            <w:tcW w:w="3119" w:type="dxa"/>
            <w:shd w:val="clear" w:color="auto" w:fill="FABF8F" w:themeFill="accent6" w:themeFillTint="99"/>
          </w:tcPr>
          <w:p w:rsidR="00710DBC" w:rsidRPr="00A258A6" w:rsidRDefault="00710DBC" w:rsidP="00710DBC">
            <w:pPr>
              <w:autoSpaceDE w:val="0"/>
              <w:autoSpaceDN w:val="0"/>
              <w:adjustRightInd w:val="0"/>
              <w:jc w:val="center"/>
              <w:rPr>
                <w:rFonts w:ascii="Times New Roman" w:hAnsi="Times New Roman" w:cs="Times New Roman"/>
                <w:b/>
                <w:bCs/>
                <w:sz w:val="28"/>
                <w:szCs w:val="28"/>
              </w:rPr>
            </w:pPr>
            <w:r w:rsidRPr="00A258A6">
              <w:rPr>
                <w:rFonts w:ascii="Times New Roman" w:hAnsi="Times New Roman" w:cs="Times New Roman"/>
                <w:b/>
                <w:bCs/>
                <w:sz w:val="28"/>
                <w:szCs w:val="28"/>
              </w:rPr>
              <w:t>Activités à replacer</w:t>
            </w:r>
            <w:r w:rsidR="00A258A6">
              <w:rPr>
                <w:rFonts w:ascii="Times New Roman" w:hAnsi="Times New Roman" w:cs="Times New Roman"/>
                <w:b/>
                <w:bCs/>
                <w:sz w:val="28"/>
                <w:szCs w:val="28"/>
              </w:rPr>
              <w:t xml:space="preserve"> dans la colonne « Activité principale »</w:t>
            </w: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proofErr w:type="spellStart"/>
            <w:r w:rsidRPr="00710DBC">
              <w:rPr>
                <w:rFonts w:ascii="Arial" w:hAnsi="Arial" w:cs="Arial"/>
                <w:lang w:val="en-US"/>
              </w:rPr>
              <w:t>Acadomia</w:t>
            </w:r>
            <w:proofErr w:type="spellEnd"/>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shd w:val="clear" w:color="auto" w:fill="FFFFFF" w:themeFill="background1"/>
          </w:tcPr>
          <w:p w:rsidR="002D1B80" w:rsidRPr="00710DBC" w:rsidRDefault="002D1B80" w:rsidP="00710DBC">
            <w:pPr>
              <w:autoSpaceDE w:val="0"/>
              <w:autoSpaceDN w:val="0"/>
              <w:adjustRightInd w:val="0"/>
              <w:rPr>
                <w:rFonts w:ascii="Arial" w:hAnsi="Arial" w:cs="Arial"/>
              </w:rPr>
            </w:pPr>
          </w:p>
        </w:tc>
        <w:tc>
          <w:tcPr>
            <w:tcW w:w="3119" w:type="dxa"/>
            <w:vMerge w:val="restart"/>
            <w:shd w:val="clear" w:color="auto" w:fill="FABF8F" w:themeFill="accent6" w:themeFillTint="99"/>
          </w:tcPr>
          <w:p w:rsidR="00A258A6" w:rsidRDefault="00A258A6" w:rsidP="00710DBC">
            <w:pPr>
              <w:autoSpaceDE w:val="0"/>
              <w:autoSpaceDN w:val="0"/>
              <w:adjustRightInd w:val="0"/>
              <w:rPr>
                <w:rFonts w:ascii="Times New Roman" w:hAnsi="Times New Roman" w:cs="Times New Roman"/>
                <w:sz w:val="28"/>
                <w:szCs w:val="28"/>
              </w:rPr>
            </w:pP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-Activités associatives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-Activités financières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-Activités immobilières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-Activités immobilières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-Administration publique</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-Agriculture</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-Assurances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-Commerce et réparation</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automobiles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-Construction</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-Construction automobile</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-Edition, imprimerie</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-Education</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-Fabrication d'aliments pour animaux</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-Fabrication de matériel</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électrique</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-Fabrication de meubles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-Fabrication de verre et</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d'articles en verre</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-Fabrication d'équipements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automobiles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-Fourniture de personnel</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-Grandes surfaces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-Hôtels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-Industrie des boissons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-Production et distribution</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d'électricité</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-Transport aérien</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-Transport routier de</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marchandises</w:t>
            </w:r>
          </w:p>
          <w:p w:rsidR="002D1B80" w:rsidRPr="00A258A6" w:rsidRDefault="002D1B80" w:rsidP="00710DBC">
            <w:pPr>
              <w:autoSpaceDE w:val="0"/>
              <w:autoSpaceDN w:val="0"/>
              <w:adjustRightInd w:val="0"/>
              <w:rPr>
                <w:rFonts w:ascii="Times New Roman" w:hAnsi="Times New Roman" w:cs="Times New Roman"/>
                <w:sz w:val="28"/>
                <w:szCs w:val="28"/>
              </w:rPr>
            </w:pPr>
            <w:r w:rsidRPr="00A258A6">
              <w:rPr>
                <w:rFonts w:ascii="Times New Roman" w:hAnsi="Times New Roman" w:cs="Times New Roman"/>
                <w:sz w:val="28"/>
                <w:szCs w:val="28"/>
              </w:rPr>
              <w:t>-Travaux publics</w:t>
            </w: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Adecco</w:t>
            </w:r>
          </w:p>
          <w:p w:rsidR="002D1B80" w:rsidRPr="00710DBC" w:rsidRDefault="002D1B80" w:rsidP="00710DBC">
            <w:pPr>
              <w:autoSpaceDE w:val="0"/>
              <w:autoSpaceDN w:val="0"/>
              <w:adjustRightInd w:val="0"/>
              <w:rPr>
                <w:rFonts w:ascii="Arial" w:hAnsi="Arial" w:cs="Arial"/>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AGF</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Air France</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proofErr w:type="spellStart"/>
            <w:r w:rsidRPr="00710DBC">
              <w:rPr>
                <w:rFonts w:ascii="Arial" w:hAnsi="Arial" w:cs="Arial"/>
                <w:lang w:val="en-US"/>
              </w:rPr>
              <w:t>Ambassade</w:t>
            </w:r>
            <w:proofErr w:type="spellEnd"/>
            <w:r w:rsidRPr="00710DBC">
              <w:rPr>
                <w:rFonts w:ascii="Arial" w:hAnsi="Arial" w:cs="Arial"/>
                <w:lang w:val="en-US"/>
              </w:rPr>
              <w:t xml:space="preserve"> de France</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proofErr w:type="spellStart"/>
            <w:r w:rsidRPr="00710DBC">
              <w:rPr>
                <w:rFonts w:ascii="Arial" w:hAnsi="Arial" w:cs="Arial"/>
                <w:lang w:val="en-US"/>
              </w:rPr>
              <w:t>Boursorama</w:t>
            </w:r>
            <w:proofErr w:type="spellEnd"/>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Campanile</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EDF</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 xml:space="preserve">Collège Raymond </w:t>
            </w:r>
            <w:proofErr w:type="spellStart"/>
            <w:r w:rsidRPr="00710DBC">
              <w:rPr>
                <w:rFonts w:ascii="Arial" w:hAnsi="Arial" w:cs="Arial"/>
                <w:lang w:val="en-US"/>
              </w:rPr>
              <w:t>Queneau</w:t>
            </w:r>
            <w:proofErr w:type="spellEnd"/>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rPr>
            </w:pPr>
            <w:r w:rsidRPr="00710DBC">
              <w:rPr>
                <w:rFonts w:ascii="Arial" w:hAnsi="Arial" w:cs="Arial"/>
              </w:rPr>
              <w:t>Feu Vert</w:t>
            </w:r>
          </w:p>
          <w:p w:rsidR="002D1B80" w:rsidRPr="00710DBC" w:rsidRDefault="002D1B80" w:rsidP="00710DBC">
            <w:pPr>
              <w:autoSpaceDE w:val="0"/>
              <w:autoSpaceDN w:val="0"/>
              <w:adjustRightInd w:val="0"/>
              <w:rPr>
                <w:rFonts w:ascii="Arial" w:hAnsi="Arial" w:cs="Arial"/>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Hachette</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Ikea</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Michelin</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proofErr w:type="spellStart"/>
            <w:r w:rsidRPr="00710DBC">
              <w:rPr>
                <w:rFonts w:ascii="Arial" w:hAnsi="Arial" w:cs="Arial"/>
                <w:lang w:val="en-US"/>
              </w:rPr>
              <w:t>Restos</w:t>
            </w:r>
            <w:proofErr w:type="spellEnd"/>
            <w:r w:rsidRPr="00710DBC">
              <w:rPr>
                <w:rFonts w:ascii="Arial" w:hAnsi="Arial" w:cs="Arial"/>
                <w:lang w:val="en-US"/>
              </w:rPr>
              <w:t xml:space="preserve"> du Coeur</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 xml:space="preserve">Guy </w:t>
            </w:r>
            <w:proofErr w:type="spellStart"/>
            <w:r w:rsidRPr="00710DBC">
              <w:rPr>
                <w:rFonts w:ascii="Arial" w:hAnsi="Arial" w:cs="Arial"/>
                <w:lang w:val="en-US"/>
              </w:rPr>
              <w:t>Hoquet</w:t>
            </w:r>
            <w:proofErr w:type="spellEnd"/>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 xml:space="preserve">Saint </w:t>
            </w:r>
            <w:proofErr w:type="spellStart"/>
            <w:r w:rsidRPr="00710DBC">
              <w:rPr>
                <w:rFonts w:ascii="Arial" w:hAnsi="Arial" w:cs="Arial"/>
                <w:lang w:val="en-US"/>
              </w:rPr>
              <w:t>Gobin</w:t>
            </w:r>
            <w:proofErr w:type="spellEnd"/>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 xml:space="preserve">Royal </w:t>
            </w:r>
            <w:proofErr w:type="spellStart"/>
            <w:r w:rsidRPr="00710DBC">
              <w:rPr>
                <w:rFonts w:ascii="Arial" w:hAnsi="Arial" w:cs="Arial"/>
                <w:lang w:val="en-US"/>
              </w:rPr>
              <w:t>canin</w:t>
            </w:r>
            <w:proofErr w:type="spellEnd"/>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Renault</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proofErr w:type="spellStart"/>
            <w:r w:rsidRPr="00710DBC">
              <w:rPr>
                <w:rFonts w:ascii="Arial" w:hAnsi="Arial" w:cs="Arial"/>
                <w:lang w:val="en-US"/>
              </w:rPr>
              <w:t>Lafôret</w:t>
            </w:r>
            <w:proofErr w:type="spellEnd"/>
            <w:r w:rsidRPr="00710DBC">
              <w:rPr>
                <w:rFonts w:ascii="Arial" w:hAnsi="Arial" w:cs="Arial"/>
                <w:lang w:val="en-US"/>
              </w:rPr>
              <w:t xml:space="preserve"> </w:t>
            </w:r>
            <w:proofErr w:type="spellStart"/>
            <w:r w:rsidRPr="00710DBC">
              <w:rPr>
                <w:rFonts w:ascii="Arial" w:hAnsi="Arial" w:cs="Arial"/>
                <w:lang w:val="en-US"/>
              </w:rPr>
              <w:t>Immobilier</w:t>
            </w:r>
            <w:proofErr w:type="spellEnd"/>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Lafarge France</w:t>
            </w:r>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rPr>
          <w:trHeight w:val="358"/>
        </w:trPr>
        <w:tc>
          <w:tcPr>
            <w:tcW w:w="2756" w:type="dxa"/>
          </w:tcPr>
          <w:p w:rsidR="002D1B80" w:rsidRPr="00710DBC" w:rsidRDefault="002D1B80" w:rsidP="00710DBC">
            <w:pPr>
              <w:autoSpaceDE w:val="0"/>
              <w:autoSpaceDN w:val="0"/>
              <w:adjustRightInd w:val="0"/>
              <w:rPr>
                <w:rFonts w:ascii="Arial" w:hAnsi="Arial" w:cs="Arial"/>
                <w:lang w:val="en-US"/>
              </w:rPr>
            </w:pPr>
            <w:r w:rsidRPr="00710DBC">
              <w:rPr>
                <w:rFonts w:ascii="Arial" w:hAnsi="Arial" w:cs="Arial"/>
                <w:lang w:val="en-US"/>
              </w:rPr>
              <w:t xml:space="preserve">Legrand </w:t>
            </w:r>
            <w:proofErr w:type="spellStart"/>
            <w:r w:rsidRPr="00710DBC">
              <w:rPr>
                <w:rFonts w:ascii="Arial" w:hAnsi="Arial" w:cs="Arial"/>
                <w:lang w:val="en-US"/>
              </w:rPr>
              <w:t>électricité</w:t>
            </w:r>
            <w:proofErr w:type="spellEnd"/>
          </w:p>
          <w:p w:rsidR="002D1B80" w:rsidRPr="00710DBC" w:rsidRDefault="002D1B80" w:rsidP="00710DBC">
            <w:pPr>
              <w:autoSpaceDE w:val="0"/>
              <w:autoSpaceDN w:val="0"/>
              <w:adjustRightInd w:val="0"/>
              <w:rPr>
                <w:rFonts w:ascii="Arial" w:hAnsi="Arial" w:cs="Arial"/>
                <w:lang w:val="en-US"/>
              </w:rPr>
            </w:pP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rPr>
          <w:trHeight w:val="549"/>
        </w:trPr>
        <w:tc>
          <w:tcPr>
            <w:tcW w:w="2756" w:type="dxa"/>
          </w:tcPr>
          <w:p w:rsidR="002D1B80" w:rsidRPr="00710DBC" w:rsidRDefault="002D1B80" w:rsidP="00710DBC">
            <w:pPr>
              <w:autoSpaceDE w:val="0"/>
              <w:autoSpaceDN w:val="0"/>
              <w:adjustRightInd w:val="0"/>
              <w:rPr>
                <w:rFonts w:ascii="Arial" w:hAnsi="Arial" w:cs="Arial"/>
                <w:lang w:val="en-US"/>
              </w:rPr>
            </w:pPr>
            <w:r>
              <w:rPr>
                <w:rFonts w:ascii="Arial" w:hAnsi="Arial" w:cs="Arial"/>
                <w:lang w:val="en-US"/>
              </w:rPr>
              <w:t>RAGT</w:t>
            </w: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r w:rsidR="002D1B80" w:rsidRPr="00710DBC" w:rsidTr="00A258A6">
        <w:trPr>
          <w:trHeight w:val="410"/>
        </w:trPr>
        <w:tc>
          <w:tcPr>
            <w:tcW w:w="2756" w:type="dxa"/>
          </w:tcPr>
          <w:p w:rsidR="002D1B80" w:rsidRDefault="002D1B80" w:rsidP="00710DBC">
            <w:pPr>
              <w:autoSpaceDE w:val="0"/>
              <w:autoSpaceDN w:val="0"/>
              <w:adjustRightInd w:val="0"/>
              <w:rPr>
                <w:rFonts w:ascii="Arial" w:hAnsi="Arial" w:cs="Arial"/>
                <w:lang w:val="en-US"/>
              </w:rPr>
            </w:pPr>
            <w:r>
              <w:rPr>
                <w:rFonts w:ascii="Arial" w:hAnsi="Arial" w:cs="Arial"/>
                <w:lang w:val="en-US"/>
              </w:rPr>
              <w:t>PERNOD-RICARD</w:t>
            </w:r>
          </w:p>
        </w:tc>
        <w:tc>
          <w:tcPr>
            <w:tcW w:w="2739" w:type="dxa"/>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c>
          <w:tcPr>
            <w:tcW w:w="1984" w:type="dxa"/>
          </w:tcPr>
          <w:p w:rsidR="002D1B80" w:rsidRPr="00710DBC" w:rsidRDefault="002D1B80" w:rsidP="00710DBC">
            <w:pPr>
              <w:autoSpaceDE w:val="0"/>
              <w:autoSpaceDN w:val="0"/>
              <w:adjustRightInd w:val="0"/>
              <w:rPr>
                <w:rFonts w:ascii="Arial" w:hAnsi="Arial" w:cs="Arial"/>
              </w:rPr>
            </w:pPr>
          </w:p>
        </w:tc>
        <w:tc>
          <w:tcPr>
            <w:tcW w:w="567" w:type="dxa"/>
            <w:tcBorders>
              <w:top w:val="nil"/>
              <w:bottom w:val="nil"/>
            </w:tcBorders>
          </w:tcPr>
          <w:p w:rsidR="002D1B80" w:rsidRPr="00710DBC" w:rsidRDefault="002D1B80" w:rsidP="00710DBC">
            <w:pPr>
              <w:autoSpaceDE w:val="0"/>
              <w:autoSpaceDN w:val="0"/>
              <w:adjustRightInd w:val="0"/>
              <w:rPr>
                <w:rFonts w:ascii="Arial" w:hAnsi="Arial" w:cs="Arial"/>
              </w:rPr>
            </w:pPr>
          </w:p>
        </w:tc>
        <w:tc>
          <w:tcPr>
            <w:tcW w:w="3119" w:type="dxa"/>
            <w:vMerge/>
            <w:shd w:val="clear" w:color="auto" w:fill="FABF8F" w:themeFill="accent6" w:themeFillTint="99"/>
          </w:tcPr>
          <w:p w:rsidR="002D1B80" w:rsidRPr="00710DBC" w:rsidRDefault="002D1B80" w:rsidP="00710DBC">
            <w:pPr>
              <w:autoSpaceDE w:val="0"/>
              <w:autoSpaceDN w:val="0"/>
              <w:adjustRightInd w:val="0"/>
              <w:rPr>
                <w:rFonts w:ascii="Arial" w:hAnsi="Arial" w:cs="Arial"/>
              </w:rPr>
            </w:pPr>
          </w:p>
        </w:tc>
      </w:tr>
    </w:tbl>
    <w:p w:rsidR="00710DBC" w:rsidRDefault="002D1B80" w:rsidP="00CA597F">
      <w:pPr>
        <w:autoSpaceDE w:val="0"/>
        <w:autoSpaceDN w:val="0"/>
        <w:adjustRightInd w:val="0"/>
        <w:spacing w:after="0" w:line="240" w:lineRule="auto"/>
        <w:rPr>
          <w:rFonts w:ascii="Arial" w:hAnsi="Arial" w:cs="Arial"/>
        </w:rPr>
      </w:pPr>
      <w:r w:rsidRPr="002D1B80">
        <w:rPr>
          <w:rFonts w:ascii="Arial" w:hAnsi="Arial" w:cs="Arial"/>
          <w:b/>
          <w:u w:val="single"/>
        </w:rPr>
        <w:t>Question</w:t>
      </w:r>
      <w:r>
        <w:rPr>
          <w:rFonts w:ascii="Arial" w:hAnsi="Arial" w:cs="Arial"/>
        </w:rPr>
        <w:t xml:space="preserve"> : Note maintenant le nom du métier que tu souhaites faire et à quel secteur économique il appartient : </w:t>
      </w:r>
    </w:p>
    <w:p w:rsidR="002D1B80" w:rsidRPr="00CA597F" w:rsidRDefault="005E4514" w:rsidP="00CA597F">
      <w:pPr>
        <w:autoSpaceDE w:val="0"/>
        <w:autoSpaceDN w:val="0"/>
        <w:adjustRightInd w:val="0"/>
        <w:spacing w:after="0" w:line="240" w:lineRule="auto"/>
        <w:rPr>
          <w:rFonts w:ascii="Arial" w:eastAsia="Times New Roman" w:hAnsi="Arial" w:cs="Arial"/>
          <w:sz w:val="24"/>
          <w:szCs w:val="24"/>
          <w:lang w:eastAsia="fr-FR"/>
        </w:rPr>
      </w:pPr>
      <w:r>
        <w:rPr>
          <w:rFonts w:ascii="Arial" w:hAnsi="Arial" w:cs="Arial"/>
          <w:b/>
          <w:noProof/>
          <w:lang w:eastAsia="fr-FR"/>
        </w:rPr>
        <w:pict>
          <v:roundrect id="_x0000_s1185" style="position:absolute;margin-left:422.85pt;margin-top:14.6pt;width:62.8pt;height:28.45pt;z-index:251696128" arcsize="10923f" fillcolor="white [3201]" strokecolor="#666 [1936]" strokeweight="1pt">
            <v:fill color2="#999 [1296]" focusposition="1" focussize="" focus="100%" type="gradient"/>
            <v:shadow on="t" type="perspective" color="#7f7f7f [1601]" opacity=".5" offset="1pt" offset2="-3pt"/>
            <v:textbox>
              <w:txbxContent>
                <w:p w:rsidR="00A83E77" w:rsidRPr="00DC1D42" w:rsidRDefault="00A83E77" w:rsidP="00A83E77">
                  <w:pPr>
                    <w:rPr>
                      <w:b/>
                    </w:rPr>
                  </w:pPr>
                  <w:r>
                    <w:rPr>
                      <w:b/>
                    </w:rPr>
                    <w:t xml:space="preserve"> PAGE 17</w:t>
                  </w:r>
                </w:p>
              </w:txbxContent>
            </v:textbox>
          </v:roundrect>
        </w:pict>
      </w:r>
      <w:r w:rsidR="002D1B80" w:rsidRPr="002D1B80">
        <w:rPr>
          <w:rFonts w:ascii="Arial" w:hAnsi="Arial" w:cs="Arial"/>
          <w:b/>
        </w:rPr>
        <w:t>Nom du métier</w:t>
      </w:r>
      <w:r w:rsidR="002D1B80">
        <w:rPr>
          <w:rFonts w:ascii="Arial" w:hAnsi="Arial" w:cs="Arial"/>
        </w:rPr>
        <w:t xml:space="preserve"> : ...............................................    </w:t>
      </w:r>
      <w:r w:rsidR="002D1B80" w:rsidRPr="002D1B80">
        <w:rPr>
          <w:rFonts w:ascii="Arial" w:hAnsi="Arial" w:cs="Arial"/>
          <w:b/>
        </w:rPr>
        <w:t>Secteur économique</w:t>
      </w:r>
      <w:r w:rsidR="002D1B80">
        <w:rPr>
          <w:rFonts w:ascii="Arial" w:hAnsi="Arial" w:cs="Arial"/>
        </w:rPr>
        <w:t> : .....................................</w:t>
      </w:r>
    </w:p>
    <w:tbl>
      <w:tblPr>
        <w:tblpPr w:leftFromText="141" w:rightFromText="141" w:vertAnchor="text" w:horzAnchor="margin" w:tblpY="363"/>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B12904" w:rsidRPr="0086110D" w:rsidTr="009F696E">
        <w:trPr>
          <w:trHeight w:val="563"/>
        </w:trPr>
        <w:tc>
          <w:tcPr>
            <w:tcW w:w="2581" w:type="dxa"/>
            <w:shd w:val="clear" w:color="auto" w:fill="BFBFBF"/>
          </w:tcPr>
          <w:p w:rsidR="00B12904" w:rsidRPr="0086110D" w:rsidRDefault="009F696E" w:rsidP="009F696E">
            <w:pPr>
              <w:jc w:val="center"/>
              <w:rPr>
                <w:rFonts w:ascii="Times New Roman" w:eastAsia="Calibri" w:hAnsi="Times New Roman" w:cs="Times New Roman"/>
                <w:b/>
                <w:sz w:val="32"/>
                <w:szCs w:val="32"/>
              </w:rPr>
            </w:pPr>
            <w:r>
              <w:rPr>
                <w:rFonts w:ascii="Times New Roman" w:eastAsia="Calibri" w:hAnsi="Times New Roman" w:cs="Times New Roman"/>
                <w:b/>
                <w:sz w:val="32"/>
                <w:szCs w:val="32"/>
              </w:rPr>
              <w:t>Mission 2</w:t>
            </w:r>
          </w:p>
        </w:tc>
        <w:tc>
          <w:tcPr>
            <w:tcW w:w="7371" w:type="dxa"/>
            <w:shd w:val="clear" w:color="auto" w:fill="BFBFBF"/>
          </w:tcPr>
          <w:p w:rsidR="00B12904" w:rsidRPr="0086110D" w:rsidRDefault="00B12904" w:rsidP="009F696E">
            <w:pPr>
              <w:jc w:val="center"/>
              <w:rPr>
                <w:rFonts w:ascii="Times New Roman" w:eastAsia="Calibri" w:hAnsi="Times New Roman" w:cs="Times New Roman"/>
                <w:b/>
                <w:sz w:val="28"/>
                <w:szCs w:val="28"/>
              </w:rPr>
            </w:pPr>
            <w:r w:rsidRPr="0086110D">
              <w:rPr>
                <w:rFonts w:ascii="Times New Roman" w:eastAsia="Calibri" w:hAnsi="Times New Roman" w:cs="Times New Roman"/>
                <w:b/>
                <w:sz w:val="28"/>
                <w:szCs w:val="28"/>
              </w:rPr>
              <w:t>LES VOIES PROFESSIONNELLES POST-3</w:t>
            </w:r>
            <w:r w:rsidRPr="0086110D">
              <w:rPr>
                <w:rFonts w:ascii="Times New Roman" w:eastAsia="Calibri" w:hAnsi="Times New Roman" w:cs="Times New Roman"/>
                <w:b/>
                <w:sz w:val="28"/>
                <w:szCs w:val="28"/>
                <w:vertAlign w:val="superscript"/>
              </w:rPr>
              <w:t>ème</w:t>
            </w:r>
            <w:r w:rsidRPr="0086110D">
              <w:rPr>
                <w:rFonts w:ascii="Times New Roman" w:eastAsia="Calibri" w:hAnsi="Times New Roman" w:cs="Times New Roman"/>
                <w:b/>
                <w:sz w:val="28"/>
                <w:szCs w:val="28"/>
              </w:rPr>
              <w:t xml:space="preserve"> </w:t>
            </w:r>
          </w:p>
        </w:tc>
      </w:tr>
    </w:tbl>
    <w:p w:rsidR="00CB412F" w:rsidRPr="0086110D" w:rsidRDefault="00CB412F" w:rsidP="00CB412F">
      <w:pPr>
        <w:spacing w:before="100" w:beforeAutospacing="1" w:after="100" w:afterAutospacing="1" w:line="240" w:lineRule="auto"/>
        <w:jc w:val="center"/>
        <w:outlineLvl w:val="1"/>
        <w:rPr>
          <w:rFonts w:ascii="Arial" w:eastAsia="Times New Roman" w:hAnsi="Arial" w:cs="Arial"/>
          <w:b/>
          <w:bCs/>
          <w:color w:val="404040"/>
          <w:sz w:val="27"/>
          <w:szCs w:val="27"/>
          <w:lang w:eastAsia="fr-FR"/>
        </w:rPr>
      </w:pPr>
      <w:r w:rsidRPr="0086110D">
        <w:rPr>
          <w:rFonts w:ascii="Arial" w:eastAsia="Times New Roman" w:hAnsi="Arial" w:cs="Arial"/>
          <w:b/>
          <w:bCs/>
          <w:color w:val="B22222"/>
          <w:sz w:val="30"/>
          <w:szCs w:val="30"/>
          <w:shd w:val="clear" w:color="auto" w:fill="FFFFE0"/>
          <w:lang w:eastAsia="fr-FR"/>
        </w:rPr>
        <w:t>Le calendrier de l'orientation en troisième</w:t>
      </w:r>
    </w:p>
    <w:p w:rsidR="00CB412F" w:rsidRPr="0086110D" w:rsidRDefault="00CB412F" w:rsidP="00CB412F">
      <w:pPr>
        <w:spacing w:after="0" w:line="240" w:lineRule="auto"/>
        <w:jc w:val="center"/>
        <w:rPr>
          <w:rFonts w:ascii="Arial" w:eastAsia="Times New Roman" w:hAnsi="Arial" w:cs="Arial"/>
          <w:color w:val="404040"/>
          <w:sz w:val="20"/>
          <w:szCs w:val="20"/>
          <w:lang w:eastAsia="fr-FR"/>
        </w:rPr>
      </w:pPr>
      <w:r w:rsidRPr="0086110D">
        <w:rPr>
          <w:rFonts w:ascii="Arial" w:eastAsia="Times New Roman" w:hAnsi="Arial" w:cs="Arial"/>
          <w:color w:val="404040"/>
          <w:sz w:val="23"/>
          <w:szCs w:val="23"/>
          <w:lang w:eastAsia="fr-FR"/>
        </w:rPr>
        <w:t>L’objectif de la classe de troisième est d’aider l'élève à préciser son projet personnel et à le préparer à une filière d’études. L'année est jalonnée de moments forts pour l'orientation : entretien personnalisé d’orientation, choix d’orientation, décision d’orientation et d'affectation dans un établissement scolaire.</w:t>
      </w:r>
    </w:p>
    <w:p w:rsidR="00CB412F" w:rsidRPr="0086110D" w:rsidRDefault="00CB412F" w:rsidP="00CB412F">
      <w:pPr>
        <w:numPr>
          <w:ilvl w:val="0"/>
          <w:numId w:val="12"/>
        </w:numPr>
        <w:spacing w:before="100" w:beforeAutospacing="1" w:after="100" w:afterAutospacing="1" w:line="240" w:lineRule="auto"/>
        <w:ind w:left="60"/>
        <w:jc w:val="center"/>
        <w:rPr>
          <w:rFonts w:ascii="Arial" w:eastAsia="Times New Roman" w:hAnsi="Arial" w:cs="Arial"/>
          <w:color w:val="404040"/>
          <w:sz w:val="20"/>
          <w:szCs w:val="20"/>
          <w:lang w:eastAsia="fr-FR"/>
        </w:rPr>
      </w:pPr>
      <w:r w:rsidRPr="0086110D">
        <w:rPr>
          <w:rFonts w:ascii="Arial" w:eastAsia="Times New Roman" w:hAnsi="Arial" w:cs="Arial"/>
          <w:color w:val="FF0000"/>
          <w:sz w:val="23"/>
          <w:szCs w:val="23"/>
          <w:u w:val="single"/>
          <w:lang w:eastAsia="fr-FR"/>
        </w:rPr>
        <w:t>1er trimestre</w:t>
      </w:r>
      <w:r w:rsidR="00C72240">
        <w:rPr>
          <w:rFonts w:ascii="Arial" w:eastAsia="Times New Roman" w:hAnsi="Arial" w:cs="Arial"/>
          <w:color w:val="404040"/>
          <w:sz w:val="23"/>
          <w:szCs w:val="23"/>
          <w:lang w:eastAsia="fr-FR"/>
        </w:rPr>
        <w:t xml:space="preserve"> : R</w:t>
      </w:r>
      <w:r w:rsidRPr="0086110D">
        <w:rPr>
          <w:rFonts w:ascii="Arial" w:eastAsia="Times New Roman" w:hAnsi="Arial" w:cs="Arial"/>
          <w:color w:val="404040"/>
          <w:sz w:val="23"/>
          <w:szCs w:val="23"/>
          <w:lang w:eastAsia="fr-FR"/>
        </w:rPr>
        <w:t>éfléchir à son projet d'orientation</w:t>
      </w:r>
    </w:p>
    <w:p w:rsidR="00CB412F" w:rsidRPr="0086110D" w:rsidRDefault="00CB412F" w:rsidP="00CB412F">
      <w:pPr>
        <w:numPr>
          <w:ilvl w:val="0"/>
          <w:numId w:val="12"/>
        </w:numPr>
        <w:spacing w:before="100" w:beforeAutospacing="1" w:after="100" w:afterAutospacing="1" w:line="240" w:lineRule="auto"/>
        <w:ind w:left="60"/>
        <w:jc w:val="center"/>
        <w:rPr>
          <w:rFonts w:ascii="Arial" w:eastAsia="Times New Roman" w:hAnsi="Arial" w:cs="Arial"/>
          <w:color w:val="FF0000"/>
          <w:sz w:val="20"/>
          <w:szCs w:val="20"/>
          <w:u w:val="single"/>
          <w:lang w:eastAsia="fr-FR"/>
        </w:rPr>
      </w:pPr>
      <w:r w:rsidRPr="0086110D">
        <w:rPr>
          <w:rFonts w:ascii="Arial" w:eastAsia="Times New Roman" w:hAnsi="Arial" w:cs="Arial"/>
          <w:color w:val="FF0000"/>
          <w:sz w:val="23"/>
          <w:szCs w:val="23"/>
          <w:u w:val="single"/>
          <w:lang w:eastAsia="fr-FR"/>
        </w:rPr>
        <w:t>2e trimestre</w:t>
      </w:r>
      <w:r w:rsidRPr="0086110D">
        <w:rPr>
          <w:rFonts w:ascii="Arial" w:eastAsia="Times New Roman" w:hAnsi="Arial" w:cs="Arial"/>
          <w:sz w:val="23"/>
          <w:szCs w:val="23"/>
          <w:lang w:eastAsia="fr-FR"/>
        </w:rPr>
        <w:t xml:space="preserve"> :</w:t>
      </w:r>
      <w:r w:rsidRPr="00C72240">
        <w:rPr>
          <w:rFonts w:ascii="Arial" w:eastAsia="Times New Roman" w:hAnsi="Arial" w:cs="Arial"/>
          <w:sz w:val="23"/>
          <w:szCs w:val="23"/>
          <w:lang w:eastAsia="fr-FR"/>
        </w:rPr>
        <w:t xml:space="preserve"> </w:t>
      </w:r>
      <w:r w:rsidR="00C72240" w:rsidRPr="00C72240">
        <w:rPr>
          <w:rFonts w:ascii="Arial" w:eastAsia="Times New Roman" w:hAnsi="Arial" w:cs="Arial"/>
          <w:sz w:val="23"/>
          <w:szCs w:val="23"/>
          <w:lang w:eastAsia="fr-FR"/>
        </w:rPr>
        <w:t>I</w:t>
      </w:r>
      <w:r w:rsidRPr="00C72240">
        <w:rPr>
          <w:rFonts w:ascii="Arial" w:eastAsia="Times New Roman" w:hAnsi="Arial" w:cs="Arial"/>
          <w:sz w:val="23"/>
          <w:szCs w:val="23"/>
          <w:lang w:eastAsia="fr-FR"/>
        </w:rPr>
        <w:t xml:space="preserve">ndiquer </w:t>
      </w:r>
      <w:r w:rsidRPr="0086110D">
        <w:rPr>
          <w:rFonts w:ascii="Arial" w:eastAsia="Times New Roman" w:hAnsi="Arial" w:cs="Arial"/>
          <w:sz w:val="23"/>
          <w:szCs w:val="23"/>
          <w:lang w:eastAsia="fr-FR"/>
        </w:rPr>
        <w:t>ses vœux provisoires</w:t>
      </w:r>
    </w:p>
    <w:p w:rsidR="00CB412F" w:rsidRPr="0086110D" w:rsidRDefault="00CB412F" w:rsidP="00CB412F">
      <w:pPr>
        <w:numPr>
          <w:ilvl w:val="0"/>
          <w:numId w:val="12"/>
        </w:numPr>
        <w:spacing w:before="100" w:beforeAutospacing="1" w:after="100" w:afterAutospacing="1" w:line="240" w:lineRule="auto"/>
        <w:ind w:left="60"/>
        <w:jc w:val="center"/>
        <w:rPr>
          <w:rFonts w:ascii="Arial" w:eastAsia="Times New Roman" w:hAnsi="Arial" w:cs="Arial"/>
          <w:color w:val="404040"/>
          <w:sz w:val="20"/>
          <w:szCs w:val="20"/>
          <w:lang w:eastAsia="fr-FR"/>
        </w:rPr>
      </w:pPr>
      <w:r w:rsidRPr="0086110D">
        <w:rPr>
          <w:rFonts w:ascii="Arial" w:eastAsia="Times New Roman" w:hAnsi="Arial" w:cs="Arial"/>
          <w:color w:val="FF0000"/>
          <w:sz w:val="23"/>
          <w:szCs w:val="23"/>
          <w:u w:val="single"/>
          <w:lang w:eastAsia="fr-FR"/>
        </w:rPr>
        <w:t>3e trimestre</w:t>
      </w:r>
      <w:r w:rsidR="00C72240">
        <w:rPr>
          <w:rFonts w:ascii="Arial" w:eastAsia="Times New Roman" w:hAnsi="Arial" w:cs="Arial"/>
          <w:color w:val="404040"/>
          <w:sz w:val="23"/>
          <w:szCs w:val="23"/>
          <w:lang w:eastAsia="fr-FR"/>
        </w:rPr>
        <w:t xml:space="preserve"> : D</w:t>
      </w:r>
      <w:r w:rsidRPr="0086110D">
        <w:rPr>
          <w:rFonts w:ascii="Arial" w:eastAsia="Times New Roman" w:hAnsi="Arial" w:cs="Arial"/>
          <w:color w:val="404040"/>
          <w:sz w:val="23"/>
          <w:szCs w:val="23"/>
          <w:lang w:eastAsia="fr-FR"/>
        </w:rPr>
        <w:t>écision d'orientation et inscription</w:t>
      </w:r>
      <w:r w:rsidR="00B12904">
        <w:rPr>
          <w:rFonts w:ascii="Arial" w:eastAsia="Times New Roman" w:hAnsi="Arial" w:cs="Arial"/>
          <w:color w:val="404040"/>
          <w:sz w:val="23"/>
          <w:szCs w:val="23"/>
          <w:lang w:eastAsia="fr-FR"/>
        </w:rPr>
        <w:t xml:space="preserve"> </w:t>
      </w:r>
    </w:p>
    <w:p w:rsidR="001C5DF0" w:rsidRPr="0086110D" w:rsidRDefault="0086110D" w:rsidP="0086110D">
      <w:pPr>
        <w:pStyle w:val="Paragraphedeliste"/>
        <w:ind w:left="-284"/>
        <w:rPr>
          <w:rFonts w:ascii="Arial" w:eastAsia="Times New Roman" w:hAnsi="Arial" w:cs="Arial"/>
          <w:sz w:val="24"/>
          <w:szCs w:val="24"/>
          <w:lang w:eastAsia="fr-FR"/>
        </w:rPr>
      </w:pPr>
      <w:r>
        <w:rPr>
          <w:rFonts w:ascii="Arial" w:eastAsia="Times New Roman" w:hAnsi="Arial" w:cs="Arial"/>
          <w:noProof/>
          <w:sz w:val="24"/>
          <w:szCs w:val="24"/>
          <w:lang w:eastAsia="fr-FR"/>
        </w:rPr>
        <w:drawing>
          <wp:inline distT="0" distB="0" distL="0" distR="0" wp14:anchorId="20769935" wp14:editId="00E05622">
            <wp:extent cx="6529676" cy="4709160"/>
            <wp:effectExtent l="0" t="0" r="0" b="0"/>
            <wp:docPr id="3" name="Image 3" descr="C:\Users\INGRID\Desktop\schema_etudes_apres_la_3eme_simp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NGRID\Desktop\schema_etudes_apres_la_3eme_simple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530952" cy="4710080"/>
                    </a:xfrm>
                    <a:prstGeom prst="rect">
                      <a:avLst/>
                    </a:prstGeom>
                    <a:noFill/>
                    <a:ln>
                      <a:noFill/>
                    </a:ln>
                  </pic:spPr>
                </pic:pic>
              </a:graphicData>
            </a:graphic>
          </wp:inline>
        </w:drawing>
      </w:r>
    </w:p>
    <w:p w:rsidR="001C5DF0" w:rsidRPr="00D52548" w:rsidRDefault="0086110D" w:rsidP="0050783E">
      <w:pPr>
        <w:pStyle w:val="Paragraphedeliste"/>
        <w:rPr>
          <w:rFonts w:ascii="Arial" w:eastAsia="Times New Roman" w:hAnsi="Arial" w:cs="Arial"/>
          <w:sz w:val="24"/>
          <w:szCs w:val="24"/>
          <w:lang w:eastAsia="fr-FR"/>
        </w:rPr>
      </w:pPr>
      <w:r w:rsidRPr="0086110D">
        <w:rPr>
          <w:rFonts w:ascii="Times New Roman" w:hAnsi="Times New Roman" w:cs="Times New Roman"/>
          <w:noProof/>
          <w:lang w:eastAsia="fr-FR"/>
        </w:rPr>
        <w:drawing>
          <wp:inline distT="0" distB="0" distL="0" distR="0" wp14:anchorId="3954FB97" wp14:editId="0C44B444">
            <wp:extent cx="485587" cy="373380"/>
            <wp:effectExtent l="0" t="0" r="0" b="0"/>
            <wp:docPr id="5"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Pr="00D52548">
        <w:rPr>
          <w:rFonts w:ascii="Arial" w:eastAsia="Times New Roman" w:hAnsi="Arial" w:cs="Arial"/>
          <w:b/>
          <w:color w:val="FF0000"/>
          <w:sz w:val="24"/>
          <w:szCs w:val="24"/>
          <w:u w:val="single"/>
          <w:lang w:eastAsia="fr-FR"/>
        </w:rPr>
        <w:t>Questions</w:t>
      </w:r>
      <w:r w:rsidRPr="00D52548">
        <w:rPr>
          <w:rFonts w:ascii="Arial" w:eastAsia="Times New Roman" w:hAnsi="Arial" w:cs="Arial"/>
          <w:color w:val="FF0000"/>
          <w:sz w:val="24"/>
          <w:szCs w:val="24"/>
          <w:lang w:eastAsia="fr-FR"/>
        </w:rPr>
        <w:t> :</w:t>
      </w:r>
      <w:r w:rsidRPr="00D52548">
        <w:rPr>
          <w:rFonts w:ascii="Arial" w:eastAsia="Times New Roman" w:hAnsi="Arial" w:cs="Arial"/>
          <w:sz w:val="24"/>
          <w:szCs w:val="24"/>
          <w:lang w:eastAsia="fr-FR"/>
        </w:rPr>
        <w:t xml:space="preserve"> </w:t>
      </w:r>
    </w:p>
    <w:p w:rsidR="0086110D" w:rsidRPr="00D52548" w:rsidRDefault="0086110D" w:rsidP="0086110D">
      <w:pPr>
        <w:pStyle w:val="Paragraphedeliste"/>
        <w:numPr>
          <w:ilvl w:val="0"/>
          <w:numId w:val="13"/>
        </w:numPr>
        <w:rPr>
          <w:rFonts w:ascii="Arial" w:eastAsia="Times New Roman" w:hAnsi="Arial" w:cs="Arial"/>
          <w:sz w:val="24"/>
          <w:szCs w:val="24"/>
          <w:lang w:eastAsia="fr-FR"/>
        </w:rPr>
      </w:pPr>
      <w:r w:rsidRPr="00D52548">
        <w:rPr>
          <w:rFonts w:ascii="Arial" w:eastAsia="Times New Roman" w:hAnsi="Arial" w:cs="Arial"/>
          <w:sz w:val="24"/>
          <w:szCs w:val="24"/>
          <w:lang w:eastAsia="fr-FR"/>
        </w:rPr>
        <w:t>En combien d’années s’effectue le CAP ? .........................................</w:t>
      </w:r>
      <w:r w:rsidR="00D52548">
        <w:rPr>
          <w:rFonts w:ascii="Arial" w:eastAsia="Times New Roman" w:hAnsi="Arial" w:cs="Arial"/>
          <w:sz w:val="24"/>
          <w:szCs w:val="24"/>
          <w:lang w:eastAsia="fr-FR"/>
        </w:rPr>
        <w:t>.........</w:t>
      </w:r>
      <w:r w:rsidR="00CD1EF7" w:rsidRPr="00D52548">
        <w:rPr>
          <w:rFonts w:ascii="Arial" w:eastAsia="Times New Roman" w:hAnsi="Arial" w:cs="Arial"/>
          <w:sz w:val="24"/>
          <w:szCs w:val="24"/>
          <w:lang w:eastAsia="fr-FR"/>
        </w:rPr>
        <w:t>..</w:t>
      </w:r>
    </w:p>
    <w:p w:rsidR="00CD1EF7" w:rsidRPr="00D52548" w:rsidRDefault="00CD1EF7" w:rsidP="0086110D">
      <w:pPr>
        <w:pStyle w:val="Paragraphedeliste"/>
        <w:numPr>
          <w:ilvl w:val="0"/>
          <w:numId w:val="13"/>
        </w:numPr>
        <w:rPr>
          <w:rFonts w:ascii="Arial" w:eastAsia="Times New Roman" w:hAnsi="Arial" w:cs="Arial"/>
          <w:sz w:val="24"/>
          <w:szCs w:val="24"/>
          <w:lang w:eastAsia="fr-FR"/>
        </w:rPr>
      </w:pPr>
      <w:r w:rsidRPr="00D52548">
        <w:rPr>
          <w:rFonts w:ascii="Arial" w:eastAsia="Times New Roman" w:hAnsi="Arial" w:cs="Arial"/>
          <w:sz w:val="24"/>
          <w:szCs w:val="24"/>
          <w:lang w:eastAsia="fr-FR"/>
        </w:rPr>
        <w:t>Peux-tu intégrer un BAC pro après ton CAP ? .......</w:t>
      </w:r>
      <w:r w:rsidR="00D52548">
        <w:rPr>
          <w:rFonts w:ascii="Arial" w:eastAsia="Times New Roman" w:hAnsi="Arial" w:cs="Arial"/>
          <w:sz w:val="24"/>
          <w:szCs w:val="24"/>
          <w:lang w:eastAsia="fr-FR"/>
        </w:rPr>
        <w:t>............................</w:t>
      </w:r>
      <w:r w:rsidRPr="00D52548">
        <w:rPr>
          <w:rFonts w:ascii="Arial" w:eastAsia="Times New Roman" w:hAnsi="Arial" w:cs="Arial"/>
          <w:sz w:val="24"/>
          <w:szCs w:val="24"/>
          <w:lang w:eastAsia="fr-FR"/>
        </w:rPr>
        <w:t>...........</w:t>
      </w:r>
    </w:p>
    <w:p w:rsidR="00CD1EF7" w:rsidRPr="00D52548" w:rsidRDefault="00CD1EF7" w:rsidP="0086110D">
      <w:pPr>
        <w:pStyle w:val="Paragraphedeliste"/>
        <w:numPr>
          <w:ilvl w:val="0"/>
          <w:numId w:val="13"/>
        </w:numPr>
        <w:rPr>
          <w:rFonts w:ascii="Arial" w:eastAsia="Times New Roman" w:hAnsi="Arial" w:cs="Arial"/>
          <w:sz w:val="24"/>
          <w:szCs w:val="24"/>
          <w:lang w:eastAsia="fr-FR"/>
        </w:rPr>
      </w:pPr>
      <w:r w:rsidRPr="00D52548">
        <w:rPr>
          <w:rFonts w:ascii="Arial" w:eastAsia="Times New Roman" w:hAnsi="Arial" w:cs="Arial"/>
          <w:sz w:val="24"/>
          <w:szCs w:val="24"/>
          <w:lang w:eastAsia="fr-FR"/>
        </w:rPr>
        <w:t>Si oui, à quel niveau et en combien d’année ?.........</w:t>
      </w:r>
      <w:r w:rsidR="00D52548">
        <w:rPr>
          <w:rFonts w:ascii="Arial" w:eastAsia="Times New Roman" w:hAnsi="Arial" w:cs="Arial"/>
          <w:sz w:val="24"/>
          <w:szCs w:val="24"/>
          <w:lang w:eastAsia="fr-FR"/>
        </w:rPr>
        <w:t>...........................</w:t>
      </w:r>
      <w:r w:rsidRPr="00D52548">
        <w:rPr>
          <w:rFonts w:ascii="Arial" w:eastAsia="Times New Roman" w:hAnsi="Arial" w:cs="Arial"/>
          <w:sz w:val="24"/>
          <w:szCs w:val="24"/>
          <w:lang w:eastAsia="fr-FR"/>
        </w:rPr>
        <w:t>...........</w:t>
      </w:r>
    </w:p>
    <w:p w:rsidR="00CD1EF7" w:rsidRPr="00D52548" w:rsidRDefault="00CD1EF7" w:rsidP="0086110D">
      <w:pPr>
        <w:pStyle w:val="Paragraphedeliste"/>
        <w:numPr>
          <w:ilvl w:val="0"/>
          <w:numId w:val="13"/>
        </w:numPr>
        <w:rPr>
          <w:rFonts w:ascii="Arial" w:eastAsia="Times New Roman" w:hAnsi="Arial" w:cs="Arial"/>
          <w:sz w:val="24"/>
          <w:szCs w:val="24"/>
          <w:lang w:eastAsia="fr-FR"/>
        </w:rPr>
      </w:pPr>
      <w:r w:rsidRPr="00D52548">
        <w:rPr>
          <w:rFonts w:ascii="Arial" w:eastAsia="Times New Roman" w:hAnsi="Arial" w:cs="Arial"/>
          <w:sz w:val="24"/>
          <w:szCs w:val="24"/>
          <w:lang w:eastAsia="fr-FR"/>
        </w:rPr>
        <w:t>Que peux-tu faire après un CAP ?......................................</w:t>
      </w:r>
      <w:r w:rsidR="00D52548">
        <w:rPr>
          <w:rFonts w:ascii="Arial" w:eastAsia="Times New Roman" w:hAnsi="Arial" w:cs="Arial"/>
          <w:sz w:val="24"/>
          <w:szCs w:val="24"/>
          <w:lang w:eastAsia="fr-FR"/>
        </w:rPr>
        <w:t>.....</w:t>
      </w:r>
      <w:r w:rsidRPr="00D52548">
        <w:rPr>
          <w:rFonts w:ascii="Arial" w:eastAsia="Times New Roman" w:hAnsi="Arial" w:cs="Arial"/>
          <w:sz w:val="24"/>
          <w:szCs w:val="24"/>
          <w:lang w:eastAsia="fr-FR"/>
        </w:rPr>
        <w:t>.......................</w:t>
      </w:r>
    </w:p>
    <w:p w:rsidR="00CD1EF7" w:rsidRPr="00D52548" w:rsidRDefault="00CD1EF7" w:rsidP="0086110D">
      <w:pPr>
        <w:pStyle w:val="Paragraphedeliste"/>
        <w:numPr>
          <w:ilvl w:val="0"/>
          <w:numId w:val="13"/>
        </w:numPr>
        <w:rPr>
          <w:rFonts w:ascii="Arial" w:eastAsia="Times New Roman" w:hAnsi="Arial" w:cs="Arial"/>
          <w:sz w:val="24"/>
          <w:szCs w:val="24"/>
          <w:lang w:eastAsia="fr-FR"/>
        </w:rPr>
      </w:pPr>
      <w:r w:rsidRPr="00D52548">
        <w:rPr>
          <w:rFonts w:ascii="Arial" w:eastAsia="Times New Roman" w:hAnsi="Arial" w:cs="Arial"/>
          <w:sz w:val="24"/>
          <w:szCs w:val="24"/>
          <w:lang w:eastAsia="fr-FR"/>
        </w:rPr>
        <w:t>Que peux-tu faire après un BAC pro ?.........................</w:t>
      </w:r>
      <w:r w:rsidR="00D52548">
        <w:rPr>
          <w:rFonts w:ascii="Arial" w:eastAsia="Times New Roman" w:hAnsi="Arial" w:cs="Arial"/>
          <w:sz w:val="24"/>
          <w:szCs w:val="24"/>
          <w:lang w:eastAsia="fr-FR"/>
        </w:rPr>
        <w:t>.............................</w:t>
      </w:r>
      <w:r w:rsidRPr="00D52548">
        <w:rPr>
          <w:rFonts w:ascii="Arial" w:eastAsia="Times New Roman" w:hAnsi="Arial" w:cs="Arial"/>
          <w:sz w:val="24"/>
          <w:szCs w:val="24"/>
          <w:lang w:eastAsia="fr-FR"/>
        </w:rPr>
        <w:t>......</w:t>
      </w:r>
    </w:p>
    <w:p w:rsidR="00CD1EF7" w:rsidRPr="00D52548" w:rsidRDefault="00CD1EF7" w:rsidP="00CD1EF7">
      <w:pPr>
        <w:pStyle w:val="Paragraphedeliste"/>
        <w:ind w:left="1440"/>
        <w:rPr>
          <w:rFonts w:ascii="Arial" w:eastAsia="Times New Roman" w:hAnsi="Arial" w:cs="Arial"/>
          <w:sz w:val="24"/>
          <w:szCs w:val="24"/>
          <w:lang w:eastAsia="fr-FR"/>
        </w:rPr>
      </w:pPr>
    </w:p>
    <w:p w:rsidR="009F696E" w:rsidRDefault="00DF78F2" w:rsidP="00CD1EF7">
      <w:pPr>
        <w:pStyle w:val="Paragraphedeliste"/>
        <w:ind w:left="1440"/>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r>
        <w:rPr>
          <w:rFonts w:ascii="Times New Roman" w:eastAsia="Times New Roman" w:hAnsi="Times New Roman" w:cs="Times New Roman"/>
          <w:sz w:val="24"/>
          <w:szCs w:val="24"/>
          <w:lang w:eastAsia="fr-FR"/>
        </w:rPr>
        <w:tab/>
      </w:r>
    </w:p>
    <w:p w:rsidR="00CD1EF7" w:rsidRDefault="005E4514" w:rsidP="00CD1EF7">
      <w:pPr>
        <w:pStyle w:val="Paragraphedeliste"/>
        <w:ind w:left="1440"/>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roundrect id="_x0000_s1186" style="position:absolute;left:0;text-align:left;margin-left:417.25pt;margin-top:25.35pt;width:62.8pt;height:28.45pt;z-index:251697152" arcsize="10923f" fillcolor="white [3201]" strokecolor="#666 [1936]" strokeweight="1pt">
            <v:fill color2="#999 [1296]" focusposition="1" focussize="" focus="100%" type="gradient"/>
            <v:shadow on="t" type="perspective" color="#7f7f7f [1601]" opacity=".5" offset="1pt" offset2="-3pt"/>
            <v:textbox>
              <w:txbxContent>
                <w:p w:rsidR="00A83E77" w:rsidRPr="00DC1D42" w:rsidRDefault="00A83E77" w:rsidP="00A83E77">
                  <w:pPr>
                    <w:rPr>
                      <w:b/>
                    </w:rPr>
                  </w:pPr>
                  <w:r>
                    <w:rPr>
                      <w:b/>
                    </w:rPr>
                    <w:t xml:space="preserve"> PAGE 18</w:t>
                  </w:r>
                </w:p>
              </w:txbxContent>
            </v:textbox>
          </v:roundrect>
        </w:pict>
      </w:r>
      <w:r w:rsidR="00DF78F2">
        <w:rPr>
          <w:rFonts w:ascii="Times New Roman" w:eastAsia="Times New Roman" w:hAnsi="Times New Roman" w:cs="Times New Roman"/>
          <w:sz w:val="24"/>
          <w:szCs w:val="24"/>
          <w:lang w:eastAsia="fr-FR"/>
        </w:rPr>
        <w:tab/>
      </w:r>
      <w:r w:rsidR="00DF78F2">
        <w:rPr>
          <w:rFonts w:ascii="Times New Roman" w:eastAsia="Times New Roman" w:hAnsi="Times New Roman" w:cs="Times New Roman"/>
          <w:sz w:val="24"/>
          <w:szCs w:val="24"/>
          <w:lang w:eastAsia="fr-FR"/>
        </w:rPr>
        <w:tab/>
      </w:r>
      <w:r w:rsidR="00DF78F2">
        <w:rPr>
          <w:rFonts w:ascii="Times New Roman" w:eastAsia="Times New Roman" w:hAnsi="Times New Roman" w:cs="Times New Roman"/>
          <w:sz w:val="24"/>
          <w:szCs w:val="24"/>
          <w:lang w:eastAsia="fr-FR"/>
        </w:rPr>
        <w:tab/>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CD1EF7" w:rsidRPr="0086110D" w:rsidTr="00F42850">
        <w:trPr>
          <w:trHeight w:val="403"/>
        </w:trPr>
        <w:tc>
          <w:tcPr>
            <w:tcW w:w="2581" w:type="dxa"/>
            <w:shd w:val="clear" w:color="auto" w:fill="BFBFBF"/>
          </w:tcPr>
          <w:p w:rsidR="00CD1EF7" w:rsidRPr="00953A83" w:rsidRDefault="009F696E" w:rsidP="00F42850">
            <w:pPr>
              <w:jc w:val="center"/>
              <w:rPr>
                <w:rFonts w:ascii="Arial" w:eastAsia="Calibri" w:hAnsi="Arial" w:cs="Arial"/>
                <w:b/>
                <w:sz w:val="32"/>
                <w:szCs w:val="32"/>
              </w:rPr>
            </w:pPr>
            <w:r w:rsidRPr="00953A83">
              <w:rPr>
                <w:rFonts w:ascii="Arial" w:eastAsia="Calibri" w:hAnsi="Arial" w:cs="Arial"/>
                <w:b/>
                <w:sz w:val="32"/>
                <w:szCs w:val="32"/>
              </w:rPr>
              <w:t>Mission 3</w:t>
            </w:r>
          </w:p>
        </w:tc>
        <w:tc>
          <w:tcPr>
            <w:tcW w:w="7371" w:type="dxa"/>
            <w:shd w:val="clear" w:color="auto" w:fill="BFBFBF"/>
          </w:tcPr>
          <w:p w:rsidR="00CD1EF7" w:rsidRPr="00953A83" w:rsidRDefault="00CD1EF7" w:rsidP="00CD1EF7">
            <w:pPr>
              <w:jc w:val="center"/>
              <w:rPr>
                <w:rFonts w:ascii="Arial" w:eastAsia="Calibri" w:hAnsi="Arial" w:cs="Arial"/>
                <w:b/>
                <w:sz w:val="28"/>
                <w:szCs w:val="28"/>
              </w:rPr>
            </w:pPr>
            <w:r w:rsidRPr="00953A83">
              <w:rPr>
                <w:rFonts w:ascii="Arial" w:eastAsia="Calibri" w:hAnsi="Arial" w:cs="Arial"/>
                <w:b/>
                <w:sz w:val="28"/>
                <w:szCs w:val="28"/>
              </w:rPr>
              <w:t>LES DIFFERENTS STATUTS</w:t>
            </w:r>
          </w:p>
        </w:tc>
      </w:tr>
    </w:tbl>
    <w:p w:rsidR="001C5DF0" w:rsidRDefault="001C5DF0" w:rsidP="0050783E">
      <w:pPr>
        <w:pStyle w:val="Paragraphedeliste"/>
        <w:rPr>
          <w:rFonts w:ascii="Times New Roman" w:eastAsia="Times New Roman" w:hAnsi="Times New Roman" w:cs="Times New Roman"/>
          <w:sz w:val="24"/>
          <w:szCs w:val="24"/>
          <w:lang w:eastAsia="fr-FR"/>
        </w:rPr>
      </w:pPr>
    </w:p>
    <w:p w:rsidR="00B25855" w:rsidRPr="00C520FB" w:rsidRDefault="00B25855" w:rsidP="00B25855">
      <w:pPr>
        <w:pStyle w:val="Paragraphedeliste"/>
        <w:rPr>
          <w:rFonts w:ascii="Arial" w:eastAsia="Times New Roman" w:hAnsi="Arial" w:cs="Arial"/>
          <w:sz w:val="24"/>
          <w:szCs w:val="24"/>
          <w:lang w:eastAsia="fr-FR"/>
        </w:rPr>
      </w:pPr>
      <w:r w:rsidRPr="00C520FB">
        <w:rPr>
          <w:rFonts w:ascii="Arial" w:hAnsi="Arial" w:cs="Arial"/>
          <w:noProof/>
          <w:lang w:eastAsia="fr-FR"/>
        </w:rPr>
        <w:drawing>
          <wp:inline distT="0" distB="0" distL="0" distR="0" wp14:anchorId="63F48822" wp14:editId="371761FC">
            <wp:extent cx="515620" cy="396240"/>
            <wp:effectExtent l="0" t="0" r="0" b="0"/>
            <wp:docPr id="13"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620" cy="396240"/>
                    </a:xfrm>
                    <a:prstGeom prst="rect">
                      <a:avLst/>
                    </a:prstGeom>
                    <a:noFill/>
                    <a:ln>
                      <a:noFill/>
                    </a:ln>
                  </pic:spPr>
                </pic:pic>
              </a:graphicData>
            </a:graphic>
          </wp:inline>
        </w:drawing>
      </w:r>
      <w:r w:rsidRPr="00C520FB">
        <w:rPr>
          <w:rFonts w:ascii="Arial" w:eastAsia="Times New Roman" w:hAnsi="Arial" w:cs="Arial"/>
          <w:sz w:val="24"/>
          <w:szCs w:val="24"/>
          <w:lang w:eastAsia="fr-FR"/>
        </w:rPr>
        <w:t>Il existe 2 façons différentes de préparer son diplôme de CAP :</w:t>
      </w:r>
    </w:p>
    <w:p w:rsidR="00B25855" w:rsidRPr="00B25855" w:rsidRDefault="00B25855" w:rsidP="00B25855">
      <w:pPr>
        <w:pStyle w:val="Paragraphedeliste"/>
        <w:rPr>
          <w:rFonts w:ascii="Times New Roman" w:eastAsia="Times New Roman" w:hAnsi="Times New Roman" w:cs="Times New Roman"/>
          <w:sz w:val="24"/>
          <w:szCs w:val="24"/>
          <w:lang w:eastAsia="fr-FR"/>
        </w:rPr>
      </w:pPr>
    </w:p>
    <w:p w:rsidR="00B25855" w:rsidRPr="004761E5" w:rsidRDefault="00B25855" w:rsidP="00B25855">
      <w:pPr>
        <w:pStyle w:val="Paragraphedeliste"/>
        <w:numPr>
          <w:ilvl w:val="0"/>
          <w:numId w:val="17"/>
        </w:numPr>
        <w:rPr>
          <w:rFonts w:ascii="Arial" w:eastAsia="Times New Roman" w:hAnsi="Arial" w:cs="Arial"/>
          <w:b/>
          <w:sz w:val="28"/>
          <w:szCs w:val="28"/>
          <w:u w:val="single"/>
          <w:lang w:eastAsia="fr-FR"/>
        </w:rPr>
      </w:pPr>
      <w:r w:rsidRPr="004761E5">
        <w:rPr>
          <w:rFonts w:ascii="Arial" w:eastAsia="Times New Roman" w:hAnsi="Arial" w:cs="Arial"/>
          <w:b/>
          <w:sz w:val="28"/>
          <w:szCs w:val="28"/>
          <w:u w:val="single"/>
          <w:lang w:eastAsia="fr-FR"/>
        </w:rPr>
        <w:t>Préparer son diplôme en Lycée professionnel</w:t>
      </w:r>
    </w:p>
    <w:p w:rsidR="00B25855" w:rsidRPr="00C520FB" w:rsidRDefault="00B25855" w:rsidP="00B25855">
      <w:pPr>
        <w:pStyle w:val="Paragraphedeliste"/>
        <w:rPr>
          <w:rFonts w:ascii="Times New Roman" w:eastAsia="Times New Roman" w:hAnsi="Times New Roman" w:cs="Times New Roman"/>
          <w:b/>
          <w:sz w:val="24"/>
          <w:szCs w:val="24"/>
          <w:lang w:eastAsia="fr-FR"/>
        </w:rPr>
      </w:pPr>
    </w:p>
    <w:p w:rsidR="00C520FB" w:rsidRPr="00C520FB" w:rsidRDefault="00C520FB" w:rsidP="00C520FB">
      <w:pPr>
        <w:pStyle w:val="Default"/>
        <w:rPr>
          <w:b/>
          <w:bCs/>
        </w:rPr>
      </w:pPr>
      <w:r w:rsidRPr="00C520FB">
        <w:rPr>
          <w:b/>
          <w:bCs/>
        </w:rPr>
        <w:t>En lycée professionnel (LP) :</w:t>
      </w:r>
    </w:p>
    <w:p w:rsidR="00C520FB" w:rsidRPr="00C520FB" w:rsidRDefault="00C520FB" w:rsidP="00C520FB">
      <w:pPr>
        <w:pStyle w:val="Default"/>
        <w:rPr>
          <w:sz w:val="20"/>
          <w:szCs w:val="20"/>
        </w:rPr>
      </w:pPr>
    </w:p>
    <w:p w:rsidR="00C520FB" w:rsidRPr="00C520FB" w:rsidRDefault="00C520FB" w:rsidP="00C520FB">
      <w:pPr>
        <w:pStyle w:val="Default"/>
        <w:numPr>
          <w:ilvl w:val="0"/>
          <w:numId w:val="25"/>
        </w:numPr>
        <w:spacing w:after="28"/>
        <w:rPr>
          <w:sz w:val="20"/>
          <w:szCs w:val="20"/>
        </w:rPr>
      </w:pPr>
      <w:r w:rsidRPr="00C520FB">
        <w:rPr>
          <w:sz w:val="20"/>
          <w:szCs w:val="20"/>
        </w:rPr>
        <w:t xml:space="preserve">Vous êtes un élève, </w:t>
      </w:r>
      <w:r w:rsidRPr="00C520FB">
        <w:rPr>
          <w:b/>
          <w:sz w:val="20"/>
          <w:szCs w:val="20"/>
          <w:u w:val="single"/>
        </w:rPr>
        <w:t>sous statut scolaire</w:t>
      </w:r>
      <w:r w:rsidRPr="00C520FB">
        <w:rPr>
          <w:sz w:val="20"/>
          <w:szCs w:val="20"/>
        </w:rPr>
        <w:t xml:space="preserve"> </w:t>
      </w:r>
    </w:p>
    <w:p w:rsidR="00C520FB" w:rsidRPr="00C520FB" w:rsidRDefault="00C520FB" w:rsidP="00C520FB">
      <w:pPr>
        <w:pStyle w:val="Default"/>
        <w:numPr>
          <w:ilvl w:val="0"/>
          <w:numId w:val="25"/>
        </w:numPr>
        <w:spacing w:after="28"/>
        <w:rPr>
          <w:sz w:val="20"/>
          <w:szCs w:val="20"/>
        </w:rPr>
      </w:pPr>
      <w:r w:rsidRPr="00C520FB">
        <w:rPr>
          <w:sz w:val="20"/>
          <w:szCs w:val="20"/>
        </w:rPr>
        <w:t xml:space="preserve">Vous avez des enseignements généraux et professionnels </w:t>
      </w:r>
    </w:p>
    <w:p w:rsidR="00C520FB" w:rsidRPr="00C520FB" w:rsidRDefault="00C520FB" w:rsidP="00C520FB">
      <w:pPr>
        <w:pStyle w:val="Default"/>
        <w:numPr>
          <w:ilvl w:val="0"/>
          <w:numId w:val="25"/>
        </w:numPr>
        <w:spacing w:after="28"/>
        <w:rPr>
          <w:sz w:val="20"/>
          <w:szCs w:val="20"/>
        </w:rPr>
      </w:pPr>
      <w:r w:rsidRPr="00C520FB">
        <w:rPr>
          <w:sz w:val="20"/>
          <w:szCs w:val="20"/>
        </w:rPr>
        <w:t xml:space="preserve">Vous effectuez des périodes de formation en entreprise (des stages) de 12 à 16 semaines en CAP (réparties sur les 2 années) et de 22 semaines en bac pro (réparties sur 3 ans) </w:t>
      </w:r>
    </w:p>
    <w:p w:rsidR="00C520FB" w:rsidRPr="00C520FB" w:rsidRDefault="00C520FB" w:rsidP="00C520FB">
      <w:pPr>
        <w:pStyle w:val="Default"/>
        <w:numPr>
          <w:ilvl w:val="0"/>
          <w:numId w:val="25"/>
        </w:numPr>
        <w:spacing w:after="28"/>
        <w:rPr>
          <w:sz w:val="20"/>
          <w:szCs w:val="20"/>
        </w:rPr>
      </w:pPr>
      <w:r w:rsidRPr="00C520FB">
        <w:rPr>
          <w:sz w:val="20"/>
          <w:szCs w:val="20"/>
        </w:rPr>
        <w:t xml:space="preserve">Vous bénéficiez d’un accompagnement personnalisé en fonction de vos besoins et de vos projets </w:t>
      </w:r>
    </w:p>
    <w:p w:rsidR="00C520FB" w:rsidRPr="00C520FB" w:rsidRDefault="00C520FB" w:rsidP="00C520FB">
      <w:pPr>
        <w:pStyle w:val="Default"/>
        <w:numPr>
          <w:ilvl w:val="0"/>
          <w:numId w:val="25"/>
        </w:numPr>
        <w:rPr>
          <w:sz w:val="20"/>
          <w:szCs w:val="20"/>
        </w:rPr>
      </w:pPr>
      <w:r w:rsidRPr="00C520FB">
        <w:rPr>
          <w:sz w:val="20"/>
          <w:szCs w:val="20"/>
        </w:rPr>
        <w:t xml:space="preserve">Vous avez la possibilité de suivre des stages de remise à niveau ou des stages passerelles si vous désirez changer de voie </w:t>
      </w:r>
    </w:p>
    <w:p w:rsidR="00C520FB" w:rsidRDefault="00C520FB" w:rsidP="00B25855">
      <w:pPr>
        <w:pStyle w:val="Paragraphedeliste"/>
        <w:rPr>
          <w:rFonts w:ascii="Times New Roman" w:eastAsia="Times New Roman" w:hAnsi="Times New Roman" w:cs="Times New Roman"/>
          <w:b/>
          <w:sz w:val="24"/>
          <w:szCs w:val="24"/>
          <w:lang w:eastAsia="fr-FR"/>
        </w:rPr>
      </w:pPr>
    </w:p>
    <w:p w:rsidR="00C520FB" w:rsidRPr="00B25855" w:rsidRDefault="00C520FB" w:rsidP="00B25855">
      <w:pPr>
        <w:pStyle w:val="Paragraphedeliste"/>
        <w:rPr>
          <w:rFonts w:ascii="Times New Roman" w:eastAsia="Times New Roman" w:hAnsi="Times New Roman" w:cs="Times New Roman"/>
          <w:b/>
          <w:sz w:val="24"/>
          <w:szCs w:val="24"/>
          <w:lang w:eastAsia="fr-FR"/>
        </w:rPr>
      </w:pPr>
    </w:p>
    <w:p w:rsidR="00B25855" w:rsidRPr="00B25855" w:rsidRDefault="00B25855" w:rsidP="00B25855">
      <w:pPr>
        <w:pStyle w:val="Paragraphedeliste"/>
        <w:rPr>
          <w:rFonts w:ascii="Times New Roman" w:eastAsia="Times New Roman" w:hAnsi="Times New Roman" w:cs="Times New Roman"/>
          <w:sz w:val="24"/>
          <w:szCs w:val="24"/>
          <w:lang w:eastAsia="fr-FR"/>
        </w:rPr>
      </w:pPr>
    </w:p>
    <w:p w:rsidR="00B25855" w:rsidRPr="004761E5" w:rsidRDefault="00B25855" w:rsidP="00B25855">
      <w:pPr>
        <w:pStyle w:val="Paragraphedeliste"/>
        <w:numPr>
          <w:ilvl w:val="0"/>
          <w:numId w:val="17"/>
        </w:numPr>
        <w:rPr>
          <w:rFonts w:ascii="Arial" w:eastAsia="Times New Roman" w:hAnsi="Arial" w:cs="Arial"/>
          <w:b/>
          <w:sz w:val="28"/>
          <w:szCs w:val="28"/>
          <w:u w:val="single"/>
          <w:lang w:eastAsia="fr-FR"/>
        </w:rPr>
      </w:pPr>
      <w:r w:rsidRPr="004761E5">
        <w:rPr>
          <w:rFonts w:ascii="Arial" w:eastAsia="Times New Roman" w:hAnsi="Arial" w:cs="Arial"/>
          <w:b/>
          <w:sz w:val="28"/>
          <w:szCs w:val="28"/>
          <w:u w:val="single"/>
          <w:lang w:eastAsia="fr-FR"/>
        </w:rPr>
        <w:t xml:space="preserve">Préparer son diplôme par apprentissage </w:t>
      </w:r>
    </w:p>
    <w:p w:rsidR="005E3386" w:rsidRDefault="005E3386" w:rsidP="005E3386">
      <w:pPr>
        <w:pStyle w:val="Paragraphedeliste"/>
        <w:rPr>
          <w:rFonts w:ascii="Times New Roman" w:eastAsia="Times New Roman" w:hAnsi="Times New Roman" w:cs="Times New Roman"/>
          <w:b/>
          <w:sz w:val="24"/>
          <w:szCs w:val="24"/>
          <w:u w:val="single"/>
          <w:lang w:eastAsia="fr-FR"/>
        </w:rPr>
      </w:pPr>
    </w:p>
    <w:p w:rsidR="005E3386" w:rsidRPr="005E3386" w:rsidRDefault="005E3386" w:rsidP="005E3386">
      <w:pPr>
        <w:pStyle w:val="Default"/>
      </w:pPr>
      <w:r w:rsidRPr="005E3386">
        <w:rPr>
          <w:b/>
          <w:bCs/>
        </w:rPr>
        <w:t>En centre de formation d'apprentis (CFA)</w:t>
      </w:r>
      <w:r>
        <w:rPr>
          <w:b/>
          <w:bCs/>
        </w:rPr>
        <w:t> :</w:t>
      </w:r>
    </w:p>
    <w:p w:rsidR="005E3386" w:rsidRDefault="005E3386" w:rsidP="005E3386">
      <w:pPr>
        <w:pStyle w:val="Default"/>
        <w:spacing w:after="31"/>
        <w:rPr>
          <w:sz w:val="20"/>
          <w:szCs w:val="20"/>
        </w:rPr>
      </w:pPr>
    </w:p>
    <w:p w:rsidR="005E3386" w:rsidRPr="005E3386" w:rsidRDefault="005E3386" w:rsidP="005E3386">
      <w:pPr>
        <w:pStyle w:val="Default"/>
        <w:numPr>
          <w:ilvl w:val="0"/>
          <w:numId w:val="26"/>
        </w:numPr>
        <w:spacing w:after="31"/>
        <w:rPr>
          <w:sz w:val="20"/>
          <w:szCs w:val="20"/>
        </w:rPr>
      </w:pPr>
      <w:r w:rsidRPr="005E3386">
        <w:rPr>
          <w:sz w:val="20"/>
          <w:szCs w:val="20"/>
        </w:rPr>
        <w:t xml:space="preserve">Vous êtes apprenti avec le statut de salarié </w:t>
      </w:r>
    </w:p>
    <w:p w:rsidR="005E3386" w:rsidRPr="005E3386" w:rsidRDefault="005E3386" w:rsidP="005E3386">
      <w:pPr>
        <w:pStyle w:val="Default"/>
        <w:numPr>
          <w:ilvl w:val="0"/>
          <w:numId w:val="26"/>
        </w:numPr>
        <w:spacing w:after="31"/>
        <w:rPr>
          <w:sz w:val="20"/>
          <w:szCs w:val="20"/>
        </w:rPr>
      </w:pPr>
      <w:r w:rsidRPr="005E3386">
        <w:rPr>
          <w:sz w:val="20"/>
          <w:szCs w:val="20"/>
        </w:rPr>
        <w:t xml:space="preserve">Votre temps est partagé entre les cours en CFA et les périodes en entreprise dans laquelle vous êtes employé (le rythme est variable, mais il est souvent de 1 semaine en CFA pour 2 semaines chez l'employeur) </w:t>
      </w:r>
    </w:p>
    <w:p w:rsidR="005E3386" w:rsidRPr="005E3386" w:rsidRDefault="005E3386" w:rsidP="005E3386">
      <w:pPr>
        <w:pStyle w:val="Default"/>
        <w:numPr>
          <w:ilvl w:val="0"/>
          <w:numId w:val="26"/>
        </w:numPr>
        <w:spacing w:after="31"/>
        <w:rPr>
          <w:sz w:val="20"/>
          <w:szCs w:val="20"/>
        </w:rPr>
      </w:pPr>
      <w:r w:rsidRPr="005E3386">
        <w:rPr>
          <w:sz w:val="20"/>
          <w:szCs w:val="20"/>
        </w:rPr>
        <w:t xml:space="preserve">Vous êtes suivi par un formateur en CFA et un maître d’apprentissage en entreprise </w:t>
      </w:r>
    </w:p>
    <w:p w:rsidR="005E3386" w:rsidRPr="005E3386" w:rsidRDefault="005E3386" w:rsidP="005E3386">
      <w:pPr>
        <w:pStyle w:val="Default"/>
        <w:numPr>
          <w:ilvl w:val="0"/>
          <w:numId w:val="26"/>
        </w:numPr>
        <w:spacing w:after="31"/>
        <w:rPr>
          <w:sz w:val="20"/>
          <w:szCs w:val="20"/>
        </w:rPr>
      </w:pPr>
      <w:r w:rsidRPr="005E3386">
        <w:rPr>
          <w:sz w:val="20"/>
          <w:szCs w:val="20"/>
        </w:rPr>
        <w:t xml:space="preserve">En tant que salarié, vous avez un salaire (un pourcentage du SMIC) </w:t>
      </w:r>
    </w:p>
    <w:p w:rsidR="005E3386" w:rsidRPr="005E3386" w:rsidRDefault="005E3386" w:rsidP="005E3386">
      <w:pPr>
        <w:pStyle w:val="Default"/>
        <w:numPr>
          <w:ilvl w:val="0"/>
          <w:numId w:val="26"/>
        </w:numPr>
        <w:spacing w:after="31"/>
        <w:rPr>
          <w:sz w:val="20"/>
          <w:szCs w:val="20"/>
        </w:rPr>
      </w:pPr>
      <w:r w:rsidRPr="005E3386">
        <w:rPr>
          <w:sz w:val="20"/>
          <w:szCs w:val="20"/>
        </w:rPr>
        <w:t xml:space="preserve">Vous bénéficiez à la fin d'une première expérience professionnelle à faire valoir </w:t>
      </w:r>
    </w:p>
    <w:p w:rsidR="005E3386" w:rsidRPr="005E3386" w:rsidRDefault="005E3386" w:rsidP="005E3386">
      <w:pPr>
        <w:pStyle w:val="Default"/>
        <w:numPr>
          <w:ilvl w:val="0"/>
          <w:numId w:val="26"/>
        </w:numPr>
        <w:rPr>
          <w:sz w:val="20"/>
          <w:szCs w:val="20"/>
        </w:rPr>
      </w:pPr>
      <w:r w:rsidRPr="005E3386">
        <w:rPr>
          <w:sz w:val="20"/>
          <w:szCs w:val="20"/>
        </w:rPr>
        <w:t xml:space="preserve">Vous bénéficiez de congés payés mais pas des vacances scolaires ! </w:t>
      </w:r>
    </w:p>
    <w:p w:rsidR="005E3386" w:rsidRPr="00B25855" w:rsidRDefault="005E3386" w:rsidP="005E3386">
      <w:pPr>
        <w:pStyle w:val="Paragraphedeliste"/>
        <w:rPr>
          <w:rFonts w:ascii="Times New Roman" w:eastAsia="Times New Roman" w:hAnsi="Times New Roman" w:cs="Times New Roman"/>
          <w:b/>
          <w:sz w:val="24"/>
          <w:szCs w:val="24"/>
          <w:u w:val="single"/>
          <w:lang w:eastAsia="fr-FR"/>
        </w:rPr>
      </w:pPr>
    </w:p>
    <w:p w:rsidR="00B25855" w:rsidRPr="00B25855" w:rsidRDefault="00DD5141" w:rsidP="00B25855">
      <w:pPr>
        <w:pStyle w:val="Paragraphedeliste"/>
        <w:rPr>
          <w:rFonts w:ascii="Times New Roman" w:eastAsia="Times New Roman" w:hAnsi="Times New Roman" w:cs="Times New Roman"/>
          <w:b/>
          <w:sz w:val="24"/>
          <w:szCs w:val="24"/>
          <w:lang w:eastAsia="fr-FR"/>
        </w:rPr>
      </w:pPr>
      <w:r>
        <w:rPr>
          <w:rFonts w:ascii="Times New Roman" w:eastAsia="Times New Roman" w:hAnsi="Times New Roman" w:cs="Times New Roman"/>
          <w:b/>
          <w:sz w:val="24"/>
          <w:szCs w:val="24"/>
          <w:lang w:eastAsia="fr-FR"/>
        </w:rPr>
        <w:t xml:space="preserve">                        Schéma simplifié de l’apprentissage :</w:t>
      </w:r>
    </w:p>
    <w:p w:rsidR="00CD1EF7" w:rsidRDefault="007A5153" w:rsidP="00B25855">
      <w:pPr>
        <w:pStyle w:val="Paragraphedeliste"/>
        <w:jc w:val="center"/>
        <w:rPr>
          <w:rFonts w:ascii="Times New Roman" w:eastAsia="Times New Roman" w:hAnsi="Times New Roman" w:cs="Times New Roman"/>
          <w:sz w:val="24"/>
          <w:szCs w:val="24"/>
          <w:lang w:eastAsia="fr-FR"/>
        </w:rPr>
      </w:pPr>
      <w:r w:rsidRPr="00A60639">
        <w:rPr>
          <w:noProof/>
          <w:bdr w:val="single" w:sz="4" w:space="0" w:color="auto"/>
          <w:lang w:eastAsia="fr-FR"/>
        </w:rPr>
        <w:drawing>
          <wp:inline distT="0" distB="0" distL="0" distR="0" wp14:anchorId="26EB11F1" wp14:editId="231C0512">
            <wp:extent cx="3793067" cy="2844800"/>
            <wp:effectExtent l="0" t="0" r="0" b="0"/>
            <wp:docPr id="7"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95298" cy="2846473"/>
                    </a:xfrm>
                    <a:prstGeom prst="rect">
                      <a:avLst/>
                    </a:prstGeom>
                    <a:noFill/>
                    <a:ln>
                      <a:noFill/>
                    </a:ln>
                  </pic:spPr>
                </pic:pic>
              </a:graphicData>
            </a:graphic>
          </wp:inline>
        </w:drawing>
      </w:r>
    </w:p>
    <w:p w:rsidR="009F696E" w:rsidRDefault="005E4514" w:rsidP="005E3386">
      <w:pPr>
        <w:pStyle w:val="Paragraphedeliste"/>
        <w:rPr>
          <w:rFonts w:ascii="Arial" w:eastAsia="Times New Roman" w:hAnsi="Arial" w:cs="Arial"/>
          <w:b/>
          <w:color w:val="FF0000"/>
          <w:sz w:val="24"/>
          <w:szCs w:val="24"/>
          <w:u w:val="single"/>
          <w:lang w:eastAsia="fr-FR"/>
        </w:rPr>
      </w:pPr>
      <w:r>
        <w:rPr>
          <w:rFonts w:ascii="Arial" w:eastAsia="Times New Roman" w:hAnsi="Arial" w:cs="Arial"/>
          <w:b/>
          <w:noProof/>
          <w:color w:val="FF0000"/>
          <w:sz w:val="24"/>
          <w:szCs w:val="24"/>
          <w:u w:val="single"/>
          <w:lang w:eastAsia="fr-FR"/>
        </w:rPr>
        <w:pict>
          <v:roundrect id="_x0000_s1187" style="position:absolute;left:0;text-align:left;margin-left:429.4pt;margin-top:12.65pt;width:62.8pt;height:28.45pt;z-index:251698176" arcsize="10923f" fillcolor="white [3201]" strokecolor="#666 [1936]" strokeweight="1pt">
            <v:fill color2="#999 [1296]" focusposition="1" focussize="" focus="100%" type="gradient"/>
            <v:shadow on="t" type="perspective" color="#7f7f7f [1601]" opacity=".5" offset="1pt" offset2="-3pt"/>
            <v:textbox>
              <w:txbxContent>
                <w:p w:rsidR="00A83E77" w:rsidRPr="00DC1D42" w:rsidRDefault="00A83E77" w:rsidP="00A83E77">
                  <w:pPr>
                    <w:rPr>
                      <w:b/>
                    </w:rPr>
                  </w:pPr>
                  <w:r>
                    <w:rPr>
                      <w:b/>
                    </w:rPr>
                    <w:t xml:space="preserve"> PAGE 19</w:t>
                  </w:r>
                </w:p>
              </w:txbxContent>
            </v:textbox>
          </v:roundrect>
        </w:pict>
      </w:r>
    </w:p>
    <w:p w:rsidR="005E3386" w:rsidRPr="005E3386" w:rsidRDefault="005E3386" w:rsidP="005E3386">
      <w:pPr>
        <w:pStyle w:val="Paragraphedeliste"/>
        <w:rPr>
          <w:rFonts w:ascii="Times New Roman" w:eastAsia="Times New Roman" w:hAnsi="Times New Roman" w:cs="Times New Roman"/>
          <w:sz w:val="24"/>
          <w:szCs w:val="24"/>
          <w:lang w:eastAsia="fr-FR"/>
        </w:rPr>
      </w:pPr>
      <w:r w:rsidRPr="0086110D">
        <w:rPr>
          <w:rFonts w:ascii="Times New Roman" w:hAnsi="Times New Roman" w:cs="Times New Roman"/>
          <w:noProof/>
          <w:lang w:eastAsia="fr-FR"/>
        </w:rPr>
        <w:drawing>
          <wp:inline distT="0" distB="0" distL="0" distR="0" wp14:anchorId="0F54CFDC" wp14:editId="43B6E2AB">
            <wp:extent cx="485587" cy="373380"/>
            <wp:effectExtent l="0" t="0" r="0" b="0"/>
            <wp:docPr id="30"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Pr="006E6BA6">
        <w:rPr>
          <w:rFonts w:ascii="Arial" w:eastAsia="Times New Roman" w:hAnsi="Arial" w:cs="Arial"/>
          <w:b/>
          <w:color w:val="FF0000"/>
          <w:sz w:val="24"/>
          <w:szCs w:val="24"/>
          <w:u w:val="single"/>
          <w:lang w:eastAsia="fr-FR"/>
        </w:rPr>
        <w:t>Questions</w:t>
      </w:r>
      <w:r w:rsidRPr="006E6BA6">
        <w:rPr>
          <w:rFonts w:ascii="Arial" w:eastAsia="Times New Roman" w:hAnsi="Arial" w:cs="Arial"/>
          <w:color w:val="FF0000"/>
          <w:sz w:val="24"/>
          <w:szCs w:val="24"/>
          <w:lang w:eastAsia="fr-FR"/>
        </w:rPr>
        <w:t> :</w:t>
      </w:r>
      <w:r>
        <w:rPr>
          <w:rFonts w:ascii="Times New Roman" w:eastAsia="Times New Roman" w:hAnsi="Times New Roman" w:cs="Times New Roman"/>
          <w:sz w:val="24"/>
          <w:szCs w:val="24"/>
          <w:lang w:eastAsia="fr-FR"/>
        </w:rPr>
        <w:t xml:space="preserve"> </w:t>
      </w:r>
    </w:p>
    <w:p w:rsidR="005E3386" w:rsidRDefault="005E3386" w:rsidP="005E3386">
      <w:pPr>
        <w:pStyle w:val="Paragraphedeliste"/>
        <w:rPr>
          <w:rFonts w:ascii="Arial" w:eastAsia="Times New Roman" w:hAnsi="Arial" w:cs="Arial"/>
          <w:sz w:val="24"/>
          <w:szCs w:val="24"/>
          <w:lang w:eastAsia="fr-FR"/>
        </w:rPr>
      </w:pPr>
      <w:r w:rsidRPr="005E3386">
        <w:rPr>
          <w:rFonts w:ascii="Times New Roman" w:eastAsia="Times New Roman" w:hAnsi="Times New Roman" w:cs="Times New Roman"/>
          <w:sz w:val="24"/>
          <w:szCs w:val="24"/>
          <w:lang w:eastAsia="fr-FR"/>
        </w:rPr>
        <w:t xml:space="preserve"> </w:t>
      </w:r>
      <w:r w:rsidR="006E6BA6" w:rsidRPr="006E6BA6">
        <w:rPr>
          <w:rFonts w:ascii="Arial" w:eastAsia="Times New Roman" w:hAnsi="Arial" w:cs="Arial"/>
          <w:sz w:val="24"/>
          <w:szCs w:val="24"/>
          <w:lang w:eastAsia="fr-FR"/>
        </w:rPr>
        <w:t>D’après les informations</w:t>
      </w:r>
      <w:r w:rsidR="006E6BA6">
        <w:rPr>
          <w:rFonts w:ascii="Arial" w:eastAsia="Times New Roman" w:hAnsi="Arial" w:cs="Arial"/>
          <w:sz w:val="24"/>
          <w:szCs w:val="24"/>
          <w:lang w:eastAsia="fr-FR"/>
        </w:rPr>
        <w:t xml:space="preserve"> données</w:t>
      </w:r>
      <w:r w:rsidR="006E6BA6" w:rsidRPr="006E6BA6">
        <w:rPr>
          <w:rFonts w:ascii="Arial" w:eastAsia="Times New Roman" w:hAnsi="Arial" w:cs="Arial"/>
          <w:sz w:val="24"/>
          <w:szCs w:val="24"/>
          <w:lang w:eastAsia="fr-FR"/>
        </w:rPr>
        <w:t xml:space="preserve"> ci-dessus, r</w:t>
      </w:r>
      <w:r w:rsidRPr="006E6BA6">
        <w:rPr>
          <w:rFonts w:ascii="Arial" w:eastAsia="Times New Roman" w:hAnsi="Arial" w:cs="Arial"/>
          <w:sz w:val="24"/>
          <w:szCs w:val="24"/>
          <w:lang w:eastAsia="fr-FR"/>
        </w:rPr>
        <w:t>echercher</w:t>
      </w:r>
      <w:r w:rsidRPr="005E3386">
        <w:rPr>
          <w:rFonts w:ascii="Arial" w:eastAsia="Times New Roman" w:hAnsi="Arial" w:cs="Arial"/>
          <w:sz w:val="24"/>
          <w:szCs w:val="24"/>
          <w:lang w:eastAsia="fr-FR"/>
        </w:rPr>
        <w:t xml:space="preserve"> les informations </w:t>
      </w:r>
      <w:r w:rsidR="00DD5141">
        <w:rPr>
          <w:rFonts w:ascii="Arial" w:eastAsia="Times New Roman" w:hAnsi="Arial" w:cs="Arial"/>
          <w:sz w:val="24"/>
          <w:szCs w:val="24"/>
          <w:lang w:eastAsia="fr-FR"/>
        </w:rPr>
        <w:t>qui différencient la formation en</w:t>
      </w:r>
      <w:r w:rsidRPr="005E3386">
        <w:rPr>
          <w:rFonts w:ascii="Arial" w:eastAsia="Times New Roman" w:hAnsi="Arial" w:cs="Arial"/>
          <w:sz w:val="24"/>
          <w:szCs w:val="24"/>
          <w:lang w:eastAsia="fr-FR"/>
        </w:rPr>
        <w:t xml:space="preserve"> lycée professionnel et la formation en apprentissage</w:t>
      </w:r>
      <w:r w:rsidR="00DD5141">
        <w:rPr>
          <w:rFonts w:ascii="Arial" w:eastAsia="Times New Roman" w:hAnsi="Arial" w:cs="Arial"/>
          <w:sz w:val="24"/>
          <w:szCs w:val="24"/>
          <w:lang w:eastAsia="fr-FR"/>
        </w:rPr>
        <w:t>. Pour cela compléter</w:t>
      </w:r>
      <w:r>
        <w:rPr>
          <w:rFonts w:ascii="Arial" w:eastAsia="Times New Roman" w:hAnsi="Arial" w:cs="Arial"/>
          <w:sz w:val="24"/>
          <w:szCs w:val="24"/>
          <w:lang w:eastAsia="fr-FR"/>
        </w:rPr>
        <w:t xml:space="preserve"> le tableau ci-dessous :</w:t>
      </w:r>
    </w:p>
    <w:p w:rsidR="005E3386" w:rsidRDefault="005E3386" w:rsidP="005E3386">
      <w:pPr>
        <w:pStyle w:val="Paragraphedeliste"/>
        <w:rPr>
          <w:rFonts w:ascii="Arial" w:eastAsia="Times New Roman" w:hAnsi="Arial" w:cs="Arial"/>
          <w:sz w:val="24"/>
          <w:szCs w:val="24"/>
          <w:lang w:eastAsia="fr-FR"/>
        </w:rPr>
      </w:pPr>
    </w:p>
    <w:tbl>
      <w:tblPr>
        <w:tblStyle w:val="Grilledutableau"/>
        <w:tblW w:w="10496" w:type="dxa"/>
        <w:tblInd w:w="-607" w:type="dxa"/>
        <w:tblLook w:val="04A0" w:firstRow="1" w:lastRow="0" w:firstColumn="1" w:lastColumn="0" w:noHBand="0" w:noVBand="1"/>
      </w:tblPr>
      <w:tblGrid>
        <w:gridCol w:w="3032"/>
        <w:gridCol w:w="3920"/>
        <w:gridCol w:w="3544"/>
      </w:tblGrid>
      <w:tr w:rsidR="00193C39" w:rsidRPr="00193C39" w:rsidTr="00193C39">
        <w:tc>
          <w:tcPr>
            <w:tcW w:w="3032" w:type="dxa"/>
            <w:shd w:val="clear" w:color="auto" w:fill="F2F2F2" w:themeFill="background1" w:themeFillShade="F2"/>
          </w:tcPr>
          <w:p w:rsidR="00193C39" w:rsidRPr="00193C39" w:rsidRDefault="00193C39" w:rsidP="00193C39">
            <w:pPr>
              <w:pStyle w:val="Paragraphedeliste"/>
              <w:ind w:left="0"/>
              <w:jc w:val="center"/>
              <w:rPr>
                <w:rFonts w:ascii="Arial" w:eastAsia="Times New Roman" w:hAnsi="Arial" w:cs="Arial"/>
                <w:b/>
                <w:color w:val="FF0000"/>
                <w:sz w:val="32"/>
                <w:szCs w:val="32"/>
                <w:lang w:eastAsia="fr-FR"/>
              </w:rPr>
            </w:pPr>
            <w:r>
              <w:rPr>
                <w:rFonts w:ascii="Arial" w:eastAsia="Times New Roman" w:hAnsi="Arial" w:cs="Arial"/>
                <w:b/>
                <w:color w:val="FF0000"/>
                <w:sz w:val="32"/>
                <w:szCs w:val="32"/>
                <w:lang w:eastAsia="fr-FR"/>
              </w:rPr>
              <w:t>Différences</w:t>
            </w:r>
          </w:p>
        </w:tc>
        <w:tc>
          <w:tcPr>
            <w:tcW w:w="3920" w:type="dxa"/>
            <w:shd w:val="clear" w:color="auto" w:fill="E5B8B7" w:themeFill="accent2" w:themeFillTint="66"/>
          </w:tcPr>
          <w:p w:rsidR="00193C39" w:rsidRPr="00193C39" w:rsidRDefault="00193C39" w:rsidP="00193C39">
            <w:pPr>
              <w:pStyle w:val="Paragraphedeliste"/>
              <w:ind w:left="0"/>
              <w:jc w:val="center"/>
              <w:rPr>
                <w:rFonts w:ascii="Arial" w:eastAsia="Times New Roman" w:hAnsi="Arial" w:cs="Arial"/>
                <w:b/>
                <w:sz w:val="32"/>
                <w:szCs w:val="32"/>
                <w:lang w:eastAsia="fr-FR"/>
              </w:rPr>
            </w:pPr>
            <w:r>
              <w:rPr>
                <w:rFonts w:ascii="Arial" w:eastAsia="Times New Roman" w:hAnsi="Arial" w:cs="Arial"/>
                <w:b/>
                <w:sz w:val="32"/>
                <w:szCs w:val="32"/>
                <w:lang w:eastAsia="fr-FR"/>
              </w:rPr>
              <w:t>Lycée professionnel</w:t>
            </w:r>
          </w:p>
        </w:tc>
        <w:tc>
          <w:tcPr>
            <w:tcW w:w="3544" w:type="dxa"/>
            <w:shd w:val="clear" w:color="auto" w:fill="D6E3BC" w:themeFill="accent3" w:themeFillTint="66"/>
          </w:tcPr>
          <w:p w:rsidR="00193C39" w:rsidRDefault="00193C39" w:rsidP="00193C39">
            <w:pPr>
              <w:pStyle w:val="Paragraphedeliste"/>
              <w:ind w:left="0"/>
              <w:jc w:val="center"/>
              <w:rPr>
                <w:rFonts w:ascii="Arial" w:eastAsia="Times New Roman" w:hAnsi="Arial" w:cs="Arial"/>
                <w:b/>
                <w:sz w:val="32"/>
                <w:szCs w:val="32"/>
                <w:lang w:eastAsia="fr-FR"/>
              </w:rPr>
            </w:pPr>
            <w:r>
              <w:rPr>
                <w:rFonts w:ascii="Arial" w:eastAsia="Times New Roman" w:hAnsi="Arial" w:cs="Arial"/>
                <w:b/>
                <w:sz w:val="32"/>
                <w:szCs w:val="32"/>
                <w:lang w:eastAsia="fr-FR"/>
              </w:rPr>
              <w:t>CFA</w:t>
            </w:r>
          </w:p>
          <w:p w:rsidR="00193C39" w:rsidRPr="00193C39" w:rsidRDefault="00193C39" w:rsidP="00193C39">
            <w:pPr>
              <w:pStyle w:val="Paragraphedeliste"/>
              <w:ind w:left="0"/>
              <w:jc w:val="center"/>
              <w:rPr>
                <w:rFonts w:ascii="Arial" w:eastAsia="Times New Roman" w:hAnsi="Arial" w:cs="Arial"/>
                <w:b/>
                <w:sz w:val="32"/>
                <w:szCs w:val="32"/>
                <w:lang w:eastAsia="fr-FR"/>
              </w:rPr>
            </w:pPr>
          </w:p>
        </w:tc>
      </w:tr>
      <w:tr w:rsidR="00193C39" w:rsidTr="00193C39">
        <w:tc>
          <w:tcPr>
            <w:tcW w:w="3032" w:type="dxa"/>
            <w:shd w:val="clear" w:color="auto" w:fill="F2F2F2" w:themeFill="background1" w:themeFillShade="F2"/>
          </w:tcPr>
          <w:p w:rsidR="00193C39" w:rsidRDefault="00193C39" w:rsidP="005E3386">
            <w:pPr>
              <w:pStyle w:val="Paragraphedeliste"/>
              <w:ind w:left="0"/>
              <w:rPr>
                <w:rFonts w:ascii="Arial" w:eastAsia="Times New Roman" w:hAnsi="Arial" w:cs="Arial"/>
                <w:sz w:val="24"/>
                <w:szCs w:val="24"/>
                <w:lang w:eastAsia="fr-FR"/>
              </w:rPr>
            </w:pPr>
            <w:r>
              <w:rPr>
                <w:rFonts w:ascii="Arial" w:eastAsia="Times New Roman" w:hAnsi="Arial" w:cs="Arial"/>
                <w:sz w:val="24"/>
                <w:szCs w:val="24"/>
                <w:lang w:eastAsia="fr-FR"/>
              </w:rPr>
              <w:t>STATUT</w:t>
            </w:r>
          </w:p>
          <w:p w:rsidR="00193C39" w:rsidRDefault="00193C39" w:rsidP="005E3386">
            <w:pPr>
              <w:pStyle w:val="Paragraphedeliste"/>
              <w:ind w:left="0"/>
              <w:rPr>
                <w:rFonts w:ascii="Arial" w:eastAsia="Times New Roman" w:hAnsi="Arial" w:cs="Arial"/>
                <w:sz w:val="24"/>
                <w:szCs w:val="24"/>
                <w:lang w:eastAsia="fr-FR"/>
              </w:rPr>
            </w:pPr>
          </w:p>
        </w:tc>
        <w:tc>
          <w:tcPr>
            <w:tcW w:w="3920" w:type="dxa"/>
            <w:shd w:val="clear" w:color="auto" w:fill="E5B8B7" w:themeFill="accent2" w:themeFillTint="66"/>
          </w:tcPr>
          <w:p w:rsidR="00193C39" w:rsidRDefault="00193C39" w:rsidP="005E3386">
            <w:pPr>
              <w:pStyle w:val="Paragraphedeliste"/>
              <w:ind w:left="0"/>
              <w:rPr>
                <w:rFonts w:ascii="Arial" w:eastAsia="Times New Roman" w:hAnsi="Arial" w:cs="Arial"/>
                <w:sz w:val="24"/>
                <w:szCs w:val="24"/>
                <w:lang w:eastAsia="fr-FR"/>
              </w:rPr>
            </w:pPr>
          </w:p>
        </w:tc>
        <w:tc>
          <w:tcPr>
            <w:tcW w:w="3544" w:type="dxa"/>
            <w:shd w:val="clear" w:color="auto" w:fill="D6E3BC" w:themeFill="accent3" w:themeFillTint="66"/>
          </w:tcPr>
          <w:p w:rsidR="00193C39" w:rsidRDefault="00193C39" w:rsidP="005E3386">
            <w:pPr>
              <w:pStyle w:val="Paragraphedeliste"/>
              <w:ind w:left="0"/>
              <w:rPr>
                <w:rFonts w:ascii="Arial" w:eastAsia="Times New Roman" w:hAnsi="Arial" w:cs="Arial"/>
                <w:sz w:val="24"/>
                <w:szCs w:val="24"/>
                <w:lang w:eastAsia="fr-FR"/>
              </w:rPr>
            </w:pPr>
          </w:p>
        </w:tc>
      </w:tr>
      <w:tr w:rsidR="00193C39" w:rsidTr="00193C39">
        <w:tc>
          <w:tcPr>
            <w:tcW w:w="3032" w:type="dxa"/>
            <w:shd w:val="clear" w:color="auto" w:fill="F2F2F2" w:themeFill="background1" w:themeFillShade="F2"/>
          </w:tcPr>
          <w:p w:rsidR="00193C39" w:rsidRDefault="00193C39" w:rsidP="005E3386">
            <w:pPr>
              <w:pStyle w:val="Paragraphedeliste"/>
              <w:ind w:left="0"/>
              <w:rPr>
                <w:rFonts w:ascii="Arial" w:eastAsia="Times New Roman" w:hAnsi="Arial" w:cs="Arial"/>
                <w:sz w:val="24"/>
                <w:szCs w:val="24"/>
                <w:lang w:eastAsia="fr-FR"/>
              </w:rPr>
            </w:pPr>
            <w:r>
              <w:rPr>
                <w:rFonts w:ascii="Arial" w:eastAsia="Times New Roman" w:hAnsi="Arial" w:cs="Arial"/>
                <w:sz w:val="24"/>
                <w:szCs w:val="24"/>
                <w:lang w:eastAsia="fr-FR"/>
              </w:rPr>
              <w:t>FORMATION</w:t>
            </w:r>
          </w:p>
          <w:p w:rsidR="00193C39" w:rsidRDefault="00193C39" w:rsidP="005E3386">
            <w:pPr>
              <w:pStyle w:val="Paragraphedeliste"/>
              <w:ind w:left="0"/>
              <w:rPr>
                <w:rFonts w:ascii="Arial" w:eastAsia="Times New Roman" w:hAnsi="Arial" w:cs="Arial"/>
                <w:sz w:val="24"/>
                <w:szCs w:val="24"/>
                <w:lang w:eastAsia="fr-FR"/>
              </w:rPr>
            </w:pPr>
          </w:p>
        </w:tc>
        <w:tc>
          <w:tcPr>
            <w:tcW w:w="3920" w:type="dxa"/>
            <w:shd w:val="clear" w:color="auto" w:fill="E5B8B7" w:themeFill="accent2" w:themeFillTint="66"/>
          </w:tcPr>
          <w:p w:rsidR="00193C39" w:rsidRDefault="00193C39" w:rsidP="005E3386">
            <w:pPr>
              <w:pStyle w:val="Paragraphedeliste"/>
              <w:ind w:left="0"/>
              <w:rPr>
                <w:rFonts w:ascii="Arial" w:eastAsia="Times New Roman" w:hAnsi="Arial" w:cs="Arial"/>
                <w:sz w:val="24"/>
                <w:szCs w:val="24"/>
                <w:lang w:eastAsia="fr-FR"/>
              </w:rPr>
            </w:pPr>
          </w:p>
        </w:tc>
        <w:tc>
          <w:tcPr>
            <w:tcW w:w="3544" w:type="dxa"/>
            <w:shd w:val="clear" w:color="auto" w:fill="D6E3BC" w:themeFill="accent3" w:themeFillTint="66"/>
          </w:tcPr>
          <w:p w:rsidR="00193C39" w:rsidRDefault="00193C39" w:rsidP="005E3386">
            <w:pPr>
              <w:pStyle w:val="Paragraphedeliste"/>
              <w:ind w:left="0"/>
              <w:rPr>
                <w:rFonts w:ascii="Arial" w:eastAsia="Times New Roman" w:hAnsi="Arial" w:cs="Arial"/>
                <w:sz w:val="24"/>
                <w:szCs w:val="24"/>
                <w:lang w:eastAsia="fr-FR"/>
              </w:rPr>
            </w:pPr>
          </w:p>
        </w:tc>
      </w:tr>
      <w:tr w:rsidR="00193C39" w:rsidTr="00193C39">
        <w:tc>
          <w:tcPr>
            <w:tcW w:w="3032" w:type="dxa"/>
            <w:shd w:val="clear" w:color="auto" w:fill="F2F2F2" w:themeFill="background1" w:themeFillShade="F2"/>
          </w:tcPr>
          <w:p w:rsidR="00193C39" w:rsidRDefault="00193C39" w:rsidP="005E3386">
            <w:pPr>
              <w:pStyle w:val="Paragraphedeliste"/>
              <w:ind w:left="0"/>
              <w:rPr>
                <w:rFonts w:ascii="Arial" w:eastAsia="Times New Roman" w:hAnsi="Arial" w:cs="Arial"/>
                <w:sz w:val="24"/>
                <w:szCs w:val="24"/>
                <w:lang w:eastAsia="fr-FR"/>
              </w:rPr>
            </w:pPr>
            <w:r>
              <w:rPr>
                <w:rFonts w:ascii="Arial" w:eastAsia="Times New Roman" w:hAnsi="Arial" w:cs="Arial"/>
                <w:sz w:val="24"/>
                <w:szCs w:val="24"/>
                <w:lang w:eastAsia="fr-FR"/>
              </w:rPr>
              <w:t>VACANCES</w:t>
            </w:r>
          </w:p>
          <w:p w:rsidR="00193C39" w:rsidRDefault="00193C39" w:rsidP="005E3386">
            <w:pPr>
              <w:pStyle w:val="Paragraphedeliste"/>
              <w:ind w:left="0"/>
              <w:rPr>
                <w:rFonts w:ascii="Arial" w:eastAsia="Times New Roman" w:hAnsi="Arial" w:cs="Arial"/>
                <w:sz w:val="24"/>
                <w:szCs w:val="24"/>
                <w:lang w:eastAsia="fr-FR"/>
              </w:rPr>
            </w:pPr>
          </w:p>
        </w:tc>
        <w:tc>
          <w:tcPr>
            <w:tcW w:w="3920" w:type="dxa"/>
            <w:shd w:val="clear" w:color="auto" w:fill="E5B8B7" w:themeFill="accent2" w:themeFillTint="66"/>
          </w:tcPr>
          <w:p w:rsidR="00193C39" w:rsidRDefault="00193C39" w:rsidP="005E3386">
            <w:pPr>
              <w:pStyle w:val="Paragraphedeliste"/>
              <w:ind w:left="0"/>
              <w:rPr>
                <w:rFonts w:ascii="Arial" w:eastAsia="Times New Roman" w:hAnsi="Arial" w:cs="Arial"/>
                <w:sz w:val="24"/>
                <w:szCs w:val="24"/>
                <w:lang w:eastAsia="fr-FR"/>
              </w:rPr>
            </w:pPr>
          </w:p>
        </w:tc>
        <w:tc>
          <w:tcPr>
            <w:tcW w:w="3544" w:type="dxa"/>
            <w:shd w:val="clear" w:color="auto" w:fill="D6E3BC" w:themeFill="accent3" w:themeFillTint="66"/>
          </w:tcPr>
          <w:p w:rsidR="00193C39" w:rsidRDefault="00193C39" w:rsidP="005E3386">
            <w:pPr>
              <w:pStyle w:val="Paragraphedeliste"/>
              <w:ind w:left="0"/>
              <w:rPr>
                <w:rFonts w:ascii="Arial" w:eastAsia="Times New Roman" w:hAnsi="Arial" w:cs="Arial"/>
                <w:sz w:val="24"/>
                <w:szCs w:val="24"/>
                <w:lang w:eastAsia="fr-FR"/>
              </w:rPr>
            </w:pPr>
          </w:p>
        </w:tc>
      </w:tr>
      <w:tr w:rsidR="00193C39" w:rsidTr="00193C39">
        <w:tc>
          <w:tcPr>
            <w:tcW w:w="3032" w:type="dxa"/>
            <w:shd w:val="clear" w:color="auto" w:fill="F2F2F2" w:themeFill="background1" w:themeFillShade="F2"/>
          </w:tcPr>
          <w:p w:rsidR="00193C39" w:rsidRDefault="00193C39" w:rsidP="005E3386">
            <w:pPr>
              <w:pStyle w:val="Paragraphedeliste"/>
              <w:ind w:left="0"/>
              <w:rPr>
                <w:rFonts w:ascii="Arial" w:eastAsia="Times New Roman" w:hAnsi="Arial" w:cs="Arial"/>
                <w:sz w:val="24"/>
                <w:szCs w:val="24"/>
                <w:lang w:eastAsia="fr-FR"/>
              </w:rPr>
            </w:pPr>
            <w:r>
              <w:rPr>
                <w:rFonts w:ascii="Arial" w:eastAsia="Times New Roman" w:hAnsi="Arial" w:cs="Arial"/>
                <w:sz w:val="24"/>
                <w:szCs w:val="24"/>
                <w:lang w:eastAsia="fr-FR"/>
              </w:rPr>
              <w:t xml:space="preserve">SALAIRES </w:t>
            </w:r>
          </w:p>
          <w:p w:rsidR="00193C39" w:rsidRDefault="00193C39" w:rsidP="005E3386">
            <w:pPr>
              <w:pStyle w:val="Paragraphedeliste"/>
              <w:ind w:left="0"/>
              <w:rPr>
                <w:rFonts w:ascii="Arial" w:eastAsia="Times New Roman" w:hAnsi="Arial" w:cs="Arial"/>
                <w:sz w:val="24"/>
                <w:szCs w:val="24"/>
                <w:lang w:eastAsia="fr-FR"/>
              </w:rPr>
            </w:pPr>
          </w:p>
        </w:tc>
        <w:tc>
          <w:tcPr>
            <w:tcW w:w="3920" w:type="dxa"/>
            <w:shd w:val="clear" w:color="auto" w:fill="E5B8B7" w:themeFill="accent2" w:themeFillTint="66"/>
          </w:tcPr>
          <w:p w:rsidR="00193C39" w:rsidRDefault="00193C39" w:rsidP="005E3386">
            <w:pPr>
              <w:pStyle w:val="Paragraphedeliste"/>
              <w:ind w:left="0"/>
              <w:rPr>
                <w:rFonts w:ascii="Arial" w:eastAsia="Times New Roman" w:hAnsi="Arial" w:cs="Arial"/>
                <w:sz w:val="24"/>
                <w:szCs w:val="24"/>
                <w:lang w:eastAsia="fr-FR"/>
              </w:rPr>
            </w:pPr>
          </w:p>
        </w:tc>
        <w:tc>
          <w:tcPr>
            <w:tcW w:w="3544" w:type="dxa"/>
            <w:shd w:val="clear" w:color="auto" w:fill="D6E3BC" w:themeFill="accent3" w:themeFillTint="66"/>
          </w:tcPr>
          <w:p w:rsidR="00193C39" w:rsidRDefault="00193C39" w:rsidP="005E3386">
            <w:pPr>
              <w:pStyle w:val="Paragraphedeliste"/>
              <w:ind w:left="0"/>
              <w:rPr>
                <w:rFonts w:ascii="Arial" w:eastAsia="Times New Roman" w:hAnsi="Arial" w:cs="Arial"/>
                <w:sz w:val="24"/>
                <w:szCs w:val="24"/>
                <w:lang w:eastAsia="fr-FR"/>
              </w:rPr>
            </w:pPr>
          </w:p>
        </w:tc>
      </w:tr>
      <w:tr w:rsidR="00193C39" w:rsidTr="00193C39">
        <w:tc>
          <w:tcPr>
            <w:tcW w:w="3032" w:type="dxa"/>
            <w:shd w:val="clear" w:color="auto" w:fill="F2F2F2" w:themeFill="background1" w:themeFillShade="F2"/>
          </w:tcPr>
          <w:p w:rsidR="00193C39" w:rsidRDefault="00193C39" w:rsidP="005E3386">
            <w:pPr>
              <w:pStyle w:val="Paragraphedeliste"/>
              <w:ind w:left="0"/>
              <w:rPr>
                <w:rFonts w:ascii="Arial" w:eastAsia="Times New Roman" w:hAnsi="Arial" w:cs="Arial"/>
                <w:sz w:val="24"/>
                <w:szCs w:val="24"/>
                <w:lang w:eastAsia="fr-FR"/>
              </w:rPr>
            </w:pPr>
            <w:r>
              <w:rPr>
                <w:rFonts w:ascii="Arial" w:eastAsia="Times New Roman" w:hAnsi="Arial" w:cs="Arial"/>
                <w:sz w:val="24"/>
                <w:szCs w:val="24"/>
                <w:lang w:eastAsia="fr-FR"/>
              </w:rPr>
              <w:t>PERIODES DE VACANCES</w:t>
            </w:r>
          </w:p>
          <w:p w:rsidR="00193C39" w:rsidRDefault="00193C39" w:rsidP="005E3386">
            <w:pPr>
              <w:pStyle w:val="Paragraphedeliste"/>
              <w:ind w:left="0"/>
              <w:rPr>
                <w:rFonts w:ascii="Arial" w:eastAsia="Times New Roman" w:hAnsi="Arial" w:cs="Arial"/>
                <w:sz w:val="24"/>
                <w:szCs w:val="24"/>
                <w:lang w:eastAsia="fr-FR"/>
              </w:rPr>
            </w:pPr>
          </w:p>
        </w:tc>
        <w:tc>
          <w:tcPr>
            <w:tcW w:w="3920" w:type="dxa"/>
            <w:shd w:val="clear" w:color="auto" w:fill="E5B8B7" w:themeFill="accent2" w:themeFillTint="66"/>
          </w:tcPr>
          <w:p w:rsidR="00193C39" w:rsidRDefault="00193C39" w:rsidP="005E3386">
            <w:pPr>
              <w:pStyle w:val="Paragraphedeliste"/>
              <w:ind w:left="0"/>
              <w:rPr>
                <w:rFonts w:ascii="Arial" w:eastAsia="Times New Roman" w:hAnsi="Arial" w:cs="Arial"/>
                <w:sz w:val="24"/>
                <w:szCs w:val="24"/>
                <w:lang w:eastAsia="fr-FR"/>
              </w:rPr>
            </w:pPr>
          </w:p>
        </w:tc>
        <w:tc>
          <w:tcPr>
            <w:tcW w:w="3544" w:type="dxa"/>
            <w:shd w:val="clear" w:color="auto" w:fill="D6E3BC" w:themeFill="accent3" w:themeFillTint="66"/>
          </w:tcPr>
          <w:p w:rsidR="00193C39" w:rsidRDefault="00193C39" w:rsidP="005E3386">
            <w:pPr>
              <w:pStyle w:val="Paragraphedeliste"/>
              <w:ind w:left="0"/>
              <w:rPr>
                <w:rFonts w:ascii="Arial" w:eastAsia="Times New Roman" w:hAnsi="Arial" w:cs="Arial"/>
                <w:sz w:val="24"/>
                <w:szCs w:val="24"/>
                <w:lang w:eastAsia="fr-FR"/>
              </w:rPr>
            </w:pPr>
          </w:p>
        </w:tc>
      </w:tr>
    </w:tbl>
    <w:p w:rsidR="005E3386" w:rsidRPr="005E3386" w:rsidRDefault="005E3386" w:rsidP="005E3386">
      <w:pPr>
        <w:pStyle w:val="Paragraphedeliste"/>
        <w:rPr>
          <w:rFonts w:ascii="Arial" w:eastAsia="Times New Roman" w:hAnsi="Arial" w:cs="Arial"/>
          <w:sz w:val="24"/>
          <w:szCs w:val="24"/>
          <w:lang w:eastAsia="fr-FR"/>
        </w:rPr>
      </w:pPr>
    </w:p>
    <w:p w:rsidR="00193C39" w:rsidRPr="004761E5" w:rsidRDefault="00193C39" w:rsidP="00193C39">
      <w:pPr>
        <w:pStyle w:val="Paragraphedeliste"/>
        <w:rPr>
          <w:rFonts w:ascii="Arial" w:eastAsia="Times New Roman" w:hAnsi="Arial" w:cs="Arial"/>
          <w:sz w:val="24"/>
          <w:szCs w:val="24"/>
          <w:lang w:eastAsia="fr-FR"/>
        </w:rPr>
      </w:pPr>
      <w:r w:rsidRPr="006E6BA6">
        <w:rPr>
          <w:rFonts w:ascii="Times New Roman" w:hAnsi="Times New Roman" w:cs="Times New Roman"/>
          <w:noProof/>
          <w:sz w:val="24"/>
          <w:szCs w:val="24"/>
          <w:lang w:eastAsia="fr-FR"/>
        </w:rPr>
        <w:drawing>
          <wp:inline distT="0" distB="0" distL="0" distR="0" wp14:anchorId="10B5AA82" wp14:editId="245B0A1B">
            <wp:extent cx="485587" cy="373380"/>
            <wp:effectExtent l="0" t="0" r="0" b="0"/>
            <wp:docPr id="31"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Pr="004761E5">
        <w:rPr>
          <w:rFonts w:ascii="Arial" w:eastAsia="Times New Roman" w:hAnsi="Arial" w:cs="Arial"/>
          <w:b/>
          <w:color w:val="FF0000"/>
          <w:sz w:val="24"/>
          <w:szCs w:val="24"/>
          <w:u w:val="single"/>
          <w:lang w:eastAsia="fr-FR"/>
        </w:rPr>
        <w:t>Questions</w:t>
      </w:r>
      <w:r w:rsidRPr="004761E5">
        <w:rPr>
          <w:rFonts w:ascii="Arial" w:eastAsia="Times New Roman" w:hAnsi="Arial" w:cs="Arial"/>
          <w:color w:val="FF0000"/>
          <w:sz w:val="24"/>
          <w:szCs w:val="24"/>
          <w:lang w:eastAsia="fr-FR"/>
        </w:rPr>
        <w:t> :</w:t>
      </w:r>
      <w:r w:rsidR="004761E5" w:rsidRPr="004761E5">
        <w:rPr>
          <w:rFonts w:ascii="Arial" w:eastAsia="Times New Roman" w:hAnsi="Arial" w:cs="Arial"/>
          <w:sz w:val="24"/>
          <w:szCs w:val="24"/>
          <w:lang w:eastAsia="fr-FR"/>
        </w:rPr>
        <w:t xml:space="preserve"> Répondre aux questions suivantes :</w:t>
      </w:r>
    </w:p>
    <w:p w:rsidR="004761E5" w:rsidRPr="004761E5" w:rsidRDefault="004761E5" w:rsidP="00193C39">
      <w:pPr>
        <w:pStyle w:val="Paragraphedeliste"/>
        <w:rPr>
          <w:rFonts w:ascii="Arial" w:eastAsia="Times New Roman" w:hAnsi="Arial" w:cs="Arial"/>
          <w:sz w:val="24"/>
          <w:szCs w:val="24"/>
          <w:lang w:eastAsia="fr-FR"/>
        </w:rPr>
      </w:pPr>
    </w:p>
    <w:p w:rsidR="004761E5" w:rsidRDefault="004761E5" w:rsidP="004761E5">
      <w:pPr>
        <w:pStyle w:val="Paragraphedeliste"/>
        <w:numPr>
          <w:ilvl w:val="0"/>
          <w:numId w:val="44"/>
        </w:numPr>
        <w:rPr>
          <w:rFonts w:ascii="Arial" w:hAnsi="Arial" w:cs="Arial"/>
          <w:sz w:val="24"/>
          <w:szCs w:val="24"/>
        </w:rPr>
      </w:pPr>
      <w:r w:rsidRPr="004761E5">
        <w:rPr>
          <w:rFonts w:ascii="Arial" w:hAnsi="Arial" w:cs="Arial"/>
          <w:sz w:val="24"/>
          <w:szCs w:val="24"/>
        </w:rPr>
        <w:t>Quelles sont les conditions pour pouvoir entrer en C.F.A. ?</w:t>
      </w:r>
    </w:p>
    <w:p w:rsidR="00F84A23" w:rsidRPr="004761E5" w:rsidRDefault="00F84A23" w:rsidP="00F84A23">
      <w:pPr>
        <w:pStyle w:val="Paragraphedeliste"/>
        <w:ind w:left="1440"/>
        <w:rPr>
          <w:rFonts w:ascii="Arial" w:hAnsi="Arial" w:cs="Arial"/>
          <w:sz w:val="24"/>
          <w:szCs w:val="24"/>
        </w:rPr>
      </w:pPr>
    </w:p>
    <w:p w:rsidR="004761E5" w:rsidRDefault="004761E5" w:rsidP="004761E5">
      <w:pPr>
        <w:pStyle w:val="Paragraphedeliste"/>
        <w:ind w:left="1440"/>
        <w:rPr>
          <w:rFonts w:ascii="Arial" w:hAnsi="Arial" w:cs="Arial"/>
          <w:sz w:val="24"/>
          <w:szCs w:val="24"/>
        </w:rPr>
      </w:pPr>
      <w:r w:rsidRPr="004761E5">
        <w:rPr>
          <w:rFonts w:ascii="Arial" w:hAnsi="Arial" w:cs="Arial"/>
          <w:sz w:val="24"/>
          <w:szCs w:val="24"/>
        </w:rPr>
        <w:t>........................................................................................................................</w:t>
      </w:r>
    </w:p>
    <w:p w:rsidR="004761E5" w:rsidRPr="004761E5" w:rsidRDefault="004761E5" w:rsidP="004761E5">
      <w:pPr>
        <w:pStyle w:val="Paragraphedeliste"/>
        <w:ind w:left="1440"/>
        <w:rPr>
          <w:rFonts w:ascii="Arial" w:hAnsi="Arial" w:cs="Arial"/>
          <w:sz w:val="24"/>
          <w:szCs w:val="24"/>
        </w:rPr>
      </w:pPr>
    </w:p>
    <w:p w:rsidR="004761E5" w:rsidRDefault="004761E5" w:rsidP="004761E5">
      <w:pPr>
        <w:pStyle w:val="Paragraphedeliste"/>
        <w:numPr>
          <w:ilvl w:val="0"/>
          <w:numId w:val="44"/>
        </w:numPr>
        <w:rPr>
          <w:rFonts w:ascii="Arial" w:hAnsi="Arial" w:cs="Arial"/>
          <w:sz w:val="24"/>
          <w:szCs w:val="24"/>
        </w:rPr>
      </w:pPr>
      <w:r w:rsidRPr="004761E5">
        <w:rPr>
          <w:rFonts w:ascii="Arial" w:hAnsi="Arial" w:cs="Arial"/>
          <w:sz w:val="24"/>
          <w:szCs w:val="24"/>
        </w:rPr>
        <w:t>Comment se passe la formation en apprentissage ?</w:t>
      </w:r>
    </w:p>
    <w:p w:rsidR="00F84A23" w:rsidRPr="004761E5" w:rsidRDefault="00F84A23" w:rsidP="00F84A23">
      <w:pPr>
        <w:pStyle w:val="Paragraphedeliste"/>
        <w:ind w:left="1440"/>
        <w:rPr>
          <w:rFonts w:ascii="Arial" w:hAnsi="Arial" w:cs="Arial"/>
          <w:sz w:val="24"/>
          <w:szCs w:val="24"/>
        </w:rPr>
      </w:pPr>
    </w:p>
    <w:p w:rsidR="004761E5" w:rsidRDefault="004761E5" w:rsidP="004761E5">
      <w:pPr>
        <w:pStyle w:val="Paragraphedeliste"/>
        <w:ind w:left="1440"/>
        <w:rPr>
          <w:rFonts w:ascii="Arial" w:hAnsi="Arial" w:cs="Arial"/>
          <w:sz w:val="24"/>
          <w:szCs w:val="24"/>
        </w:rPr>
      </w:pPr>
      <w:r w:rsidRPr="004761E5">
        <w:rPr>
          <w:rFonts w:ascii="Arial" w:hAnsi="Arial" w:cs="Arial"/>
          <w:sz w:val="24"/>
          <w:szCs w:val="24"/>
        </w:rPr>
        <w:t>........................................................................................................................</w:t>
      </w:r>
    </w:p>
    <w:p w:rsidR="004761E5" w:rsidRPr="004761E5" w:rsidRDefault="004761E5" w:rsidP="004761E5">
      <w:pPr>
        <w:pStyle w:val="Paragraphedeliste"/>
        <w:ind w:left="1440"/>
        <w:rPr>
          <w:rFonts w:ascii="Arial" w:hAnsi="Arial" w:cs="Arial"/>
          <w:sz w:val="24"/>
          <w:szCs w:val="24"/>
        </w:rPr>
      </w:pPr>
    </w:p>
    <w:p w:rsidR="004761E5" w:rsidRDefault="004761E5" w:rsidP="004761E5">
      <w:pPr>
        <w:pStyle w:val="Paragraphedeliste"/>
        <w:numPr>
          <w:ilvl w:val="0"/>
          <w:numId w:val="44"/>
        </w:numPr>
        <w:rPr>
          <w:rFonts w:ascii="Arial" w:hAnsi="Arial" w:cs="Arial"/>
          <w:sz w:val="24"/>
          <w:szCs w:val="24"/>
        </w:rPr>
      </w:pPr>
      <w:r w:rsidRPr="004761E5">
        <w:rPr>
          <w:rFonts w:ascii="Arial" w:hAnsi="Arial" w:cs="Arial"/>
          <w:sz w:val="24"/>
          <w:szCs w:val="24"/>
        </w:rPr>
        <w:t>Quels sont les avantages et les inconvénien</w:t>
      </w:r>
      <w:r>
        <w:rPr>
          <w:rFonts w:ascii="Arial" w:hAnsi="Arial" w:cs="Arial"/>
          <w:sz w:val="24"/>
          <w:szCs w:val="24"/>
        </w:rPr>
        <w:t>ts d’un contrat d’apprentissage</w:t>
      </w:r>
      <w:r w:rsidRPr="004761E5">
        <w:rPr>
          <w:rFonts w:ascii="Arial" w:hAnsi="Arial" w:cs="Arial"/>
          <w:sz w:val="24"/>
          <w:szCs w:val="24"/>
        </w:rPr>
        <w:t>?</w:t>
      </w:r>
    </w:p>
    <w:p w:rsidR="004761E5" w:rsidRPr="004761E5" w:rsidRDefault="004761E5" w:rsidP="004761E5">
      <w:pPr>
        <w:pStyle w:val="Paragraphedeliste"/>
        <w:ind w:left="1440"/>
        <w:rPr>
          <w:rFonts w:ascii="Arial" w:hAnsi="Arial" w:cs="Arial"/>
          <w:sz w:val="24"/>
          <w:szCs w:val="24"/>
        </w:rPr>
      </w:pPr>
    </w:p>
    <w:p w:rsidR="004761E5" w:rsidRDefault="004761E5" w:rsidP="004761E5">
      <w:pPr>
        <w:pStyle w:val="Paragraphedeliste"/>
        <w:ind w:left="1440"/>
        <w:rPr>
          <w:rFonts w:ascii="Arial" w:hAnsi="Arial" w:cs="Arial"/>
          <w:sz w:val="24"/>
          <w:szCs w:val="24"/>
        </w:rPr>
      </w:pPr>
      <w:r>
        <w:rPr>
          <w:rFonts w:ascii="Arial" w:hAnsi="Arial" w:cs="Arial"/>
          <w:sz w:val="24"/>
          <w:szCs w:val="24"/>
        </w:rPr>
        <w:t>................................................................................................................................................................................................................................................</w:t>
      </w:r>
    </w:p>
    <w:p w:rsidR="00F84A23" w:rsidRDefault="00F84A23" w:rsidP="004761E5">
      <w:pPr>
        <w:pStyle w:val="Paragraphedeliste"/>
        <w:ind w:left="1440"/>
        <w:rPr>
          <w:rFonts w:ascii="Arial" w:hAnsi="Arial" w:cs="Arial"/>
          <w:sz w:val="24"/>
          <w:szCs w:val="24"/>
        </w:rPr>
      </w:pPr>
    </w:p>
    <w:p w:rsidR="004761E5" w:rsidRDefault="004761E5" w:rsidP="004761E5">
      <w:pPr>
        <w:pStyle w:val="Paragraphedeliste"/>
        <w:numPr>
          <w:ilvl w:val="0"/>
          <w:numId w:val="44"/>
        </w:numPr>
        <w:rPr>
          <w:rFonts w:ascii="Arial" w:hAnsi="Arial" w:cs="Arial"/>
          <w:sz w:val="24"/>
          <w:szCs w:val="24"/>
        </w:rPr>
      </w:pPr>
      <w:r w:rsidRPr="004761E5">
        <w:rPr>
          <w:rFonts w:ascii="Arial" w:hAnsi="Arial" w:cs="Arial"/>
          <w:sz w:val="24"/>
          <w:szCs w:val="24"/>
        </w:rPr>
        <w:t>Quels sont les avantages et les inconvénien</w:t>
      </w:r>
      <w:r>
        <w:rPr>
          <w:rFonts w:ascii="Arial" w:hAnsi="Arial" w:cs="Arial"/>
          <w:sz w:val="24"/>
          <w:szCs w:val="24"/>
        </w:rPr>
        <w:t>ts d’</w:t>
      </w:r>
      <w:r w:rsidR="00F84A23">
        <w:rPr>
          <w:rFonts w:ascii="Arial" w:hAnsi="Arial" w:cs="Arial"/>
          <w:sz w:val="24"/>
          <w:szCs w:val="24"/>
        </w:rPr>
        <w:t>une formation CAP en Lycée professionnel</w:t>
      </w:r>
      <w:r w:rsidRPr="004761E5">
        <w:rPr>
          <w:rFonts w:ascii="Arial" w:hAnsi="Arial" w:cs="Arial"/>
          <w:sz w:val="24"/>
          <w:szCs w:val="24"/>
        </w:rPr>
        <w:t>?</w:t>
      </w:r>
    </w:p>
    <w:p w:rsidR="007C1D7A" w:rsidRDefault="007C1D7A" w:rsidP="007C1D7A">
      <w:pPr>
        <w:pStyle w:val="Paragraphedeliste"/>
        <w:ind w:left="1440"/>
        <w:rPr>
          <w:rFonts w:ascii="Arial" w:hAnsi="Arial" w:cs="Arial"/>
          <w:sz w:val="24"/>
          <w:szCs w:val="24"/>
        </w:rPr>
      </w:pPr>
    </w:p>
    <w:p w:rsidR="00F84A23" w:rsidRDefault="00F84A23" w:rsidP="00F84A23">
      <w:pPr>
        <w:pStyle w:val="Paragraphedeliste"/>
        <w:ind w:left="1440"/>
        <w:rPr>
          <w:rFonts w:ascii="Arial" w:hAnsi="Arial" w:cs="Arial"/>
          <w:sz w:val="24"/>
          <w:szCs w:val="24"/>
        </w:rPr>
      </w:pPr>
      <w:r>
        <w:rPr>
          <w:rFonts w:ascii="Arial" w:hAnsi="Arial" w:cs="Arial"/>
          <w:sz w:val="24"/>
          <w:szCs w:val="24"/>
        </w:rPr>
        <w:t>...............................................................................................................................................................................................................................................</w:t>
      </w:r>
      <w:r w:rsidR="007C1D7A">
        <w:rPr>
          <w:rFonts w:ascii="Arial" w:hAnsi="Arial" w:cs="Arial"/>
          <w:sz w:val="24"/>
          <w:szCs w:val="24"/>
        </w:rPr>
        <w:t>.</w:t>
      </w:r>
    </w:p>
    <w:p w:rsidR="004761E5" w:rsidRDefault="00FD6E69" w:rsidP="004761E5">
      <w:pPr>
        <w:pStyle w:val="Paragraphedeliste"/>
        <w:numPr>
          <w:ilvl w:val="0"/>
          <w:numId w:val="44"/>
        </w:numPr>
        <w:rPr>
          <w:rFonts w:ascii="Arial" w:hAnsi="Arial" w:cs="Arial"/>
          <w:sz w:val="24"/>
          <w:szCs w:val="24"/>
        </w:rPr>
      </w:pPr>
      <w:r>
        <w:rPr>
          <w:rFonts w:ascii="Arial" w:hAnsi="Arial" w:cs="Arial"/>
          <w:sz w:val="24"/>
          <w:szCs w:val="24"/>
        </w:rPr>
        <w:t>Donner la</w:t>
      </w:r>
      <w:r w:rsidR="007C1D7A">
        <w:rPr>
          <w:rFonts w:ascii="Arial" w:hAnsi="Arial" w:cs="Arial"/>
          <w:sz w:val="24"/>
          <w:szCs w:val="24"/>
        </w:rPr>
        <w:t xml:space="preserve"> définition des sigles suivants :</w:t>
      </w:r>
    </w:p>
    <w:p w:rsidR="007C1D7A" w:rsidRDefault="007C1D7A" w:rsidP="007C1D7A">
      <w:pPr>
        <w:pStyle w:val="Paragraphedeliste"/>
        <w:numPr>
          <w:ilvl w:val="0"/>
          <w:numId w:val="45"/>
        </w:numPr>
        <w:rPr>
          <w:rFonts w:ascii="Arial" w:hAnsi="Arial" w:cs="Arial"/>
          <w:sz w:val="24"/>
          <w:szCs w:val="24"/>
        </w:rPr>
      </w:pPr>
      <w:r>
        <w:rPr>
          <w:rFonts w:ascii="Arial" w:hAnsi="Arial" w:cs="Arial"/>
          <w:sz w:val="24"/>
          <w:szCs w:val="24"/>
        </w:rPr>
        <w:t>CAP : ..................................................................................................</w:t>
      </w:r>
    </w:p>
    <w:p w:rsidR="007C1D7A" w:rsidRDefault="007C1D7A" w:rsidP="007C1D7A">
      <w:pPr>
        <w:pStyle w:val="Paragraphedeliste"/>
        <w:numPr>
          <w:ilvl w:val="0"/>
          <w:numId w:val="45"/>
        </w:numPr>
        <w:rPr>
          <w:rFonts w:ascii="Arial" w:hAnsi="Arial" w:cs="Arial"/>
          <w:sz w:val="24"/>
          <w:szCs w:val="24"/>
        </w:rPr>
      </w:pPr>
      <w:r>
        <w:rPr>
          <w:rFonts w:ascii="Arial" w:hAnsi="Arial" w:cs="Arial"/>
          <w:sz w:val="24"/>
          <w:szCs w:val="24"/>
        </w:rPr>
        <w:t>SMIC :.................................................................................................</w:t>
      </w:r>
    </w:p>
    <w:p w:rsidR="007C1D7A" w:rsidRDefault="007C1D7A" w:rsidP="007C1D7A">
      <w:pPr>
        <w:pStyle w:val="Paragraphedeliste"/>
        <w:numPr>
          <w:ilvl w:val="0"/>
          <w:numId w:val="45"/>
        </w:numPr>
        <w:rPr>
          <w:rFonts w:ascii="Arial" w:hAnsi="Arial" w:cs="Arial"/>
          <w:sz w:val="24"/>
          <w:szCs w:val="24"/>
        </w:rPr>
      </w:pPr>
      <w:r>
        <w:rPr>
          <w:rFonts w:ascii="Arial" w:hAnsi="Arial" w:cs="Arial"/>
          <w:sz w:val="24"/>
          <w:szCs w:val="24"/>
        </w:rPr>
        <w:t>CFA : ..................................................................................................</w:t>
      </w:r>
    </w:p>
    <w:p w:rsidR="007C1D7A" w:rsidRPr="004761E5" w:rsidRDefault="007C1D7A" w:rsidP="007C1D7A">
      <w:pPr>
        <w:pStyle w:val="Paragraphedeliste"/>
        <w:numPr>
          <w:ilvl w:val="0"/>
          <w:numId w:val="45"/>
        </w:numPr>
        <w:rPr>
          <w:rFonts w:ascii="Arial" w:hAnsi="Arial" w:cs="Arial"/>
          <w:sz w:val="24"/>
          <w:szCs w:val="24"/>
        </w:rPr>
      </w:pPr>
      <w:r>
        <w:rPr>
          <w:rFonts w:ascii="Arial" w:hAnsi="Arial" w:cs="Arial"/>
          <w:sz w:val="24"/>
          <w:szCs w:val="24"/>
        </w:rPr>
        <w:t>LP : .....................................................................................................</w:t>
      </w:r>
    </w:p>
    <w:p w:rsidR="00A60639" w:rsidRDefault="00DF78F2" w:rsidP="00A60639">
      <w:pPr>
        <w:pStyle w:val="Paragraphedeliste"/>
        <w:rPr>
          <w:rFonts w:ascii="Times New Roman" w:eastAsia="Times New Roman" w:hAnsi="Times New Roman" w:cs="Times New Roman"/>
          <w:b/>
          <w:color w:val="FF0000"/>
          <w:sz w:val="24"/>
          <w:szCs w:val="24"/>
          <w:u w:val="single"/>
          <w:lang w:eastAsia="fr-FR"/>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221234" w:rsidRDefault="005E4514" w:rsidP="00AA2728">
      <w:pPr>
        <w:pStyle w:val="Paragraphedeliste"/>
        <w:ind w:left="780"/>
        <w:rPr>
          <w:rFonts w:ascii="(Utiliser une police de caractè" w:hAnsi="(Utiliser une police de caractè"/>
          <w:b/>
          <w:bCs/>
          <w:sz w:val="24"/>
          <w:szCs w:val="24"/>
          <w:u w:val="single"/>
        </w:rPr>
      </w:pPr>
      <w:r>
        <w:rPr>
          <w:rFonts w:ascii="(Utiliser une police de caractè" w:hAnsi="(Utiliser une police de caractè"/>
          <w:b/>
          <w:bCs/>
          <w:noProof/>
          <w:sz w:val="24"/>
          <w:szCs w:val="24"/>
          <w:u w:val="single"/>
          <w:lang w:eastAsia="fr-FR"/>
        </w:rPr>
        <w:pict>
          <v:roundrect id="_x0000_s1188" style="position:absolute;left:0;text-align:left;margin-left:421.95pt;margin-top:17.25pt;width:62.8pt;height:28.45pt;z-index:251699200" arcsize="10923f" fillcolor="white [3201]" strokecolor="#666 [1936]" strokeweight="1pt">
            <v:fill color2="#999 [1296]" focusposition="1" focussize="" focus="100%" type="gradient"/>
            <v:shadow on="t" type="perspective" color="#7f7f7f [1601]" opacity=".5" offset="1pt" offset2="-3pt"/>
            <v:textbox>
              <w:txbxContent>
                <w:p w:rsidR="00A83E77" w:rsidRPr="00DC1D42" w:rsidRDefault="00A83E77" w:rsidP="00A83E77">
                  <w:pPr>
                    <w:rPr>
                      <w:b/>
                    </w:rPr>
                  </w:pPr>
                  <w:r>
                    <w:rPr>
                      <w:b/>
                    </w:rPr>
                    <w:t xml:space="preserve"> PAGE 20</w:t>
                  </w:r>
                </w:p>
              </w:txbxContent>
            </v:textbox>
          </v:roundrect>
        </w:pict>
      </w:r>
    </w:p>
    <w:tbl>
      <w:tblPr>
        <w:tblpPr w:leftFromText="141" w:rightFromText="141" w:vertAnchor="text" w:horzAnchor="margin" w:tblpY="95"/>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EC14FD" w:rsidRPr="0086110D" w:rsidTr="00EC14FD">
        <w:trPr>
          <w:trHeight w:val="403"/>
        </w:trPr>
        <w:tc>
          <w:tcPr>
            <w:tcW w:w="2581" w:type="dxa"/>
            <w:shd w:val="clear" w:color="auto" w:fill="BFBFBF"/>
          </w:tcPr>
          <w:p w:rsidR="00EC14FD" w:rsidRPr="00953A83" w:rsidRDefault="00EC14FD" w:rsidP="00EC14FD">
            <w:pPr>
              <w:jc w:val="center"/>
              <w:rPr>
                <w:rFonts w:ascii="Arial" w:eastAsia="Calibri" w:hAnsi="Arial" w:cs="Arial"/>
                <w:b/>
                <w:sz w:val="32"/>
                <w:szCs w:val="32"/>
              </w:rPr>
            </w:pPr>
            <w:r w:rsidRPr="00953A83">
              <w:rPr>
                <w:rFonts w:ascii="Arial" w:eastAsia="Calibri" w:hAnsi="Arial" w:cs="Arial"/>
                <w:b/>
                <w:sz w:val="32"/>
                <w:szCs w:val="32"/>
              </w:rPr>
              <w:t>Mission 4</w:t>
            </w:r>
          </w:p>
        </w:tc>
        <w:tc>
          <w:tcPr>
            <w:tcW w:w="7371" w:type="dxa"/>
            <w:shd w:val="clear" w:color="auto" w:fill="BFBFBF"/>
          </w:tcPr>
          <w:p w:rsidR="00EC14FD" w:rsidRPr="00953A83" w:rsidRDefault="00EC14FD" w:rsidP="00EC14FD">
            <w:pPr>
              <w:jc w:val="center"/>
              <w:rPr>
                <w:rFonts w:ascii="Arial" w:eastAsia="Calibri" w:hAnsi="Arial" w:cs="Arial"/>
                <w:b/>
                <w:sz w:val="28"/>
                <w:szCs w:val="28"/>
              </w:rPr>
            </w:pPr>
            <w:r w:rsidRPr="00953A83">
              <w:rPr>
                <w:rFonts w:ascii="Arial" w:eastAsia="Calibri" w:hAnsi="Arial" w:cs="Arial"/>
                <w:b/>
                <w:sz w:val="28"/>
                <w:szCs w:val="28"/>
              </w:rPr>
              <w:t>LES CONTRATS DE TRAVAIL</w:t>
            </w:r>
          </w:p>
        </w:tc>
      </w:tr>
    </w:tbl>
    <w:p w:rsidR="00EC14FD" w:rsidRPr="00953A83" w:rsidRDefault="00CC7A7F" w:rsidP="00CC7A7F">
      <w:pPr>
        <w:pStyle w:val="Paragraphedeliste"/>
        <w:numPr>
          <w:ilvl w:val="0"/>
          <w:numId w:val="46"/>
        </w:numPr>
        <w:rPr>
          <w:rFonts w:ascii="Arial" w:hAnsi="Arial" w:cs="Arial"/>
          <w:b/>
          <w:bCs/>
          <w:sz w:val="20"/>
          <w:szCs w:val="20"/>
          <w:u w:val="single"/>
        </w:rPr>
      </w:pPr>
      <w:r w:rsidRPr="00953A83">
        <w:rPr>
          <w:rFonts w:ascii="Arial" w:hAnsi="Arial" w:cs="Arial"/>
          <w:b/>
          <w:bCs/>
          <w:sz w:val="20"/>
          <w:szCs w:val="20"/>
        </w:rPr>
        <w:t>Lire</w:t>
      </w:r>
      <w:r w:rsidR="00953A83" w:rsidRPr="00953A83">
        <w:rPr>
          <w:rFonts w:ascii="Arial" w:hAnsi="Arial" w:cs="Arial"/>
          <w:b/>
          <w:bCs/>
          <w:sz w:val="20"/>
          <w:szCs w:val="20"/>
        </w:rPr>
        <w:t xml:space="preserve"> les informations ci-dessous, surligner et </w:t>
      </w:r>
      <w:r w:rsidR="0086092E" w:rsidRPr="00953A83">
        <w:rPr>
          <w:rFonts w:ascii="Arial" w:hAnsi="Arial" w:cs="Arial"/>
          <w:b/>
          <w:bCs/>
          <w:sz w:val="20"/>
          <w:szCs w:val="20"/>
        </w:rPr>
        <w:t>noter au fur et à mesure dans le « Lexique »</w:t>
      </w:r>
      <w:r w:rsidR="00F06DDC" w:rsidRPr="00953A83">
        <w:rPr>
          <w:rFonts w:ascii="Arial" w:hAnsi="Arial" w:cs="Arial"/>
          <w:b/>
          <w:bCs/>
          <w:sz w:val="20"/>
          <w:szCs w:val="20"/>
        </w:rPr>
        <w:t xml:space="preserve"> pages  23 et 24 </w:t>
      </w:r>
      <w:r w:rsidR="0086092E" w:rsidRPr="00953A83">
        <w:rPr>
          <w:rFonts w:ascii="Arial" w:hAnsi="Arial" w:cs="Arial"/>
          <w:b/>
          <w:bCs/>
          <w:sz w:val="20"/>
          <w:szCs w:val="20"/>
        </w:rPr>
        <w:t xml:space="preserve"> les mots et sigles professionnels qui vous paraissent importants.</w:t>
      </w:r>
    </w:p>
    <w:p w:rsidR="00EC14FD" w:rsidRPr="00EC14FD" w:rsidRDefault="00EC14FD" w:rsidP="00953A83">
      <w:pPr>
        <w:pStyle w:val="Paragraphedeliste"/>
        <w:ind w:left="-426"/>
        <w:rPr>
          <w:rFonts w:ascii="Arial" w:hAnsi="Arial" w:cs="Arial"/>
          <w:bCs/>
          <w:color w:val="333333"/>
          <w:sz w:val="20"/>
          <w:szCs w:val="20"/>
        </w:rPr>
      </w:pPr>
      <w:r w:rsidRPr="00EC14FD">
        <w:rPr>
          <w:rFonts w:ascii="Arial" w:hAnsi="Arial" w:cs="Arial"/>
          <w:bCs/>
          <w:color w:val="333333"/>
          <w:sz w:val="20"/>
          <w:szCs w:val="20"/>
        </w:rPr>
        <w:t xml:space="preserve">Contrat à durée déterminée, indéterminée, intermittent, à temps partiel, d'apprentissage... quelles différences entre tous ces contrats de travail ? </w:t>
      </w:r>
    </w:p>
    <w:tbl>
      <w:tblPr>
        <w:tblStyle w:val="Grilledutableau"/>
        <w:tblW w:w="10773" w:type="dxa"/>
        <w:tblInd w:w="-459" w:type="dxa"/>
        <w:tblLook w:val="04A0" w:firstRow="1" w:lastRow="0" w:firstColumn="1" w:lastColumn="0" w:noHBand="0" w:noVBand="1"/>
      </w:tblPr>
      <w:tblGrid>
        <w:gridCol w:w="5387"/>
        <w:gridCol w:w="5386"/>
      </w:tblGrid>
      <w:tr w:rsidR="0086092E" w:rsidTr="00953A83">
        <w:trPr>
          <w:trHeight w:val="4013"/>
        </w:trPr>
        <w:tc>
          <w:tcPr>
            <w:tcW w:w="5387" w:type="dxa"/>
            <w:shd w:val="clear" w:color="auto" w:fill="F2DBDB" w:themeFill="accent2" w:themeFillTint="33"/>
          </w:tcPr>
          <w:p w:rsidR="0086092E" w:rsidRPr="00EC14FD" w:rsidRDefault="0086092E" w:rsidP="0086092E">
            <w:pPr>
              <w:pStyle w:val="Paragraphedeliste"/>
              <w:numPr>
                <w:ilvl w:val="0"/>
                <w:numId w:val="34"/>
              </w:numPr>
              <w:shd w:val="clear" w:color="auto" w:fill="FFFFFF"/>
              <w:spacing w:after="120"/>
              <w:jc w:val="center"/>
              <w:outlineLvl w:val="2"/>
              <w:rPr>
                <w:rFonts w:ascii="Arial" w:eastAsia="Times New Roman" w:hAnsi="Arial" w:cs="Arial"/>
                <w:b/>
                <w:bCs/>
                <w:color w:val="0D7B92"/>
                <w:sz w:val="28"/>
                <w:szCs w:val="28"/>
                <w:u w:val="single"/>
                <w:lang w:eastAsia="fr-FR"/>
              </w:rPr>
            </w:pPr>
            <w:r w:rsidRPr="00EC14FD">
              <w:rPr>
                <w:rFonts w:ascii="Arial" w:eastAsia="Times New Roman" w:hAnsi="Arial" w:cs="Arial"/>
                <w:b/>
                <w:bCs/>
                <w:color w:val="0D7B92"/>
                <w:sz w:val="28"/>
                <w:szCs w:val="28"/>
                <w:u w:val="single"/>
                <w:lang w:eastAsia="fr-FR"/>
              </w:rPr>
              <w:t>Le contrat à durée déterminée : CDD</w:t>
            </w: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Il est signé pour une durée précise et peut être renouvelé 2 fois, sous certaines conditions. Il peut comporter une période d’essai, d’une durée variable. Durant cette période d’essai, vous ou votre employeur pouvez rompre le contrat sans justification. Comme les autres salariés, vous bénéficiez également de congés payés.</w:t>
            </w: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Si l’employeur vous garde au-delà de la date de fin de contrat, votre CDD se transforme automatiquement en CDI.</w:t>
            </w:r>
          </w:p>
          <w:p w:rsidR="0086092E" w:rsidRDefault="0086092E" w:rsidP="0086092E">
            <w:pPr>
              <w:pStyle w:val="Paragraphedeliste"/>
              <w:ind w:left="0"/>
              <w:rPr>
                <w:rFonts w:ascii="Arial" w:hAnsi="Arial" w:cs="Arial"/>
                <w:bCs/>
                <w:color w:val="333333"/>
                <w:sz w:val="20"/>
                <w:szCs w:val="20"/>
                <w:u w:val="single"/>
              </w:rPr>
            </w:pPr>
            <w:r w:rsidRPr="00D311A9">
              <w:rPr>
                <w:rFonts w:ascii="Arial" w:eastAsia="Times New Roman" w:hAnsi="Arial" w:cs="Arial"/>
                <w:color w:val="333333"/>
                <w:sz w:val="18"/>
                <w:szCs w:val="18"/>
                <w:shd w:val="clear" w:color="auto" w:fill="FFFFFF" w:themeFill="background1"/>
                <w:lang w:eastAsia="fr-FR"/>
              </w:rPr>
              <w:t>La fin d'un CDD peut entraîner le versement d'indemnités (prime de précarité). Attention, dans certains cas, l'indemnité n'est pas versée (contrat conclu avec un jeune pendant ses vacances scolaires ou universitaires, emploi saisonnier, contrat de professionnalisation, emploi d'avenir...).</w:t>
            </w:r>
          </w:p>
        </w:tc>
        <w:tc>
          <w:tcPr>
            <w:tcW w:w="5386" w:type="dxa"/>
            <w:shd w:val="clear" w:color="auto" w:fill="C4BC96" w:themeFill="background2" w:themeFillShade="BF"/>
          </w:tcPr>
          <w:p w:rsidR="0086092E" w:rsidRPr="00EC14FD" w:rsidRDefault="0086092E" w:rsidP="0086092E">
            <w:pPr>
              <w:pStyle w:val="Paragraphedeliste"/>
              <w:numPr>
                <w:ilvl w:val="0"/>
                <w:numId w:val="34"/>
              </w:numPr>
              <w:shd w:val="clear" w:color="auto" w:fill="FFFFFF"/>
              <w:spacing w:after="120"/>
              <w:jc w:val="center"/>
              <w:outlineLvl w:val="2"/>
              <w:rPr>
                <w:rFonts w:ascii="Arial" w:eastAsia="Times New Roman" w:hAnsi="Arial" w:cs="Arial"/>
                <w:b/>
                <w:bCs/>
                <w:color w:val="0D7B92"/>
                <w:sz w:val="28"/>
                <w:szCs w:val="28"/>
                <w:u w:val="single"/>
                <w:lang w:eastAsia="fr-FR"/>
              </w:rPr>
            </w:pPr>
            <w:r w:rsidRPr="00EC14FD">
              <w:rPr>
                <w:rFonts w:ascii="Arial" w:eastAsia="Times New Roman" w:hAnsi="Arial" w:cs="Arial"/>
                <w:b/>
                <w:bCs/>
                <w:color w:val="0D7B92"/>
                <w:sz w:val="28"/>
                <w:szCs w:val="28"/>
                <w:u w:val="single"/>
                <w:lang w:eastAsia="fr-FR"/>
              </w:rPr>
              <w:t>Le contrat à durée indéterminée : CDI</w:t>
            </w: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Comme son nom l’indique, le CDI ne précise pas la durée d’embauche, ce qui ne signifie pas que vous êtes embauché pour toujours, mais que vous êtes sur un emploi stable.</w:t>
            </w: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Il n’est pas obligatoirement écrit. Dans ce cas, votre employeur doit vous remettre un double de la déclaration d’embauche qu’il a effectuée auprès de l’organisme de sécurité sociale (Urssaf ou Mutualité sociale agricole) ou d’un document mentionnant les éléments essentiels : la désignation du poste de travail, la rémunération, la date de début du contrat, la durée du travail, la mention de la convention collective, la durée des congés payés et du préavis.</w:t>
            </w:r>
          </w:p>
          <w:p w:rsidR="0086092E" w:rsidRDefault="0086092E" w:rsidP="0086092E">
            <w:pPr>
              <w:shd w:val="clear" w:color="auto" w:fill="FFFFFF"/>
              <w:spacing w:after="100" w:afterAutospacing="1"/>
              <w:jc w:val="both"/>
              <w:rPr>
                <w:rFonts w:ascii="Arial" w:hAnsi="Arial" w:cs="Arial"/>
                <w:bCs/>
                <w:color w:val="333333"/>
                <w:sz w:val="20"/>
                <w:szCs w:val="20"/>
                <w:u w:val="single"/>
              </w:rPr>
            </w:pPr>
            <w:r w:rsidRPr="0086092E">
              <w:rPr>
                <w:rFonts w:ascii="Arial" w:eastAsia="Times New Roman" w:hAnsi="Arial" w:cs="Arial"/>
                <w:color w:val="333333"/>
                <w:sz w:val="18"/>
                <w:szCs w:val="18"/>
                <w:lang w:eastAsia="fr-FR"/>
              </w:rPr>
              <w:t>Le CDI cesse à la demande de l’employeur ou de vous-même (ou bien à la suite d’un accord commun), en respectant certaines règles (préavis, justification de rupture, suivi et indemnité de licenciement…).</w:t>
            </w:r>
          </w:p>
        </w:tc>
      </w:tr>
      <w:tr w:rsidR="0086092E" w:rsidTr="0086092E">
        <w:tc>
          <w:tcPr>
            <w:tcW w:w="5387" w:type="dxa"/>
            <w:shd w:val="clear" w:color="auto" w:fill="FABF8F" w:themeFill="accent6" w:themeFillTint="99"/>
          </w:tcPr>
          <w:p w:rsidR="0086092E" w:rsidRDefault="0086092E" w:rsidP="0086092E">
            <w:pPr>
              <w:pStyle w:val="Paragraphedeliste"/>
              <w:numPr>
                <w:ilvl w:val="0"/>
                <w:numId w:val="34"/>
              </w:numPr>
              <w:shd w:val="clear" w:color="auto" w:fill="FFFFFF"/>
              <w:spacing w:after="120"/>
              <w:outlineLvl w:val="2"/>
              <w:rPr>
                <w:rFonts w:ascii="Arial" w:eastAsia="Times New Roman" w:hAnsi="Arial" w:cs="Arial"/>
                <w:b/>
                <w:bCs/>
                <w:color w:val="0D7B92"/>
                <w:sz w:val="28"/>
                <w:szCs w:val="28"/>
                <w:u w:val="single"/>
                <w:lang w:eastAsia="fr-FR"/>
              </w:rPr>
            </w:pPr>
            <w:r w:rsidRPr="00EC14FD">
              <w:rPr>
                <w:rFonts w:ascii="Arial" w:eastAsia="Times New Roman" w:hAnsi="Arial" w:cs="Arial"/>
                <w:b/>
                <w:bCs/>
                <w:color w:val="0D7B92"/>
                <w:sz w:val="28"/>
                <w:szCs w:val="28"/>
                <w:u w:val="single"/>
                <w:lang w:eastAsia="fr-FR"/>
              </w:rPr>
              <w:t>Le contrat de travail temporaire</w:t>
            </w:r>
          </w:p>
          <w:p w:rsidR="0086092E" w:rsidRPr="00EC14FD" w:rsidRDefault="0086092E" w:rsidP="0086092E">
            <w:pPr>
              <w:pStyle w:val="Paragraphedeliste"/>
              <w:shd w:val="clear" w:color="auto" w:fill="FFFFFF"/>
              <w:spacing w:after="120"/>
              <w:outlineLvl w:val="2"/>
              <w:rPr>
                <w:rFonts w:ascii="Arial" w:eastAsia="Times New Roman" w:hAnsi="Arial" w:cs="Arial"/>
                <w:b/>
                <w:bCs/>
                <w:color w:val="0D7B92"/>
                <w:sz w:val="28"/>
                <w:szCs w:val="28"/>
                <w:u w:val="single"/>
                <w:lang w:eastAsia="fr-FR"/>
              </w:rPr>
            </w:pP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Il vous est proposé quand vous êtes inscrit dans une entreprise de travail temporaire (ou agence d’intérim). Celle-ci vous embauche et vous paye pour vous mettre à disposition d’une entreprise, le temps d’exécuter une tâche précise et temporaire, ce que l’on appelle une mission.</w:t>
            </w: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 xml:space="preserve">D’où la signature de 2 contrats : celui conclu entre l’agence d’intérim et l’entreprise utilisatrice (où vous allez remplir votre mission) et celui conclu entre vous et l’agence d’intérim. Pendant votre mission, vous êtes sous l’autorité et le contrôle de l’entreprise utilisatrice. À chaque nouvelle mission, de nouveaux </w:t>
            </w:r>
            <w:proofErr w:type="spellStart"/>
            <w:r w:rsidRPr="0086092E">
              <w:rPr>
                <w:rFonts w:ascii="Arial" w:eastAsia="Times New Roman" w:hAnsi="Arial" w:cs="Arial"/>
                <w:color w:val="333333"/>
                <w:sz w:val="18"/>
                <w:szCs w:val="18"/>
                <w:lang w:eastAsia="fr-FR"/>
              </w:rPr>
              <w:t>contrats vous</w:t>
            </w:r>
            <w:proofErr w:type="spellEnd"/>
            <w:r w:rsidRPr="0086092E">
              <w:rPr>
                <w:rFonts w:ascii="Arial" w:eastAsia="Times New Roman" w:hAnsi="Arial" w:cs="Arial"/>
                <w:color w:val="333333"/>
                <w:sz w:val="18"/>
                <w:szCs w:val="18"/>
                <w:lang w:eastAsia="fr-FR"/>
              </w:rPr>
              <w:t xml:space="preserve"> sont proposés.</w:t>
            </w: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 xml:space="preserve">Le contrat de travail temporaire peut aussi être utilisé pour des travaux saisonniers (agriculture, tourisme, industries agroalimentaires) mais sachez qu'il existe aussi un contrat spécifique : </w:t>
            </w:r>
            <w:hyperlink r:id="rId31" w:tgtFrame="_blank" w:history="1">
              <w:r w:rsidRPr="0086092E">
                <w:rPr>
                  <w:rFonts w:ascii="Arial" w:eastAsia="Times New Roman" w:hAnsi="Arial" w:cs="Arial"/>
                  <w:color w:val="0D7B92"/>
                  <w:sz w:val="18"/>
                  <w:szCs w:val="18"/>
                  <w:lang w:eastAsia="fr-FR"/>
                </w:rPr>
                <w:t>le contrat saisonnier</w:t>
              </w:r>
            </w:hyperlink>
            <w:r w:rsidRPr="0086092E">
              <w:rPr>
                <w:rFonts w:ascii="Arial" w:eastAsia="Times New Roman" w:hAnsi="Arial" w:cs="Arial"/>
                <w:color w:val="333333"/>
                <w:sz w:val="18"/>
                <w:szCs w:val="18"/>
                <w:lang w:eastAsia="fr-FR"/>
              </w:rPr>
              <w:t>.</w:t>
            </w:r>
          </w:p>
          <w:p w:rsidR="0086092E" w:rsidRPr="0086092E" w:rsidRDefault="0086092E" w:rsidP="0086092E">
            <w:pPr>
              <w:shd w:val="clear" w:color="auto" w:fill="FFFFFF"/>
              <w:jc w:val="both"/>
              <w:rPr>
                <w:rFonts w:ascii="Arial" w:eastAsia="Times New Roman" w:hAnsi="Arial" w:cs="Arial"/>
                <w:b/>
                <w:bCs/>
                <w:color w:val="333333"/>
                <w:sz w:val="18"/>
                <w:szCs w:val="18"/>
                <w:lang w:eastAsia="fr-FR"/>
              </w:rPr>
            </w:pPr>
            <w:r w:rsidRPr="0086092E">
              <w:rPr>
                <w:rFonts w:ascii="Arial" w:eastAsia="Times New Roman" w:hAnsi="Arial" w:cs="Arial"/>
                <w:color w:val="333333"/>
                <w:sz w:val="18"/>
                <w:szCs w:val="18"/>
                <w:lang w:eastAsia="fr-FR"/>
              </w:rPr>
              <w:t>Les personnes sous contrat de travail temporaire sont plus communément appelés</w:t>
            </w:r>
            <w:r w:rsidRPr="0086092E">
              <w:rPr>
                <w:rFonts w:ascii="Arial" w:eastAsia="Times New Roman" w:hAnsi="Arial" w:cs="Arial"/>
                <w:b/>
                <w:bCs/>
                <w:color w:val="333333"/>
                <w:sz w:val="18"/>
                <w:szCs w:val="18"/>
                <w:lang w:eastAsia="fr-FR"/>
              </w:rPr>
              <w:t> les intérimaires.</w:t>
            </w:r>
          </w:p>
          <w:p w:rsidR="0086092E" w:rsidRDefault="0086092E" w:rsidP="00AA2728">
            <w:pPr>
              <w:pStyle w:val="Paragraphedeliste"/>
              <w:ind w:left="0"/>
              <w:rPr>
                <w:rFonts w:ascii="Arial" w:hAnsi="Arial" w:cs="Arial"/>
                <w:bCs/>
                <w:color w:val="333333"/>
                <w:sz w:val="20"/>
                <w:szCs w:val="20"/>
                <w:u w:val="single"/>
              </w:rPr>
            </w:pPr>
          </w:p>
        </w:tc>
        <w:tc>
          <w:tcPr>
            <w:tcW w:w="5386" w:type="dxa"/>
            <w:shd w:val="clear" w:color="auto" w:fill="A6A6A6" w:themeFill="background1" w:themeFillShade="A6"/>
          </w:tcPr>
          <w:p w:rsidR="0086092E" w:rsidRDefault="0086092E" w:rsidP="0086092E">
            <w:pPr>
              <w:pStyle w:val="Paragraphedeliste"/>
              <w:numPr>
                <w:ilvl w:val="0"/>
                <w:numId w:val="34"/>
              </w:numPr>
              <w:shd w:val="clear" w:color="auto" w:fill="FFFFFF"/>
              <w:spacing w:after="120"/>
              <w:outlineLvl w:val="2"/>
              <w:rPr>
                <w:rFonts w:ascii="Arial" w:eastAsia="Times New Roman" w:hAnsi="Arial" w:cs="Arial"/>
                <w:b/>
                <w:bCs/>
                <w:color w:val="0D7B92"/>
                <w:sz w:val="28"/>
                <w:szCs w:val="28"/>
                <w:u w:val="single"/>
                <w:lang w:eastAsia="fr-FR"/>
              </w:rPr>
            </w:pPr>
            <w:r w:rsidRPr="00EC14FD">
              <w:rPr>
                <w:rFonts w:ascii="Arial" w:eastAsia="Times New Roman" w:hAnsi="Arial" w:cs="Arial"/>
                <w:b/>
                <w:bCs/>
                <w:color w:val="0D7B92"/>
                <w:sz w:val="28"/>
                <w:szCs w:val="28"/>
                <w:u w:val="single"/>
                <w:lang w:eastAsia="fr-FR"/>
              </w:rPr>
              <w:t>Le contrat de travail intermittent</w:t>
            </w:r>
          </w:p>
          <w:p w:rsidR="0086092E" w:rsidRDefault="0086092E" w:rsidP="0086092E">
            <w:pPr>
              <w:shd w:val="clear" w:color="auto" w:fill="FFFFFF"/>
              <w:jc w:val="both"/>
              <w:rPr>
                <w:rFonts w:ascii="Arial" w:eastAsia="Times New Roman" w:hAnsi="Arial" w:cs="Arial"/>
                <w:color w:val="333333"/>
                <w:sz w:val="20"/>
                <w:szCs w:val="20"/>
                <w:lang w:eastAsia="fr-FR"/>
              </w:rPr>
            </w:pP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 xml:space="preserve">Le contrat de travail intermittent est mis en œuvre pour des emplois </w:t>
            </w:r>
            <w:r w:rsidRPr="0086092E">
              <w:rPr>
                <w:rFonts w:ascii="Arial" w:eastAsia="Times New Roman" w:hAnsi="Arial" w:cs="Arial"/>
                <w:b/>
                <w:bCs/>
                <w:color w:val="333333"/>
                <w:sz w:val="18"/>
                <w:szCs w:val="18"/>
                <w:lang w:eastAsia="fr-FR"/>
              </w:rPr>
              <w:t>permanents</w:t>
            </w:r>
            <w:r w:rsidRPr="0086092E">
              <w:rPr>
                <w:rFonts w:ascii="Arial" w:eastAsia="Times New Roman" w:hAnsi="Arial" w:cs="Arial"/>
                <w:color w:val="333333"/>
                <w:sz w:val="18"/>
                <w:szCs w:val="18"/>
                <w:lang w:eastAsia="fr-FR"/>
              </w:rPr>
              <w:t xml:space="preserve"> mais qui, de par leur nature, comporte une alternance de périodes travaillées et des périodes non travaillées : par exemple les activités liées à la formation, aux spectacles, aux rythmes scolaires, aux cycles de saisons, au tourisme.</w:t>
            </w: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 xml:space="preserve">Le contrat de travail doit spécifier la durée annuelle minimale du travail à effectuer et les périodes travaillées. Il est obligatoirement </w:t>
            </w:r>
            <w:r w:rsidRPr="0086092E">
              <w:rPr>
                <w:rFonts w:ascii="Arial" w:eastAsia="Times New Roman" w:hAnsi="Arial" w:cs="Arial"/>
                <w:b/>
                <w:bCs/>
                <w:color w:val="333333"/>
                <w:sz w:val="18"/>
                <w:szCs w:val="18"/>
                <w:lang w:eastAsia="fr-FR"/>
              </w:rPr>
              <w:t>à durée indéterminée</w:t>
            </w:r>
            <w:r w:rsidRPr="0086092E">
              <w:rPr>
                <w:rFonts w:ascii="Arial" w:eastAsia="Times New Roman" w:hAnsi="Arial" w:cs="Arial"/>
                <w:color w:val="333333"/>
                <w:sz w:val="18"/>
                <w:szCs w:val="18"/>
                <w:lang w:eastAsia="fr-FR"/>
              </w:rPr>
              <w:t>.</w:t>
            </w: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L’employeur peut recourir au contrat de travail intermittent seulement s’il a signé un accord collectif ou un accord d’entreprise et pour certains métiers seulement : moniteur sportif, animateur, éducateur, formateur, employé agricole, etc.</w:t>
            </w: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 xml:space="preserve">Attention : il ne faut pas confondre le travail intermittent avec les </w:t>
            </w:r>
            <w:hyperlink r:id="rId32" w:tgtFrame="_blank" w:history="1">
              <w:r w:rsidRPr="0086092E">
                <w:rPr>
                  <w:rFonts w:ascii="Arial" w:eastAsia="Times New Roman" w:hAnsi="Arial" w:cs="Arial"/>
                  <w:color w:val="0D7B92"/>
                  <w:sz w:val="18"/>
                  <w:szCs w:val="18"/>
                  <w:lang w:eastAsia="fr-FR"/>
                </w:rPr>
                <w:t>intermittents du spectacle</w:t>
              </w:r>
            </w:hyperlink>
            <w:r w:rsidRPr="0086092E">
              <w:rPr>
                <w:rFonts w:ascii="Arial" w:eastAsia="Times New Roman" w:hAnsi="Arial" w:cs="Arial"/>
                <w:color w:val="333333"/>
                <w:sz w:val="18"/>
                <w:szCs w:val="18"/>
                <w:lang w:eastAsia="fr-FR"/>
              </w:rPr>
              <w:t xml:space="preserve"> qui sont des artistes ou techniciens du spectacle embauchés sous contrat de travail à durée déterminée dit "d'usage".</w:t>
            </w:r>
          </w:p>
          <w:p w:rsidR="0086092E" w:rsidRDefault="0086092E" w:rsidP="00AA2728">
            <w:pPr>
              <w:pStyle w:val="Paragraphedeliste"/>
              <w:ind w:left="0"/>
              <w:rPr>
                <w:rFonts w:ascii="Arial" w:hAnsi="Arial" w:cs="Arial"/>
                <w:bCs/>
                <w:color w:val="333333"/>
                <w:sz w:val="20"/>
                <w:szCs w:val="20"/>
                <w:u w:val="single"/>
              </w:rPr>
            </w:pPr>
          </w:p>
        </w:tc>
      </w:tr>
      <w:tr w:rsidR="0086092E" w:rsidTr="00953A83">
        <w:trPr>
          <w:trHeight w:val="4248"/>
        </w:trPr>
        <w:tc>
          <w:tcPr>
            <w:tcW w:w="5387" w:type="dxa"/>
            <w:shd w:val="clear" w:color="auto" w:fill="C4BC96" w:themeFill="background2" w:themeFillShade="BF"/>
          </w:tcPr>
          <w:p w:rsidR="0086092E" w:rsidRDefault="0086092E" w:rsidP="0086092E">
            <w:pPr>
              <w:pStyle w:val="Paragraphedeliste"/>
              <w:numPr>
                <w:ilvl w:val="0"/>
                <w:numId w:val="34"/>
              </w:numPr>
              <w:shd w:val="clear" w:color="auto" w:fill="FFFFFF"/>
              <w:spacing w:before="120" w:after="120"/>
              <w:outlineLvl w:val="2"/>
              <w:rPr>
                <w:rFonts w:ascii="Arial" w:eastAsia="Times New Roman" w:hAnsi="Arial" w:cs="Arial"/>
                <w:b/>
                <w:bCs/>
                <w:color w:val="0D7B92"/>
                <w:sz w:val="28"/>
                <w:szCs w:val="28"/>
                <w:u w:val="single"/>
                <w:lang w:eastAsia="fr-FR"/>
              </w:rPr>
            </w:pPr>
            <w:r w:rsidRPr="00EC14FD">
              <w:rPr>
                <w:rFonts w:ascii="Arial" w:eastAsia="Times New Roman" w:hAnsi="Arial" w:cs="Arial"/>
                <w:b/>
                <w:bCs/>
                <w:color w:val="0D7B92"/>
                <w:sz w:val="28"/>
                <w:szCs w:val="28"/>
                <w:u w:val="single"/>
                <w:lang w:eastAsia="fr-FR"/>
              </w:rPr>
              <w:t>Les contrats en alternance</w:t>
            </w:r>
          </w:p>
          <w:p w:rsidR="0086092E" w:rsidRDefault="0086092E" w:rsidP="00D311A9">
            <w:pPr>
              <w:pStyle w:val="Paragraphedeliste"/>
              <w:shd w:val="clear" w:color="auto" w:fill="FFFFFF"/>
              <w:spacing w:before="120" w:after="120"/>
              <w:outlineLvl w:val="2"/>
              <w:rPr>
                <w:rFonts w:ascii="Arial" w:eastAsia="Times New Roman" w:hAnsi="Arial" w:cs="Arial"/>
                <w:b/>
                <w:bCs/>
                <w:color w:val="0D7B92"/>
                <w:sz w:val="28"/>
                <w:szCs w:val="28"/>
                <w:u w:val="single"/>
                <w:lang w:eastAsia="fr-FR"/>
              </w:rPr>
            </w:pPr>
          </w:p>
          <w:p w:rsidR="0086092E" w:rsidRPr="0086092E" w:rsidRDefault="0086092E" w:rsidP="0086092E">
            <w:pPr>
              <w:shd w:val="clear" w:color="auto" w:fill="FFFFFF"/>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Entre travail et formation théorique, les contrats en alternance permettent de se former à un métier et d’obtenir une qualification. Il existe deux types de contrats possibles :</w:t>
            </w:r>
          </w:p>
          <w:p w:rsidR="0086092E" w:rsidRPr="0086092E" w:rsidRDefault="005E4514" w:rsidP="0086092E">
            <w:pPr>
              <w:pStyle w:val="Paragraphedeliste"/>
              <w:numPr>
                <w:ilvl w:val="0"/>
                <w:numId w:val="36"/>
              </w:numPr>
              <w:shd w:val="clear" w:color="auto" w:fill="FFFFFF"/>
              <w:jc w:val="both"/>
              <w:rPr>
                <w:rFonts w:ascii="Arial" w:eastAsia="Times New Roman" w:hAnsi="Arial" w:cs="Arial"/>
                <w:color w:val="333333"/>
                <w:sz w:val="18"/>
                <w:szCs w:val="18"/>
                <w:lang w:eastAsia="fr-FR"/>
              </w:rPr>
            </w:pPr>
            <w:hyperlink r:id="rId33" w:tgtFrame="_self" w:history="1">
              <w:r w:rsidR="0086092E" w:rsidRPr="0086092E">
                <w:rPr>
                  <w:rFonts w:ascii="Arial" w:eastAsia="Times New Roman" w:hAnsi="Arial" w:cs="Arial"/>
                  <w:color w:val="0D7B92"/>
                  <w:sz w:val="18"/>
                  <w:szCs w:val="18"/>
                  <w:lang w:eastAsia="fr-FR"/>
                </w:rPr>
                <w:t>le contrat d’apprentissage</w:t>
              </w:r>
            </w:hyperlink>
            <w:r w:rsidR="0086092E" w:rsidRPr="0086092E">
              <w:rPr>
                <w:rFonts w:ascii="Arial" w:eastAsia="Times New Roman" w:hAnsi="Arial" w:cs="Arial"/>
                <w:color w:val="333333"/>
                <w:sz w:val="18"/>
                <w:szCs w:val="18"/>
                <w:lang w:eastAsia="fr-FR"/>
              </w:rPr>
              <w:t xml:space="preserve"> : ouvert aux jeunes de 16 à moins de 26 ans (et sous conditions aux jeunes de 15 ans), dans la plupart des cas, c’est un contrat à durée déterminée (CDD) pour une durée de six mois à trois ans, selon le diplôme préparé. La durée peut être de quatre ans pour les apprentis handicapés. Il est également possible de signer un contrat d’apprentissage pour une durée indéterminée (CDI).</w:t>
            </w:r>
          </w:p>
          <w:p w:rsidR="0086092E" w:rsidRPr="0086092E" w:rsidRDefault="005E4514" w:rsidP="0086092E">
            <w:pPr>
              <w:pStyle w:val="Paragraphedeliste"/>
              <w:numPr>
                <w:ilvl w:val="0"/>
                <w:numId w:val="36"/>
              </w:numPr>
              <w:shd w:val="clear" w:color="auto" w:fill="FFFFFF"/>
              <w:spacing w:before="75" w:after="100" w:afterAutospacing="1"/>
              <w:rPr>
                <w:rFonts w:ascii="Arial" w:eastAsia="Times New Roman" w:hAnsi="Arial" w:cs="Arial"/>
                <w:color w:val="333333"/>
                <w:sz w:val="18"/>
                <w:szCs w:val="18"/>
                <w:lang w:eastAsia="fr-FR"/>
              </w:rPr>
            </w:pPr>
            <w:hyperlink r:id="rId34" w:tgtFrame="_self" w:history="1">
              <w:r w:rsidR="0086092E" w:rsidRPr="0086092E">
                <w:rPr>
                  <w:rFonts w:ascii="Arial" w:eastAsia="Times New Roman" w:hAnsi="Arial" w:cs="Arial"/>
                  <w:color w:val="0D7B92"/>
                  <w:sz w:val="18"/>
                  <w:szCs w:val="18"/>
                  <w:lang w:eastAsia="fr-FR"/>
                </w:rPr>
                <w:t>le contrat de professionnalisation</w:t>
              </w:r>
            </w:hyperlink>
            <w:r w:rsidR="0086092E" w:rsidRPr="0086092E">
              <w:rPr>
                <w:rFonts w:ascii="Arial" w:eastAsia="Times New Roman" w:hAnsi="Arial" w:cs="Arial"/>
                <w:color w:val="333333"/>
                <w:sz w:val="18"/>
                <w:szCs w:val="18"/>
                <w:lang w:eastAsia="fr-FR"/>
              </w:rPr>
              <w:t xml:space="preserve"> : ouvert aux jeunes âgés de 16 à moins de 26 ans et aux demandeurs d’emploi âgés de 26 ans et plus. Il peut être à durée déterminée (CDD) d’une durée de 6 mois à 1 an (voire 2 ans dans certains cas), ou indéterminée (CDI).</w:t>
            </w:r>
          </w:p>
          <w:p w:rsidR="0086092E" w:rsidRDefault="0086092E" w:rsidP="00AA2728">
            <w:pPr>
              <w:pStyle w:val="Paragraphedeliste"/>
              <w:ind w:left="0"/>
              <w:rPr>
                <w:rFonts w:ascii="Arial" w:hAnsi="Arial" w:cs="Arial"/>
                <w:bCs/>
                <w:color w:val="333333"/>
                <w:sz w:val="20"/>
                <w:szCs w:val="20"/>
                <w:u w:val="single"/>
              </w:rPr>
            </w:pPr>
          </w:p>
        </w:tc>
        <w:tc>
          <w:tcPr>
            <w:tcW w:w="5386" w:type="dxa"/>
            <w:shd w:val="clear" w:color="auto" w:fill="31849B" w:themeFill="accent5" w:themeFillShade="BF"/>
          </w:tcPr>
          <w:p w:rsidR="0086092E" w:rsidRDefault="0086092E" w:rsidP="0086092E">
            <w:pPr>
              <w:pStyle w:val="Paragraphedeliste"/>
              <w:numPr>
                <w:ilvl w:val="0"/>
                <w:numId w:val="34"/>
              </w:numPr>
              <w:shd w:val="clear" w:color="auto" w:fill="FFFFFF"/>
              <w:spacing w:before="300" w:after="300"/>
              <w:outlineLvl w:val="2"/>
              <w:rPr>
                <w:rFonts w:ascii="Expressway" w:eastAsia="Times New Roman" w:hAnsi="Expressway" w:cs="Times New Roman"/>
                <w:b/>
                <w:bCs/>
                <w:color w:val="0D7B92"/>
                <w:sz w:val="32"/>
                <w:szCs w:val="32"/>
                <w:lang w:eastAsia="fr-FR"/>
              </w:rPr>
            </w:pPr>
            <w:r w:rsidRPr="00EC14FD">
              <w:rPr>
                <w:rFonts w:ascii="Expressway" w:eastAsia="Times New Roman" w:hAnsi="Expressway" w:cs="Times New Roman"/>
                <w:b/>
                <w:bCs/>
                <w:color w:val="0D7B92"/>
                <w:sz w:val="28"/>
                <w:szCs w:val="28"/>
                <w:u w:val="single"/>
                <w:lang w:eastAsia="fr-FR"/>
              </w:rPr>
              <w:t>Et le temps partiel</w:t>
            </w:r>
            <w:r w:rsidRPr="00EC14FD">
              <w:rPr>
                <w:rFonts w:ascii="Expressway" w:eastAsia="Times New Roman" w:hAnsi="Expressway" w:cs="Times New Roman"/>
                <w:b/>
                <w:bCs/>
                <w:color w:val="0D7B92"/>
                <w:sz w:val="32"/>
                <w:szCs w:val="32"/>
                <w:lang w:eastAsia="fr-FR"/>
              </w:rPr>
              <w:t xml:space="preserve"> ?</w:t>
            </w:r>
          </w:p>
          <w:p w:rsidR="0086092E" w:rsidRDefault="0086092E" w:rsidP="0086092E">
            <w:pPr>
              <w:pStyle w:val="Paragraphedeliste"/>
              <w:shd w:val="clear" w:color="auto" w:fill="FFFFFF"/>
              <w:spacing w:before="100" w:beforeAutospacing="1" w:after="100" w:afterAutospacing="1"/>
              <w:ind w:left="0"/>
              <w:jc w:val="both"/>
              <w:rPr>
                <w:rFonts w:ascii="Arial" w:eastAsia="Times New Roman" w:hAnsi="Arial" w:cs="Arial"/>
                <w:color w:val="333333"/>
                <w:sz w:val="18"/>
                <w:szCs w:val="18"/>
                <w:lang w:eastAsia="fr-FR"/>
              </w:rPr>
            </w:pPr>
          </w:p>
          <w:p w:rsidR="0086092E" w:rsidRPr="0086092E" w:rsidRDefault="0086092E" w:rsidP="0086092E">
            <w:pPr>
              <w:pStyle w:val="Paragraphedeliste"/>
              <w:shd w:val="clear" w:color="auto" w:fill="FFFFFF"/>
              <w:spacing w:before="100" w:beforeAutospacing="1" w:after="100" w:afterAutospacing="1"/>
              <w:ind w:left="0"/>
              <w:jc w:val="both"/>
              <w:rPr>
                <w:rFonts w:ascii="Arial" w:eastAsia="Times New Roman" w:hAnsi="Arial" w:cs="Arial"/>
                <w:color w:val="333333"/>
                <w:sz w:val="18"/>
                <w:szCs w:val="18"/>
                <w:lang w:eastAsia="fr-FR"/>
              </w:rPr>
            </w:pPr>
            <w:r w:rsidRPr="0086092E">
              <w:rPr>
                <w:rFonts w:ascii="Arial" w:eastAsia="Times New Roman" w:hAnsi="Arial" w:cs="Arial"/>
                <w:color w:val="333333"/>
                <w:sz w:val="18"/>
                <w:szCs w:val="18"/>
                <w:lang w:eastAsia="fr-FR"/>
              </w:rPr>
              <w:t>Le temps partiel peut s’appliquer en réalité à tous les contrats de travail. On peut être en CDI à temps partiel par exemple. Le temps partiel signifie que la durée de son travail est inférieure à la durée légale du travail, c'est-à-dire inférieure aux 35 heures par semaine, ou inférieure à 151,66 heures sur un mois. Un salarié à temps partiel peut par exemple travailler tous les matins ou bien encore tous les après-midi ou certains jours de la semaine. Cet aménagement doit être précisé dès le début du contrat.</w:t>
            </w:r>
          </w:p>
          <w:p w:rsidR="0086092E" w:rsidRPr="0086092E" w:rsidRDefault="0086092E" w:rsidP="0086092E">
            <w:pPr>
              <w:pStyle w:val="Paragraphedeliste"/>
              <w:shd w:val="clear" w:color="auto" w:fill="FFFFFF"/>
              <w:spacing w:before="100" w:beforeAutospacing="1" w:after="100" w:afterAutospacing="1"/>
              <w:ind w:left="0"/>
              <w:jc w:val="both"/>
              <w:rPr>
                <w:rFonts w:ascii="Expressway" w:eastAsia="Times New Roman" w:hAnsi="Expressway" w:cs="Times New Roman"/>
                <w:color w:val="333333"/>
                <w:sz w:val="18"/>
                <w:szCs w:val="18"/>
                <w:lang w:eastAsia="fr-FR"/>
              </w:rPr>
            </w:pPr>
            <w:r w:rsidRPr="0086092E">
              <w:rPr>
                <w:rFonts w:ascii="Arial" w:eastAsia="Times New Roman" w:hAnsi="Arial" w:cs="Arial"/>
                <w:color w:val="333333"/>
                <w:sz w:val="18"/>
                <w:szCs w:val="18"/>
                <w:lang w:eastAsia="fr-FR"/>
              </w:rPr>
              <w:t>A savoir : un salarié à temps plein peut demander à travailler à temps partiel (congé parentale d'éducation, congé de solidarité familiale, création ou reprise d'entreprise, mi-temps thérapeutique, congé pour enfant malade). Attention, l’employeur peut le refuser mais il doit expliciter son refus.</w:t>
            </w:r>
            <w:r w:rsidRPr="0086092E">
              <w:rPr>
                <w:rFonts w:ascii="Arial" w:eastAsia="Times New Roman" w:hAnsi="Arial" w:cs="Arial"/>
                <w:color w:val="333333"/>
                <w:sz w:val="18"/>
                <w:szCs w:val="18"/>
                <w:lang w:eastAsia="fr-FR"/>
              </w:rPr>
              <w:br/>
              <w:t>En revanche, un salarié à temps plein peut refuser de passer à temps partiel sur demande de son entreprise, et ce refus ne peut</w:t>
            </w:r>
            <w:r w:rsidR="00953A83">
              <w:rPr>
                <w:rFonts w:ascii="Arial" w:eastAsia="Times New Roman" w:hAnsi="Arial" w:cs="Arial"/>
                <w:color w:val="333333"/>
                <w:sz w:val="18"/>
                <w:szCs w:val="18"/>
                <w:lang w:eastAsia="fr-FR"/>
              </w:rPr>
              <w:t xml:space="preserve"> être une cause de licenciement.</w:t>
            </w:r>
          </w:p>
        </w:tc>
      </w:tr>
    </w:tbl>
    <w:p w:rsidR="00EC14FD" w:rsidRPr="00EC14FD" w:rsidRDefault="0086092E" w:rsidP="00AA2728">
      <w:pPr>
        <w:pStyle w:val="Paragraphedeliste"/>
        <w:ind w:left="780"/>
        <w:rPr>
          <w:rFonts w:ascii="Arial" w:hAnsi="Arial" w:cs="Arial"/>
          <w:bCs/>
          <w:color w:val="333333"/>
          <w:sz w:val="20"/>
          <w:szCs w:val="20"/>
          <w:u w:val="single"/>
        </w:rPr>
      </w:pPr>
      <w:r>
        <w:rPr>
          <w:rFonts w:ascii="Arial" w:hAnsi="Arial" w:cs="Arial"/>
          <w:bCs/>
          <w:color w:val="333333"/>
          <w:sz w:val="20"/>
          <w:szCs w:val="20"/>
        </w:rPr>
        <w:t xml:space="preserve">                                                                                                                             </w:t>
      </w:r>
      <w:r w:rsidR="00CC7A7F">
        <w:rPr>
          <w:rFonts w:ascii="Arial" w:hAnsi="Arial" w:cs="Arial"/>
          <w:bCs/>
          <w:color w:val="333333"/>
          <w:sz w:val="20"/>
          <w:szCs w:val="20"/>
        </w:rPr>
        <w:t>(S</w:t>
      </w:r>
      <w:r w:rsidRPr="00EC14FD">
        <w:rPr>
          <w:rFonts w:ascii="Arial" w:hAnsi="Arial" w:cs="Arial"/>
          <w:bCs/>
          <w:color w:val="333333"/>
          <w:sz w:val="20"/>
          <w:szCs w:val="20"/>
        </w:rPr>
        <w:t>ource : onisep.fr)</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2"/>
      </w:tblGrid>
      <w:tr w:rsidR="00A0313A" w:rsidTr="00A0313A">
        <w:tc>
          <w:tcPr>
            <w:tcW w:w="9212" w:type="dxa"/>
          </w:tcPr>
          <w:p w:rsidR="00A0313A" w:rsidRDefault="005E4514" w:rsidP="00A0313A">
            <w:pPr>
              <w:pStyle w:val="Paragraphedeliste"/>
              <w:ind w:left="0"/>
              <w:rPr>
                <w:rFonts w:ascii="Times New Roman" w:eastAsia="Times New Roman" w:hAnsi="Times New Roman" w:cs="Times New Roman"/>
                <w:sz w:val="24"/>
                <w:szCs w:val="24"/>
                <w:lang w:eastAsia="fr-FR"/>
              </w:rPr>
            </w:pPr>
            <w:bookmarkStart w:id="1" w:name="eztoc9543060_0_5"/>
            <w:bookmarkEnd w:id="1"/>
            <w:r>
              <w:rPr>
                <w:rFonts w:ascii="Arial" w:hAnsi="Arial" w:cs="Arial"/>
                <w:bCs/>
                <w:noProof/>
                <w:color w:val="333333"/>
                <w:sz w:val="20"/>
                <w:szCs w:val="20"/>
                <w:lang w:eastAsia="fr-FR"/>
              </w:rPr>
              <w:pict>
                <v:roundrect id="_x0000_s1189" style="position:absolute;margin-left:415.1pt;margin-top:3.15pt;width:62.8pt;height:28.45pt;z-index:251700224" arcsize="10923f" fillcolor="white [3201]" strokecolor="#666 [1936]" strokeweight="1pt">
                  <v:fill color2="#999 [1296]" focusposition="1" focussize="" focus="100%" type="gradient"/>
                  <v:shadow on="t" type="perspective" color="#7f7f7f [1601]" opacity=".5" offset="1pt" offset2="-3pt"/>
                  <v:textbox>
                    <w:txbxContent>
                      <w:p w:rsidR="00A83E77" w:rsidRPr="00DC1D42" w:rsidRDefault="00A83E77" w:rsidP="00A83E77">
                        <w:pPr>
                          <w:rPr>
                            <w:b/>
                          </w:rPr>
                        </w:pPr>
                        <w:r>
                          <w:rPr>
                            <w:b/>
                          </w:rPr>
                          <w:t xml:space="preserve"> PAGE 21</w:t>
                        </w:r>
                      </w:p>
                    </w:txbxContent>
                  </v:textbox>
                </v:roundrect>
              </w:pict>
            </w:r>
          </w:p>
        </w:tc>
      </w:tr>
    </w:tbl>
    <w:tbl>
      <w:tblPr>
        <w:tblpPr w:leftFromText="141" w:rightFromText="141" w:vertAnchor="text" w:horzAnchor="margin" w:tblpY="95"/>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81"/>
        <w:gridCol w:w="7371"/>
      </w:tblGrid>
      <w:tr w:rsidR="00DD5141" w:rsidRPr="0086110D" w:rsidTr="00DD5141">
        <w:trPr>
          <w:trHeight w:val="403"/>
        </w:trPr>
        <w:tc>
          <w:tcPr>
            <w:tcW w:w="2581" w:type="dxa"/>
            <w:shd w:val="clear" w:color="auto" w:fill="BFBFBF"/>
          </w:tcPr>
          <w:p w:rsidR="00DD5141" w:rsidRPr="00953A83" w:rsidRDefault="00EC14FD" w:rsidP="00DD5141">
            <w:pPr>
              <w:jc w:val="center"/>
              <w:rPr>
                <w:rFonts w:ascii="Arial" w:eastAsia="Calibri" w:hAnsi="Arial" w:cs="Arial"/>
                <w:b/>
                <w:sz w:val="32"/>
                <w:szCs w:val="32"/>
              </w:rPr>
            </w:pPr>
            <w:r w:rsidRPr="00953A83">
              <w:rPr>
                <w:rFonts w:ascii="Arial" w:eastAsia="Calibri" w:hAnsi="Arial" w:cs="Arial"/>
                <w:b/>
                <w:sz w:val="32"/>
                <w:szCs w:val="32"/>
              </w:rPr>
              <w:t>Mission 5</w:t>
            </w:r>
          </w:p>
        </w:tc>
        <w:tc>
          <w:tcPr>
            <w:tcW w:w="7371" w:type="dxa"/>
            <w:shd w:val="clear" w:color="auto" w:fill="BFBFBF"/>
          </w:tcPr>
          <w:p w:rsidR="00DD5141" w:rsidRPr="00953A83" w:rsidRDefault="00DD5141" w:rsidP="00DD5141">
            <w:pPr>
              <w:jc w:val="center"/>
              <w:rPr>
                <w:rFonts w:ascii="Arial" w:eastAsia="Calibri" w:hAnsi="Arial" w:cs="Arial"/>
                <w:b/>
                <w:sz w:val="28"/>
                <w:szCs w:val="28"/>
              </w:rPr>
            </w:pPr>
            <w:r w:rsidRPr="00953A83">
              <w:rPr>
                <w:rFonts w:ascii="Arial" w:eastAsia="Calibri" w:hAnsi="Arial" w:cs="Arial"/>
                <w:b/>
                <w:sz w:val="28"/>
                <w:szCs w:val="28"/>
              </w:rPr>
              <w:t>LES ORGANISMES D’INFORMATION</w:t>
            </w:r>
          </w:p>
        </w:tc>
      </w:tr>
    </w:tbl>
    <w:p w:rsidR="00CD1EF7" w:rsidRDefault="00DF78F2" w:rsidP="0050783E">
      <w:pPr>
        <w:pStyle w:val="Paragraphedeliste"/>
        <w:rPr>
          <w:rFonts w:ascii="Times New Roman" w:eastAsia="Times New Roman" w:hAnsi="Times New Roman" w:cs="Times New Roman"/>
          <w:sz w:val="24"/>
          <w:szCs w:val="24"/>
          <w:lang w:eastAsia="fr-FR"/>
        </w:rPr>
      </w:pPr>
      <w:r>
        <w:rPr>
          <w:rFonts w:ascii="Times New Roman" w:hAnsi="Times New Roman" w:cs="Times New Roman"/>
          <w:b/>
          <w:sz w:val="28"/>
          <w:szCs w:val="28"/>
        </w:rPr>
        <w:tab/>
      </w:r>
    </w:p>
    <w:p w:rsidR="00746242" w:rsidRPr="00953A83" w:rsidRDefault="00BF01B2" w:rsidP="0050783E">
      <w:pPr>
        <w:pStyle w:val="Paragraphedeliste"/>
        <w:rPr>
          <w:rFonts w:ascii="Arial" w:eastAsia="Times New Roman" w:hAnsi="Arial" w:cs="Arial"/>
          <w:sz w:val="24"/>
          <w:szCs w:val="24"/>
          <w:lang w:eastAsia="fr-FR"/>
        </w:rPr>
      </w:pPr>
      <w:r w:rsidRPr="0086110D">
        <w:rPr>
          <w:rFonts w:ascii="Times New Roman" w:hAnsi="Times New Roman" w:cs="Times New Roman"/>
          <w:noProof/>
          <w:lang w:eastAsia="fr-FR"/>
        </w:rPr>
        <w:drawing>
          <wp:inline distT="0" distB="0" distL="0" distR="0" wp14:anchorId="0D82027C" wp14:editId="4FA5FD94">
            <wp:extent cx="485587" cy="373380"/>
            <wp:effectExtent l="0" t="0" r="0" b="0"/>
            <wp:docPr id="20"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sidRPr="00953A83">
        <w:rPr>
          <w:rFonts w:ascii="Arial" w:eastAsia="Times New Roman" w:hAnsi="Arial" w:cs="Arial"/>
          <w:color w:val="FF0000"/>
          <w:sz w:val="24"/>
          <w:szCs w:val="24"/>
          <w:u w:val="single"/>
          <w:lang w:eastAsia="fr-FR"/>
        </w:rPr>
        <w:t>Document à compléter </w:t>
      </w:r>
      <w:r w:rsidRPr="00953A83">
        <w:rPr>
          <w:rFonts w:ascii="Arial" w:eastAsia="Times New Roman" w:hAnsi="Arial" w:cs="Arial"/>
          <w:sz w:val="24"/>
          <w:szCs w:val="24"/>
          <w:lang w:eastAsia="fr-FR"/>
        </w:rPr>
        <w:t>:</w:t>
      </w:r>
    </w:p>
    <w:p w:rsidR="00746242" w:rsidRPr="00953A83" w:rsidRDefault="00746242" w:rsidP="0050783E">
      <w:pPr>
        <w:pStyle w:val="Paragraphedeliste"/>
        <w:rPr>
          <w:rFonts w:ascii="Arial" w:eastAsia="Times New Roman" w:hAnsi="Arial" w:cs="Arial"/>
          <w:sz w:val="24"/>
          <w:szCs w:val="24"/>
          <w:lang w:eastAsia="fr-FR"/>
        </w:rPr>
      </w:pPr>
    </w:p>
    <w:p w:rsidR="003F25BD" w:rsidRPr="00953A83" w:rsidRDefault="003F25BD" w:rsidP="0050783E">
      <w:pPr>
        <w:pStyle w:val="Paragraphedeliste"/>
        <w:rPr>
          <w:rFonts w:ascii="Arial" w:eastAsia="Times New Roman" w:hAnsi="Arial" w:cs="Arial"/>
          <w:sz w:val="24"/>
          <w:szCs w:val="24"/>
          <w:lang w:eastAsia="fr-FR"/>
        </w:rPr>
      </w:pPr>
      <w:r w:rsidRPr="00FD6E69">
        <w:rPr>
          <w:rFonts w:ascii="Arial" w:eastAsia="Times New Roman" w:hAnsi="Arial" w:cs="Arial"/>
          <w:b/>
          <w:sz w:val="24"/>
          <w:szCs w:val="24"/>
          <w:lang w:eastAsia="fr-FR"/>
        </w:rPr>
        <w:t>LES AIDES POUR SE RENSEIGNER SUR LES METIERS ET LES</w:t>
      </w:r>
      <w:r w:rsidRPr="00953A83">
        <w:rPr>
          <w:rFonts w:ascii="Arial" w:eastAsia="Times New Roman" w:hAnsi="Arial" w:cs="Arial"/>
          <w:sz w:val="24"/>
          <w:szCs w:val="24"/>
          <w:lang w:eastAsia="fr-FR"/>
        </w:rPr>
        <w:t xml:space="preserve"> </w:t>
      </w:r>
      <w:r w:rsidRPr="00FD6E69">
        <w:rPr>
          <w:rFonts w:ascii="Arial" w:eastAsia="Times New Roman" w:hAnsi="Arial" w:cs="Arial"/>
          <w:b/>
          <w:sz w:val="24"/>
          <w:szCs w:val="24"/>
          <w:lang w:eastAsia="fr-FR"/>
        </w:rPr>
        <w:t>FORMATIONS </w:t>
      </w:r>
      <w:r w:rsidRPr="00953A83">
        <w:rPr>
          <w:rFonts w:ascii="Arial" w:eastAsia="Times New Roman" w:hAnsi="Arial" w:cs="Arial"/>
          <w:sz w:val="24"/>
          <w:szCs w:val="24"/>
          <w:lang w:eastAsia="fr-FR"/>
        </w:rPr>
        <w:t>:</w:t>
      </w: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5E4514" w:rsidP="0050783E">
      <w:pPr>
        <w:pStyle w:val="Paragraphedeliste"/>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134" type="#_x0000_t61" style="position:absolute;left:0;text-align:left;margin-left:238.9pt;margin-top:2.15pt;width:271.5pt;height:122.55pt;z-index:251669504" adj="3139,26244" fillcolor="white [3201]" strokecolor="#666 [1936]" strokeweight="1pt">
            <v:fill color2="#999 [1296]" focusposition="1" focussize="" focus="100%" type="gradient"/>
            <v:shadow on="t" type="perspective" color="#7f7f7f [1601]" opacity=".5" offset="1pt" offset2="-3pt"/>
            <v:textbox>
              <w:txbxContent>
                <w:p w:rsidR="00A26CEF" w:rsidRPr="00953A83" w:rsidRDefault="00A26CEF" w:rsidP="00E94947">
                  <w:pPr>
                    <w:pStyle w:val="Paragraphedeliste"/>
                    <w:numPr>
                      <w:ilvl w:val="0"/>
                      <w:numId w:val="31"/>
                    </w:numPr>
                    <w:rPr>
                      <w:rFonts w:ascii="Arial" w:hAnsi="Arial" w:cs="Arial"/>
                    </w:rPr>
                  </w:pPr>
                  <w:r w:rsidRPr="00953A83">
                    <w:rPr>
                      <w:rFonts w:ascii="Arial" w:hAnsi="Arial" w:cs="Arial"/>
                      <w:b/>
                      <w:u w:val="single"/>
                    </w:rPr>
                    <w:t>Auprès des établissements de formation</w:t>
                  </w:r>
                  <w:r w:rsidRPr="00953A83">
                    <w:rPr>
                      <w:rFonts w:ascii="Arial" w:hAnsi="Arial" w:cs="Arial"/>
                    </w:rPr>
                    <w:t xml:space="preserve"> : </w:t>
                  </w:r>
                </w:p>
                <w:p w:rsidR="00A26CEF" w:rsidRPr="00211F27" w:rsidRDefault="00A26CEF">
                  <w:pPr>
                    <w:rPr>
                      <w:rFonts w:ascii="Arial" w:hAnsi="Arial" w:cs="Arial"/>
                      <w:sz w:val="20"/>
                      <w:szCs w:val="20"/>
                    </w:rPr>
                  </w:pPr>
                  <w:r w:rsidRPr="00211F27">
                    <w:rPr>
                      <w:rFonts w:ascii="Arial" w:hAnsi="Arial" w:cs="Arial"/>
                      <w:sz w:val="20"/>
                      <w:szCs w:val="20"/>
                    </w:rPr>
                    <w:t>Renseignez-vous pour connaître les dates des Portes Ouvertes des établissements de formation post 3</w:t>
                  </w:r>
                  <w:r w:rsidRPr="00211F27">
                    <w:rPr>
                      <w:rFonts w:ascii="Arial" w:hAnsi="Arial" w:cs="Arial"/>
                      <w:sz w:val="20"/>
                      <w:szCs w:val="20"/>
                      <w:vertAlign w:val="superscript"/>
                    </w:rPr>
                    <w:t>ème</w:t>
                  </w:r>
                  <w:r w:rsidRPr="00211F27">
                    <w:rPr>
                      <w:rFonts w:ascii="Arial" w:hAnsi="Arial" w:cs="Arial"/>
                      <w:sz w:val="20"/>
                      <w:szCs w:val="20"/>
                    </w:rPr>
                    <w:t xml:space="preserve"> : </w:t>
                  </w:r>
                </w:p>
                <w:p w:rsidR="00A26CEF" w:rsidRPr="00211F27" w:rsidRDefault="00A26CEF" w:rsidP="003F25BD">
                  <w:pPr>
                    <w:pStyle w:val="Paragraphedeliste"/>
                    <w:numPr>
                      <w:ilvl w:val="0"/>
                      <w:numId w:val="27"/>
                    </w:numPr>
                    <w:rPr>
                      <w:rFonts w:ascii="Arial" w:hAnsi="Arial" w:cs="Arial"/>
                      <w:sz w:val="20"/>
                      <w:szCs w:val="20"/>
                    </w:rPr>
                  </w:pPr>
                  <w:r w:rsidRPr="00211F27">
                    <w:rPr>
                      <w:rFonts w:ascii="Arial" w:hAnsi="Arial" w:cs="Arial"/>
                      <w:sz w:val="20"/>
                      <w:szCs w:val="20"/>
                    </w:rPr>
                    <w:t>Les .................................................</w:t>
                  </w:r>
                </w:p>
                <w:p w:rsidR="00A26CEF" w:rsidRPr="00211F27" w:rsidRDefault="00A26CEF" w:rsidP="003F25BD">
                  <w:pPr>
                    <w:pStyle w:val="Paragraphedeliste"/>
                    <w:numPr>
                      <w:ilvl w:val="0"/>
                      <w:numId w:val="27"/>
                    </w:numPr>
                    <w:rPr>
                      <w:rFonts w:ascii="Arial" w:hAnsi="Arial" w:cs="Arial"/>
                      <w:sz w:val="20"/>
                      <w:szCs w:val="20"/>
                    </w:rPr>
                  </w:pPr>
                  <w:r w:rsidRPr="00211F27">
                    <w:rPr>
                      <w:rFonts w:ascii="Arial" w:hAnsi="Arial" w:cs="Arial"/>
                      <w:sz w:val="20"/>
                      <w:szCs w:val="20"/>
                    </w:rPr>
                    <w:t>Les .................................................</w:t>
                  </w:r>
                </w:p>
              </w:txbxContent>
            </v:textbox>
          </v:shape>
        </w:pict>
      </w:r>
      <w:r>
        <w:rPr>
          <w:rFonts w:ascii="Times New Roman" w:eastAsia="Times New Roman" w:hAnsi="Times New Roman" w:cs="Times New Roman"/>
          <w:noProof/>
          <w:sz w:val="24"/>
          <w:szCs w:val="24"/>
          <w:lang w:eastAsia="fr-FR"/>
        </w:rPr>
        <w:pict>
          <v:shape id="_x0000_s1133" type="#_x0000_t61" style="position:absolute;left:0;text-align:left;margin-left:-41.1pt;margin-top:2.15pt;width:245.8pt;height:76.45pt;z-index:251668480" adj="20528,41914" fillcolor="white [3201]" strokecolor="#d99594 [1941]" strokeweight="1pt">
            <v:fill color2="#e5b8b7 [1301]" focusposition="1" focussize="" focus="100%" type="gradient"/>
            <v:shadow on="t" type="perspective" color="#622423 [1605]" opacity=".5" offset="1pt" offset2="-3pt"/>
            <v:textbox>
              <w:txbxContent>
                <w:p w:rsidR="00A26CEF" w:rsidRPr="00953A83" w:rsidRDefault="00A26CEF" w:rsidP="00E94947">
                  <w:pPr>
                    <w:pStyle w:val="Paragraphedeliste"/>
                    <w:numPr>
                      <w:ilvl w:val="0"/>
                      <w:numId w:val="30"/>
                    </w:numPr>
                    <w:rPr>
                      <w:rFonts w:ascii="Arial" w:hAnsi="Arial" w:cs="Arial"/>
                    </w:rPr>
                  </w:pPr>
                  <w:r w:rsidRPr="00953A83">
                    <w:rPr>
                      <w:rFonts w:ascii="Arial" w:hAnsi="Arial" w:cs="Arial"/>
                      <w:b/>
                      <w:u w:val="single"/>
                    </w:rPr>
                    <w:t>Autour de vous</w:t>
                  </w:r>
                  <w:r w:rsidRPr="00953A83">
                    <w:rPr>
                      <w:rFonts w:ascii="Arial" w:hAnsi="Arial" w:cs="Arial"/>
                    </w:rPr>
                    <w:t> :</w:t>
                  </w:r>
                </w:p>
                <w:p w:rsidR="00A26CEF" w:rsidRDefault="00A26CEF">
                  <w:r w:rsidRPr="00211F27">
                    <w:rPr>
                      <w:rFonts w:ascii="Arial" w:hAnsi="Arial" w:cs="Arial"/>
                      <w:sz w:val="20"/>
                      <w:szCs w:val="20"/>
                    </w:rPr>
                    <w:t>Parlez de vos projets auprès de votre famille, au cours de vos stages ou lors d’une visite</w:t>
                  </w:r>
                  <w:r>
                    <w:t xml:space="preserve"> d’entreprise...</w:t>
                  </w:r>
                </w:p>
                <w:p w:rsidR="00A26CEF" w:rsidRDefault="00A26CEF"/>
              </w:txbxContent>
            </v:textbox>
          </v:shape>
        </w:pict>
      </w: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5E4514" w:rsidP="00A779F3">
      <w:pPr>
        <w:pStyle w:val="Paragraphedeliste"/>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shape id="_x0000_s1135" type="#_x0000_t61" style="position:absolute;left:0;text-align:left;margin-left:-46.6pt;margin-top:5.6pt;width:143pt;height:244.35pt;z-index:251670528" adj="33812,12641" fillcolor="white [3201]" strokecolor="#95b3d7 [1940]" strokeweight="1pt">
            <v:fill color2="#b8cce4 [1300]" focusposition="1" focussize="" focus="100%" type="gradient"/>
            <v:shadow on="t" type="perspective" color="#243f60 [1604]" opacity=".5" offset="1pt" offset2="-3pt"/>
            <v:textbox style="mso-next-textbox:#_x0000_s1135">
              <w:txbxContent>
                <w:p w:rsidR="00A26CEF" w:rsidRPr="00211F27" w:rsidRDefault="00A26CEF" w:rsidP="00E94947">
                  <w:pPr>
                    <w:pStyle w:val="Paragraphedeliste"/>
                    <w:numPr>
                      <w:ilvl w:val="0"/>
                      <w:numId w:val="29"/>
                    </w:numPr>
                    <w:rPr>
                      <w:rFonts w:ascii="Arial" w:hAnsi="Arial" w:cs="Arial"/>
                    </w:rPr>
                  </w:pPr>
                  <w:r w:rsidRPr="00211F27">
                    <w:rPr>
                      <w:rFonts w:ascii="Arial" w:hAnsi="Arial" w:cs="Arial"/>
                      <w:b/>
                      <w:u w:val="single"/>
                    </w:rPr>
                    <w:t xml:space="preserve">Sur Internet </w:t>
                  </w:r>
                  <w:r w:rsidRPr="00211F27">
                    <w:rPr>
                      <w:rFonts w:ascii="Arial" w:hAnsi="Arial" w:cs="Arial"/>
                    </w:rPr>
                    <w:t>:</w:t>
                  </w:r>
                </w:p>
                <w:p w:rsidR="00A26CEF" w:rsidRPr="00211F27" w:rsidRDefault="00A26CEF" w:rsidP="00E94947">
                  <w:pPr>
                    <w:pStyle w:val="Paragraphedeliste"/>
                    <w:rPr>
                      <w:rFonts w:ascii="Arial" w:hAnsi="Arial" w:cs="Arial"/>
                    </w:rPr>
                  </w:pPr>
                </w:p>
                <w:p w:rsidR="00A26CEF" w:rsidRPr="00211F27" w:rsidRDefault="005E4514" w:rsidP="00E94947">
                  <w:pPr>
                    <w:pStyle w:val="Paragraphedeliste"/>
                    <w:numPr>
                      <w:ilvl w:val="0"/>
                      <w:numId w:val="28"/>
                    </w:numPr>
                    <w:rPr>
                      <w:rFonts w:ascii="Arial" w:hAnsi="Arial" w:cs="Arial"/>
                      <w:sz w:val="20"/>
                      <w:szCs w:val="20"/>
                    </w:rPr>
                  </w:pPr>
                  <w:hyperlink r:id="rId35" w:history="1">
                    <w:r w:rsidR="00A26CEF" w:rsidRPr="00211F27">
                      <w:rPr>
                        <w:rStyle w:val="Lienhypertexte"/>
                        <w:rFonts w:ascii="Arial" w:hAnsi="Arial" w:cs="Arial"/>
                        <w:sz w:val="20"/>
                        <w:szCs w:val="20"/>
                      </w:rPr>
                      <w:t>www.onisep.fr</w:t>
                    </w:r>
                  </w:hyperlink>
                  <w:r w:rsidR="00A26CEF" w:rsidRPr="00211F27">
                    <w:rPr>
                      <w:rFonts w:ascii="Arial" w:hAnsi="Arial" w:cs="Arial"/>
                      <w:sz w:val="20"/>
                      <w:szCs w:val="20"/>
                    </w:rPr>
                    <w:t> : fiches métiers, vidéos en ligne sur les métiers et les formations...</w:t>
                  </w:r>
                </w:p>
                <w:p w:rsidR="00A26CEF" w:rsidRPr="00211F27" w:rsidRDefault="005E4514" w:rsidP="00E94947">
                  <w:pPr>
                    <w:pStyle w:val="Paragraphedeliste"/>
                    <w:numPr>
                      <w:ilvl w:val="0"/>
                      <w:numId w:val="28"/>
                    </w:numPr>
                    <w:rPr>
                      <w:rFonts w:ascii="Arial" w:hAnsi="Arial" w:cs="Arial"/>
                      <w:sz w:val="20"/>
                      <w:szCs w:val="20"/>
                    </w:rPr>
                  </w:pPr>
                  <w:hyperlink r:id="rId36" w:history="1">
                    <w:r w:rsidR="00A26CEF" w:rsidRPr="00211F27">
                      <w:rPr>
                        <w:rStyle w:val="Lienhypertexte"/>
                        <w:rFonts w:ascii="Arial" w:hAnsi="Arial" w:cs="Arial"/>
                        <w:sz w:val="20"/>
                        <w:szCs w:val="20"/>
                      </w:rPr>
                      <w:t>www.meformer.org</w:t>
                    </w:r>
                  </w:hyperlink>
                  <w:r w:rsidR="00A26CEF" w:rsidRPr="00211F27">
                    <w:rPr>
                      <w:rFonts w:ascii="Arial" w:hAnsi="Arial" w:cs="Arial"/>
                      <w:sz w:val="20"/>
                      <w:szCs w:val="20"/>
                    </w:rPr>
                    <w:t> : fiches métiers, vidéos en ligne sur les métiers</w:t>
                  </w:r>
                </w:p>
                <w:p w:rsidR="00A26CEF" w:rsidRPr="00211F27" w:rsidRDefault="005E4514" w:rsidP="00E94947">
                  <w:pPr>
                    <w:pStyle w:val="Paragraphedeliste"/>
                    <w:numPr>
                      <w:ilvl w:val="0"/>
                      <w:numId w:val="28"/>
                    </w:numPr>
                    <w:rPr>
                      <w:rFonts w:ascii="Arial" w:hAnsi="Arial" w:cs="Arial"/>
                      <w:sz w:val="20"/>
                      <w:szCs w:val="20"/>
                    </w:rPr>
                  </w:pPr>
                  <w:hyperlink r:id="rId37" w:history="1">
                    <w:r w:rsidR="00A26CEF" w:rsidRPr="00211F27">
                      <w:rPr>
                        <w:rStyle w:val="Lienhypertexte"/>
                        <w:rFonts w:ascii="Arial" w:hAnsi="Arial" w:cs="Arial"/>
                        <w:sz w:val="20"/>
                        <w:szCs w:val="20"/>
                      </w:rPr>
                      <w:t>www.cidj.com</w:t>
                    </w:r>
                  </w:hyperlink>
                  <w:r w:rsidR="00A26CEF" w:rsidRPr="00211F27">
                    <w:rPr>
                      <w:rFonts w:ascii="Arial" w:hAnsi="Arial" w:cs="Arial"/>
                      <w:sz w:val="20"/>
                      <w:szCs w:val="20"/>
                    </w:rPr>
                    <w:t> : Fiches métiers, offres d’emplois, conseils  de professionnels...</w:t>
                  </w:r>
                </w:p>
              </w:txbxContent>
            </v:textbox>
          </v:shape>
        </w:pict>
      </w:r>
      <w:r w:rsidR="00AC014E">
        <w:rPr>
          <w:noProof/>
          <w:color w:val="0000FF"/>
          <w:lang w:eastAsia="fr-FR"/>
        </w:rPr>
        <w:drawing>
          <wp:inline distT="0" distB="0" distL="0" distR="0" wp14:anchorId="753FA7CA" wp14:editId="2614DF6E">
            <wp:extent cx="2602230" cy="3367405"/>
            <wp:effectExtent l="0" t="0" r="7620" b="4445"/>
            <wp:docPr id="34" name="irc_mi" descr="Résultat de recherche d'images pour &quot;les métiers&quot;">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ésultat de recherche d'images pour &quot;les métiers&quot;">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02230" cy="3367405"/>
                    </a:xfrm>
                    <a:prstGeom prst="rect">
                      <a:avLst/>
                    </a:prstGeom>
                    <a:noFill/>
                    <a:ln>
                      <a:noFill/>
                    </a:ln>
                  </pic:spPr>
                </pic:pic>
              </a:graphicData>
            </a:graphic>
          </wp:inline>
        </w:drawing>
      </w: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5E4514" w:rsidP="0050783E">
      <w:pPr>
        <w:pStyle w:val="Paragraphedeliste"/>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shape id="_x0000_s1136" type="#_x0000_t61" style="position:absolute;left:0;text-align:left;margin-left:10.85pt;margin-top:9.95pt;width:479.75pt;height:192.5pt;z-index:251671552" adj="9065,-3910" fillcolor="white [3201]" strokecolor="#c2d69b [1942]" strokeweight="1pt">
            <v:fill color2="#d6e3bc [1302]" focusposition="1" focussize="" focus="100%" type="gradient"/>
            <v:shadow on="t" type="perspective" color="#4e6128 [1606]" opacity=".5" offset="1pt" offset2="-3pt"/>
            <v:textbox style="mso-next-textbox:#_x0000_s1136">
              <w:txbxContent>
                <w:p w:rsidR="00A26CEF" w:rsidRPr="00211F27" w:rsidRDefault="00A26CEF" w:rsidP="00E94947">
                  <w:pPr>
                    <w:pStyle w:val="Paragraphedeliste"/>
                    <w:numPr>
                      <w:ilvl w:val="0"/>
                      <w:numId w:val="29"/>
                    </w:numPr>
                    <w:rPr>
                      <w:rFonts w:ascii="Arial" w:hAnsi="Arial" w:cs="Arial"/>
                    </w:rPr>
                  </w:pPr>
                  <w:r w:rsidRPr="00211F27">
                    <w:rPr>
                      <w:rFonts w:ascii="Arial" w:hAnsi="Arial" w:cs="Arial"/>
                      <w:b/>
                      <w:u w:val="single"/>
                    </w:rPr>
                    <w:t xml:space="preserve">Dans votre collège </w:t>
                  </w:r>
                  <w:r w:rsidRPr="00211F27">
                    <w:rPr>
                      <w:rFonts w:ascii="Arial" w:hAnsi="Arial" w:cs="Arial"/>
                    </w:rPr>
                    <w:t>:</w:t>
                  </w:r>
                </w:p>
                <w:p w:rsidR="00A26CEF" w:rsidRPr="00211F27" w:rsidRDefault="00A26CEF" w:rsidP="003936CB">
                  <w:pPr>
                    <w:pStyle w:val="Paragraphedeliste"/>
                    <w:numPr>
                      <w:ilvl w:val="0"/>
                      <w:numId w:val="32"/>
                    </w:numPr>
                    <w:rPr>
                      <w:rFonts w:ascii="Arial" w:hAnsi="Arial" w:cs="Arial"/>
                      <w:sz w:val="20"/>
                      <w:szCs w:val="20"/>
                    </w:rPr>
                  </w:pPr>
                  <w:r w:rsidRPr="00211F27">
                    <w:rPr>
                      <w:rFonts w:ascii="Arial" w:hAnsi="Arial" w:cs="Arial"/>
                      <w:sz w:val="20"/>
                      <w:szCs w:val="20"/>
                    </w:rPr>
                    <w:t>Auprès de ....................................qui vous connaissent bien. Ils vous aideront à évaluer vos points forts et vos points faibles et vous accompagnent dans l’élaboration de votre projet.</w:t>
                  </w:r>
                </w:p>
                <w:p w:rsidR="00A26CEF" w:rsidRPr="00211F27" w:rsidRDefault="00A26CEF" w:rsidP="003936CB">
                  <w:pPr>
                    <w:pStyle w:val="Paragraphedeliste"/>
                    <w:numPr>
                      <w:ilvl w:val="0"/>
                      <w:numId w:val="32"/>
                    </w:numPr>
                    <w:rPr>
                      <w:rFonts w:ascii="Arial" w:hAnsi="Arial" w:cs="Arial"/>
                      <w:sz w:val="20"/>
                      <w:szCs w:val="20"/>
                    </w:rPr>
                  </w:pPr>
                  <w:r w:rsidRPr="00211F27">
                    <w:rPr>
                      <w:rFonts w:ascii="Arial" w:hAnsi="Arial" w:cs="Arial"/>
                      <w:sz w:val="20"/>
                      <w:szCs w:val="20"/>
                    </w:rPr>
                    <w:t xml:space="preserve">Auprès du .................................(Psychologue Education Nationale) </w:t>
                  </w:r>
                </w:p>
                <w:p w:rsidR="00A26CEF" w:rsidRPr="00211F27" w:rsidRDefault="00A26CEF" w:rsidP="003936CB">
                  <w:pPr>
                    <w:pStyle w:val="Paragraphedeliste"/>
                    <w:ind w:left="1440"/>
                    <w:rPr>
                      <w:rFonts w:ascii="Arial" w:hAnsi="Arial" w:cs="Arial"/>
                      <w:sz w:val="20"/>
                      <w:szCs w:val="20"/>
                    </w:rPr>
                  </w:pPr>
                  <w:r w:rsidRPr="00211F27">
                    <w:rPr>
                      <w:rFonts w:ascii="Arial" w:hAnsi="Arial" w:cs="Arial"/>
                      <w:sz w:val="20"/>
                      <w:szCs w:val="20"/>
                    </w:rPr>
                    <w:t>Il peut (sur RDV) vous recevoir seul (e) ou avec votre famille au collège ou au Centre d’Information et d’orientation (CIO)</w:t>
                  </w:r>
                </w:p>
                <w:p w:rsidR="00A26CEF" w:rsidRPr="00211F27" w:rsidRDefault="00A26CEF" w:rsidP="003936CB">
                  <w:pPr>
                    <w:pStyle w:val="Paragraphedeliste"/>
                    <w:numPr>
                      <w:ilvl w:val="0"/>
                      <w:numId w:val="32"/>
                    </w:numPr>
                    <w:rPr>
                      <w:rFonts w:ascii="Arial" w:hAnsi="Arial" w:cs="Arial"/>
                    </w:rPr>
                  </w:pPr>
                  <w:r w:rsidRPr="00211F27">
                    <w:rPr>
                      <w:rFonts w:ascii="Arial" w:hAnsi="Arial" w:cs="Arial"/>
                      <w:sz w:val="20"/>
                      <w:szCs w:val="20"/>
                    </w:rPr>
                    <w:t>Auprès de l’........................................., peut-être hésitez-vous à poursuivre vos études pour des</w:t>
                  </w:r>
                  <w:r w:rsidRPr="00211F27">
                    <w:rPr>
                      <w:rFonts w:ascii="Arial" w:hAnsi="Arial" w:cs="Arial"/>
                    </w:rPr>
                    <w:t xml:space="preserve"> raisons financières ou familiales ? Dans ce cas, il vaut mieux faire avec elle le point sur les aides auxquelles vous avez droit.</w:t>
                  </w:r>
                </w:p>
                <w:p w:rsidR="00A26CEF" w:rsidRPr="00211F27" w:rsidRDefault="00A26CEF" w:rsidP="003936CB">
                  <w:pPr>
                    <w:pStyle w:val="Paragraphedeliste"/>
                    <w:numPr>
                      <w:ilvl w:val="0"/>
                      <w:numId w:val="32"/>
                    </w:numPr>
                    <w:rPr>
                      <w:rFonts w:ascii="Arial" w:hAnsi="Arial" w:cs="Arial"/>
                    </w:rPr>
                  </w:pPr>
                  <w:r w:rsidRPr="00211F27">
                    <w:rPr>
                      <w:rFonts w:ascii="Arial" w:hAnsi="Arial" w:cs="Arial"/>
                    </w:rPr>
                    <w:t>Auprès de la ............................................qui peut vous aider dans vos recherches sur les métiers et les formations. Vous pouvez également aller de votre propre initiative au CDI pour faire des recherches.</w:t>
                  </w:r>
                </w:p>
              </w:txbxContent>
            </v:textbox>
          </v:shape>
        </w:pict>
      </w: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3F25BD" w:rsidRDefault="003F25BD" w:rsidP="0050783E">
      <w:pPr>
        <w:pStyle w:val="Paragraphedeliste"/>
        <w:rPr>
          <w:rFonts w:ascii="Times New Roman" w:eastAsia="Times New Roman" w:hAnsi="Times New Roman" w:cs="Times New Roman"/>
          <w:sz w:val="24"/>
          <w:szCs w:val="24"/>
          <w:lang w:eastAsia="fr-FR"/>
        </w:rPr>
      </w:pPr>
    </w:p>
    <w:p w:rsidR="00CD1EF7" w:rsidRDefault="005E4514" w:rsidP="0050783E">
      <w:pPr>
        <w:pStyle w:val="Paragraphedeliste"/>
        <w:rPr>
          <w:rFonts w:ascii="Times New Roman" w:eastAsia="Times New Roman" w:hAnsi="Times New Roman" w:cs="Times New Roman"/>
          <w:sz w:val="24"/>
          <w:szCs w:val="24"/>
          <w:lang w:eastAsia="fr-FR"/>
        </w:rPr>
      </w:pPr>
      <w:r>
        <w:rPr>
          <w:rFonts w:ascii="Times New Roman" w:hAnsi="Times New Roman" w:cs="Times New Roman"/>
          <w:b/>
          <w:noProof/>
          <w:sz w:val="28"/>
          <w:szCs w:val="28"/>
          <w:lang w:eastAsia="fr-FR"/>
        </w:rPr>
        <w:pict>
          <v:roundrect id="_x0000_s1190" style="position:absolute;left:0;text-align:left;margin-left:436.9pt;margin-top:27.9pt;width:62.8pt;height:28.45pt;z-index:251701248" arcsize="10923f" fillcolor="white [3201]" strokecolor="#666 [1936]" strokeweight="1pt">
            <v:fill color2="#999 [1296]" focusposition="1" focussize="" focus="100%" type="gradient"/>
            <v:shadow on="t" type="perspective" color="#7f7f7f [1601]" opacity=".5" offset="1pt" offset2="-3pt"/>
            <v:textbox>
              <w:txbxContent>
                <w:p w:rsidR="00A83E77" w:rsidRPr="00DC1D42" w:rsidRDefault="00A83E77" w:rsidP="00A83E77">
                  <w:pPr>
                    <w:rPr>
                      <w:b/>
                    </w:rPr>
                  </w:pPr>
                  <w:r>
                    <w:rPr>
                      <w:b/>
                    </w:rPr>
                    <w:t xml:space="preserve"> PAGE 22</w:t>
                  </w:r>
                </w:p>
              </w:txbxContent>
            </v:textbox>
          </v:roundrect>
        </w:pict>
      </w:r>
      <w:r w:rsidR="00274606">
        <w:rPr>
          <w:rFonts w:ascii="Times New Roman" w:hAnsi="Times New Roman" w:cs="Times New Roman"/>
          <w:b/>
          <w:sz w:val="28"/>
          <w:szCs w:val="28"/>
        </w:rPr>
        <w:tab/>
      </w:r>
      <w:r w:rsidR="00274606">
        <w:rPr>
          <w:rFonts w:ascii="Times New Roman" w:hAnsi="Times New Roman" w:cs="Times New Roman"/>
          <w:b/>
          <w:sz w:val="28"/>
          <w:szCs w:val="28"/>
        </w:rPr>
        <w:tab/>
      </w:r>
      <w:r w:rsidR="00274606">
        <w:rPr>
          <w:rFonts w:ascii="Times New Roman" w:hAnsi="Times New Roman" w:cs="Times New Roman"/>
          <w:b/>
          <w:sz w:val="28"/>
          <w:szCs w:val="28"/>
        </w:rPr>
        <w:tab/>
      </w:r>
      <w:r w:rsidR="00274606">
        <w:rPr>
          <w:rFonts w:ascii="Times New Roman" w:hAnsi="Times New Roman" w:cs="Times New Roman"/>
          <w:b/>
          <w:sz w:val="28"/>
          <w:szCs w:val="28"/>
        </w:rPr>
        <w:tab/>
      </w:r>
      <w:r w:rsidR="00274606">
        <w:rPr>
          <w:rFonts w:ascii="Times New Roman" w:hAnsi="Times New Roman" w:cs="Times New Roman"/>
          <w:b/>
          <w:sz w:val="28"/>
          <w:szCs w:val="28"/>
        </w:rPr>
        <w:tab/>
      </w:r>
      <w:r w:rsidR="00274606">
        <w:rPr>
          <w:rFonts w:ascii="Times New Roman" w:hAnsi="Times New Roman" w:cs="Times New Roman"/>
          <w:b/>
          <w:sz w:val="28"/>
          <w:szCs w:val="28"/>
        </w:rPr>
        <w:tab/>
        <w:t xml:space="preserve">           </w:t>
      </w:r>
      <w:r w:rsidR="00274606">
        <w:rPr>
          <w:rFonts w:ascii="Times New Roman" w:eastAsia="Times New Roman" w:hAnsi="Times New Roman" w:cs="Times New Roman"/>
          <w:sz w:val="24"/>
          <w:szCs w:val="24"/>
          <w:lang w:eastAsia="fr-FR"/>
        </w:rPr>
        <w:tab/>
      </w:r>
      <w:r w:rsidR="00274606">
        <w:rPr>
          <w:rFonts w:ascii="Times New Roman" w:eastAsia="Times New Roman" w:hAnsi="Times New Roman" w:cs="Times New Roman"/>
          <w:sz w:val="24"/>
          <w:szCs w:val="24"/>
          <w:lang w:eastAsia="fr-FR"/>
        </w:rPr>
        <w:tab/>
      </w:r>
    </w:p>
    <w:p w:rsidR="00DD5141" w:rsidRDefault="00CD1EF7" w:rsidP="00CD1EF7">
      <w:pPr>
        <w:pBdr>
          <w:top w:val="single" w:sz="4" w:space="1" w:color="auto"/>
          <w:left w:val="single" w:sz="4" w:space="4" w:color="auto"/>
          <w:bottom w:val="single" w:sz="4" w:space="1" w:color="auto"/>
          <w:right w:val="single" w:sz="4" w:space="4" w:color="auto"/>
        </w:pBdr>
        <w:jc w:val="center"/>
        <w:rPr>
          <w:rFonts w:ascii="Lucida Calligraphy" w:hAnsi="Lucida Calligraphy"/>
          <w:b/>
          <w:sz w:val="56"/>
          <w:szCs w:val="56"/>
          <w:u w:val="single"/>
        </w:rPr>
      </w:pPr>
      <w:r w:rsidRPr="00CD1EF7">
        <w:rPr>
          <w:rFonts w:ascii="Lucida Calligraphy" w:hAnsi="Lucida Calligraphy"/>
          <w:b/>
          <w:sz w:val="56"/>
          <w:szCs w:val="56"/>
          <w:u w:val="single"/>
        </w:rPr>
        <w:t>Lexique</w:t>
      </w:r>
      <w:r w:rsidR="00DD5141">
        <w:rPr>
          <w:rFonts w:ascii="Lucida Calligraphy" w:hAnsi="Lucida Calligraphy"/>
          <w:b/>
          <w:sz w:val="56"/>
          <w:szCs w:val="56"/>
          <w:u w:val="single"/>
        </w:rPr>
        <w:t xml:space="preserve"> </w:t>
      </w:r>
    </w:p>
    <w:p w:rsidR="00CD1EF7" w:rsidRDefault="00DD5141" w:rsidP="00CD1EF7">
      <w:pPr>
        <w:pBdr>
          <w:top w:val="single" w:sz="4" w:space="1" w:color="auto"/>
          <w:left w:val="single" w:sz="4" w:space="4" w:color="auto"/>
          <w:bottom w:val="single" w:sz="4" w:space="1" w:color="auto"/>
          <w:right w:val="single" w:sz="4" w:space="4" w:color="auto"/>
        </w:pBdr>
        <w:jc w:val="center"/>
        <w:rPr>
          <w:rFonts w:ascii="Lucida Calligraphy" w:hAnsi="Lucida Calligraphy"/>
          <w:b/>
          <w:sz w:val="24"/>
          <w:szCs w:val="24"/>
        </w:rPr>
      </w:pPr>
      <w:r>
        <w:rPr>
          <w:rFonts w:ascii="Lucida Calligraphy" w:hAnsi="Lucida Calligraphy"/>
          <w:b/>
          <w:sz w:val="32"/>
          <w:szCs w:val="32"/>
          <w:u w:val="single"/>
        </w:rPr>
        <w:t>(V</w:t>
      </w:r>
      <w:r w:rsidRPr="00DD5141">
        <w:rPr>
          <w:rFonts w:ascii="Lucida Calligraphy" w:hAnsi="Lucida Calligraphy"/>
          <w:b/>
          <w:sz w:val="32"/>
          <w:szCs w:val="32"/>
          <w:u w:val="single"/>
        </w:rPr>
        <w:t>ocabulaire, sigles professionnels</w:t>
      </w:r>
      <w:r>
        <w:rPr>
          <w:rFonts w:ascii="Lucida Calligraphy" w:hAnsi="Lucida Calligraphy"/>
          <w:b/>
          <w:sz w:val="32"/>
          <w:szCs w:val="32"/>
          <w:u w:val="single"/>
        </w:rPr>
        <w:t>,...</w:t>
      </w:r>
      <w:r w:rsidRPr="00DD5141">
        <w:rPr>
          <w:rFonts w:ascii="Lucida Calligraphy" w:hAnsi="Lucida Calligraphy"/>
          <w:b/>
          <w:sz w:val="32"/>
          <w:szCs w:val="32"/>
          <w:u w:val="single"/>
        </w:rPr>
        <w:t>)</w:t>
      </w:r>
      <w:r w:rsidR="00CD1EF7" w:rsidRPr="00CD1EF7">
        <w:rPr>
          <w:rFonts w:ascii="Lucida Calligraphy" w:hAnsi="Lucida Calligraphy"/>
          <w:b/>
          <w:sz w:val="56"/>
          <w:szCs w:val="56"/>
          <w:u w:val="single"/>
        </w:rPr>
        <w:t> </w:t>
      </w:r>
      <w:r w:rsidR="00CD1EF7">
        <w:rPr>
          <w:rFonts w:ascii="Lucida Calligraphy" w:hAnsi="Lucida Calligraphy"/>
          <w:b/>
          <w:sz w:val="24"/>
          <w:szCs w:val="24"/>
        </w:rPr>
        <w:t>:</w:t>
      </w:r>
    </w:p>
    <w:p w:rsidR="00CD1EF7" w:rsidRDefault="00CD1EF7" w:rsidP="00CD1EF7">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r>
      <w:r w:rsidR="008B6F78">
        <w:rPr>
          <w:rFonts w:ascii="Lucida Calligraphy" w:hAnsi="Lucida Calligraphy"/>
          <w:b/>
          <w:sz w:val="24"/>
          <w:szCs w:val="24"/>
        </w:rPr>
        <w:t>...................................................................................................................</w:t>
      </w:r>
    </w:p>
    <w:p w:rsidR="008B6F78" w:rsidRDefault="008B6F78" w:rsidP="00CD1EF7">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8B6F78" w:rsidRDefault="008B6F78" w:rsidP="00CD1EF7">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8B6F78" w:rsidRDefault="008B6F78" w:rsidP="008B6F78">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8B6F78" w:rsidRDefault="008B6F78" w:rsidP="008B6F78">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8B6F78" w:rsidRDefault="008B6F78" w:rsidP="008B6F78">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8B6F78" w:rsidRDefault="008B6F78" w:rsidP="008B6F78">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8B6F78" w:rsidRDefault="008B6F78" w:rsidP="008B6F78">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8B6F78" w:rsidRDefault="008B6F78" w:rsidP="008B6F78">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5E4514"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noProof/>
          <w:sz w:val="24"/>
          <w:szCs w:val="24"/>
          <w:lang w:eastAsia="fr-FR"/>
        </w:rPr>
        <w:pict>
          <v:roundrect id="_x0000_s1191" style="position:absolute;margin-left:431.9pt;margin-top:32.65pt;width:62.8pt;height:28.45pt;z-index:251702272" arcsize="10923f" fillcolor="white [3201]" strokecolor="#666 [1936]" strokeweight="1pt">
            <v:fill color2="#999 [1296]" focusposition="1" focussize="" focus="100%" type="gradient"/>
            <v:shadow on="t" type="perspective" color="#7f7f7f [1601]" opacity=".5" offset="1pt" offset2="-3pt"/>
            <v:textbox>
              <w:txbxContent>
                <w:p w:rsidR="00A83E77" w:rsidRPr="00DC1D42" w:rsidRDefault="00A83E77" w:rsidP="00A83E77">
                  <w:pPr>
                    <w:rPr>
                      <w:b/>
                    </w:rPr>
                  </w:pPr>
                  <w:r>
                    <w:rPr>
                      <w:b/>
                    </w:rPr>
                    <w:t xml:space="preserve"> PAGE 23</w:t>
                  </w:r>
                </w:p>
              </w:txbxContent>
            </v:textbox>
          </v:roundrect>
        </w:pict>
      </w:r>
      <w:r w:rsidR="00195CFB">
        <w:rPr>
          <w:rFonts w:ascii="Lucida Calligraphy" w:hAnsi="Lucida Calligraphy"/>
          <w:b/>
          <w:sz w:val="24"/>
          <w:szCs w:val="24"/>
        </w:rPr>
        <w:tab/>
        <w:t>...................................................................................................................</w:t>
      </w:r>
    </w:p>
    <w:p w:rsidR="00195CFB" w:rsidRDefault="00195CFB" w:rsidP="006A391D">
      <w:pPr>
        <w:pBdr>
          <w:top w:val="single" w:sz="4" w:space="1" w:color="auto"/>
          <w:left w:val="single" w:sz="4" w:space="4" w:color="auto"/>
          <w:bottom w:val="single" w:sz="4" w:space="1" w:color="auto"/>
          <w:right w:val="single" w:sz="4" w:space="4" w:color="auto"/>
        </w:pBdr>
        <w:tabs>
          <w:tab w:val="left" w:pos="560"/>
        </w:tabs>
        <w:jc w:val="center"/>
        <w:rPr>
          <w:rFonts w:ascii="Lucida Calligraphy" w:hAnsi="Lucida Calligraphy"/>
          <w:b/>
          <w:sz w:val="24"/>
          <w:szCs w:val="24"/>
        </w:rPr>
      </w:pPr>
      <w:r w:rsidRPr="00CD1EF7">
        <w:rPr>
          <w:rFonts w:ascii="Lucida Calligraphy" w:hAnsi="Lucida Calligraphy"/>
          <w:b/>
          <w:sz w:val="56"/>
          <w:szCs w:val="56"/>
          <w:u w:val="single"/>
        </w:rPr>
        <w:t>Lexique </w:t>
      </w:r>
      <w:r>
        <w:rPr>
          <w:rFonts w:ascii="Lucida Calligraphy" w:hAnsi="Lucida Calligraphy"/>
          <w:b/>
          <w:sz w:val="24"/>
          <w:szCs w:val="24"/>
        </w:rPr>
        <w:t>:</w:t>
      </w:r>
    </w:p>
    <w:p w:rsidR="00DD5141" w:rsidRDefault="00DD5141" w:rsidP="00DD5141">
      <w:pPr>
        <w:pBdr>
          <w:top w:val="single" w:sz="4" w:space="1" w:color="auto"/>
          <w:left w:val="single" w:sz="4" w:space="4" w:color="auto"/>
          <w:bottom w:val="single" w:sz="4" w:space="1" w:color="auto"/>
          <w:right w:val="single" w:sz="4" w:space="4" w:color="auto"/>
        </w:pBdr>
        <w:jc w:val="center"/>
        <w:rPr>
          <w:rFonts w:ascii="Lucida Calligraphy" w:hAnsi="Lucida Calligraphy"/>
          <w:b/>
          <w:sz w:val="24"/>
          <w:szCs w:val="24"/>
        </w:rPr>
      </w:pPr>
      <w:r>
        <w:rPr>
          <w:rFonts w:ascii="Lucida Calligraphy" w:hAnsi="Lucida Calligraphy"/>
          <w:b/>
          <w:sz w:val="32"/>
          <w:szCs w:val="32"/>
          <w:u w:val="single"/>
        </w:rPr>
        <w:t>(V</w:t>
      </w:r>
      <w:r w:rsidRPr="00DD5141">
        <w:rPr>
          <w:rFonts w:ascii="Lucida Calligraphy" w:hAnsi="Lucida Calligraphy"/>
          <w:b/>
          <w:sz w:val="32"/>
          <w:szCs w:val="32"/>
          <w:u w:val="single"/>
        </w:rPr>
        <w:t>ocabulaire, sigles professionnels</w:t>
      </w:r>
      <w:r>
        <w:rPr>
          <w:rFonts w:ascii="Lucida Calligraphy" w:hAnsi="Lucida Calligraphy"/>
          <w:b/>
          <w:sz w:val="32"/>
          <w:szCs w:val="32"/>
          <w:u w:val="single"/>
        </w:rPr>
        <w:t>,...</w:t>
      </w:r>
      <w:r w:rsidRPr="00DD5141">
        <w:rPr>
          <w:rFonts w:ascii="Lucida Calligraphy" w:hAnsi="Lucida Calligraphy"/>
          <w:b/>
          <w:sz w:val="32"/>
          <w:szCs w:val="32"/>
          <w:u w:val="single"/>
        </w:rPr>
        <w:t>)</w:t>
      </w:r>
      <w:r w:rsidRPr="00CD1EF7">
        <w:rPr>
          <w:rFonts w:ascii="Lucida Calligraphy" w:hAnsi="Lucida Calligraphy"/>
          <w:b/>
          <w:sz w:val="56"/>
          <w:szCs w:val="56"/>
          <w:u w:val="single"/>
        </w:rPr>
        <w:t> </w:t>
      </w:r>
      <w:r>
        <w:rPr>
          <w:rFonts w:ascii="Lucida Calligraphy" w:hAnsi="Lucida Calligraphy"/>
          <w:b/>
          <w:sz w:val="24"/>
          <w:szCs w:val="24"/>
        </w:rPr>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195CFB"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p>
    <w:p w:rsidR="00A83E77" w:rsidRDefault="00195CFB" w:rsidP="00195CFB">
      <w:pPr>
        <w:pBdr>
          <w:top w:val="single" w:sz="4" w:space="1" w:color="auto"/>
          <w:left w:val="single" w:sz="4" w:space="4" w:color="auto"/>
          <w:bottom w:val="single" w:sz="4" w:space="1" w:color="auto"/>
          <w:right w:val="single" w:sz="4" w:space="4" w:color="auto"/>
        </w:pBdr>
        <w:tabs>
          <w:tab w:val="left" w:pos="560"/>
        </w:tabs>
        <w:rPr>
          <w:rFonts w:ascii="Lucida Calligraphy" w:hAnsi="Lucida Calligraphy"/>
          <w:b/>
          <w:sz w:val="24"/>
          <w:szCs w:val="24"/>
        </w:rPr>
      </w:pPr>
      <w:r>
        <w:rPr>
          <w:rFonts w:ascii="Lucida Calligraphy" w:hAnsi="Lucida Calligraphy"/>
          <w:b/>
          <w:sz w:val="24"/>
          <w:szCs w:val="24"/>
        </w:rPr>
        <w:tab/>
        <w:t>............................................................................................................</w:t>
      </w:r>
      <w:r w:rsidR="00A83E77">
        <w:rPr>
          <w:rFonts w:ascii="Lucida Calligraphy" w:hAnsi="Lucida Calligraphy"/>
          <w:b/>
          <w:sz w:val="24"/>
          <w:szCs w:val="24"/>
        </w:rPr>
        <w:t>.......</w:t>
      </w:r>
    </w:p>
    <w:p w:rsidR="00195CFB" w:rsidRPr="00A83E77" w:rsidRDefault="005E4514" w:rsidP="00A83E77">
      <w:pPr>
        <w:tabs>
          <w:tab w:val="left" w:pos="1384"/>
        </w:tabs>
        <w:rPr>
          <w:rFonts w:ascii="Lucida Calligraphy" w:hAnsi="Lucida Calligraphy"/>
          <w:sz w:val="24"/>
          <w:szCs w:val="24"/>
        </w:rPr>
      </w:pPr>
      <w:r>
        <w:rPr>
          <w:rFonts w:ascii="Lucida Calligraphy" w:hAnsi="Lucida Calligraphy"/>
          <w:noProof/>
          <w:sz w:val="24"/>
          <w:szCs w:val="24"/>
          <w:lang w:eastAsia="fr-FR"/>
        </w:rPr>
        <w:pict>
          <v:roundrect id="_x0000_s1192" style="position:absolute;margin-left:435.95pt;margin-top:3.35pt;width:62.8pt;height:28.45pt;z-index:251703296" arcsize="10923f" fillcolor="white [3201]" strokecolor="#666 [1936]" strokeweight="1pt">
            <v:fill color2="#999 [1296]" focusposition="1" focussize="" focus="100%" type="gradient"/>
            <v:shadow on="t" type="perspective" color="#7f7f7f [1601]" opacity=".5" offset="1pt" offset2="-3pt"/>
            <v:textbox>
              <w:txbxContent>
                <w:p w:rsidR="00A83E77" w:rsidRPr="00DC1D42" w:rsidRDefault="00A83E77" w:rsidP="00A83E77">
                  <w:pPr>
                    <w:rPr>
                      <w:b/>
                    </w:rPr>
                  </w:pPr>
                  <w:r>
                    <w:rPr>
                      <w:b/>
                    </w:rPr>
                    <w:t xml:space="preserve"> PAGE 24</w:t>
                  </w:r>
                </w:p>
              </w:txbxContent>
            </v:textbox>
          </v:roundrect>
        </w:pict>
      </w:r>
      <w:r w:rsidR="00A83E77">
        <w:rPr>
          <w:rFonts w:ascii="Lucida Calligraphy" w:hAnsi="Lucida Calligraphy"/>
          <w:sz w:val="24"/>
          <w:szCs w:val="24"/>
        </w:rPr>
        <w:tab/>
      </w:r>
    </w:p>
    <w:p w:rsidR="00F7466E" w:rsidRDefault="00F7466E" w:rsidP="00F7466E">
      <w:pPr>
        <w:rPr>
          <w:rFonts w:ascii="Lucida Calligraphy" w:hAnsi="Lucida Calligraphy"/>
          <w:b/>
          <w:sz w:val="24"/>
          <w:szCs w:val="24"/>
        </w:rPr>
      </w:pPr>
      <w:r w:rsidRPr="00611081">
        <w:rPr>
          <w:rFonts w:ascii="Century Gothic" w:hAnsi="Century Gothic"/>
          <w:b/>
          <w:sz w:val="24"/>
          <w:szCs w:val="24"/>
        </w:rPr>
        <w:t>►</w:t>
      </w:r>
      <w:r>
        <w:rPr>
          <w:noProof/>
          <w:lang w:eastAsia="fr-FR"/>
        </w:rPr>
        <w:drawing>
          <wp:inline distT="0" distB="0" distL="0" distR="0" wp14:anchorId="57139153" wp14:editId="24BAFD83">
            <wp:extent cx="485587" cy="373380"/>
            <wp:effectExtent l="0" t="0" r="0" b="0"/>
            <wp:docPr id="6"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587" cy="373380"/>
                    </a:xfrm>
                    <a:prstGeom prst="rect">
                      <a:avLst/>
                    </a:prstGeom>
                    <a:noFill/>
                    <a:ln>
                      <a:noFill/>
                    </a:ln>
                  </pic:spPr>
                </pic:pic>
              </a:graphicData>
            </a:graphic>
          </wp:inline>
        </w:drawing>
      </w:r>
      <w:r>
        <w:rPr>
          <w:rFonts w:ascii="Century Gothic" w:hAnsi="Century Gothic"/>
          <w:b/>
          <w:sz w:val="24"/>
          <w:szCs w:val="24"/>
        </w:rPr>
        <w:t xml:space="preserve"> </w:t>
      </w:r>
      <w:r>
        <w:rPr>
          <w:rFonts w:ascii="Lucida Calligraphy" w:hAnsi="Lucida Calligraphy"/>
          <w:b/>
          <w:sz w:val="24"/>
          <w:szCs w:val="24"/>
        </w:rPr>
        <w:t xml:space="preserve">CONCLUSION </w:t>
      </w:r>
      <w:r w:rsidRPr="00611081">
        <w:rPr>
          <w:rFonts w:ascii="Lucida Calligraphy" w:hAnsi="Lucida Calligraphy"/>
          <w:b/>
          <w:sz w:val="24"/>
          <w:szCs w:val="24"/>
        </w:rPr>
        <w:t>:</w:t>
      </w:r>
      <w:r>
        <w:rPr>
          <w:rFonts w:ascii="Lucida Calligraphy" w:hAnsi="Lucida Calligraphy"/>
          <w:b/>
          <w:sz w:val="24"/>
          <w:szCs w:val="24"/>
        </w:rPr>
        <w:t xml:space="preserve"> Je fais le bilan de ma formation</w:t>
      </w:r>
    </w:p>
    <w:p w:rsidR="00F7466E" w:rsidRPr="000D5275" w:rsidRDefault="00B80C03" w:rsidP="00F7466E">
      <w:pPr>
        <w:rPr>
          <w:rFonts w:ascii="Lucida Calligraphy" w:hAnsi="Lucida Calligraphy"/>
          <w:b/>
          <w:sz w:val="24"/>
          <w:szCs w:val="24"/>
        </w:rPr>
      </w:pPr>
      <w:r w:rsidRPr="00B80C03">
        <w:rPr>
          <w:rFonts w:ascii="Lucida Calligraphy" w:hAnsi="Lucida Calligraphy"/>
          <w:b/>
          <w:color w:val="FF0000"/>
          <w:sz w:val="24"/>
          <w:szCs w:val="24"/>
          <w:u w:val="single"/>
        </w:rPr>
        <w:t>Travail 1</w:t>
      </w:r>
      <w:r>
        <w:rPr>
          <w:rFonts w:ascii="Lucida Calligraphy" w:hAnsi="Lucida Calligraphy"/>
          <w:b/>
          <w:sz w:val="24"/>
          <w:szCs w:val="24"/>
        </w:rPr>
        <w:t xml:space="preserve"> : </w:t>
      </w:r>
      <w:r w:rsidRPr="000D5275">
        <w:rPr>
          <w:rFonts w:ascii="Lucida Calligraphy" w:hAnsi="Lucida Calligraphy"/>
          <w:b/>
          <w:sz w:val="24"/>
          <w:szCs w:val="24"/>
        </w:rPr>
        <w:t>J’intègre à mon CV les différents stages réalisés en précisant leur durée et les activités menées.</w:t>
      </w:r>
    </w:p>
    <w:p w:rsidR="00B80C03" w:rsidRPr="000D5275" w:rsidRDefault="00B80C03" w:rsidP="00F7466E">
      <w:pPr>
        <w:rPr>
          <w:rFonts w:ascii="Lucida Calligraphy" w:hAnsi="Lucida Calligraphy"/>
          <w:b/>
          <w:sz w:val="24"/>
          <w:szCs w:val="24"/>
        </w:rPr>
      </w:pPr>
      <w:r>
        <w:rPr>
          <w:rFonts w:ascii="Lucida Calligraphy" w:hAnsi="Lucida Calligraphy"/>
          <w:b/>
          <w:color w:val="FF0000"/>
          <w:sz w:val="24"/>
          <w:szCs w:val="24"/>
          <w:u w:val="single"/>
        </w:rPr>
        <w:t>Travail 2</w:t>
      </w:r>
      <w:r>
        <w:rPr>
          <w:rFonts w:ascii="Lucida Calligraphy" w:hAnsi="Lucida Calligraphy"/>
          <w:b/>
          <w:sz w:val="24"/>
          <w:szCs w:val="24"/>
        </w:rPr>
        <w:t xml:space="preserve"> : </w:t>
      </w:r>
      <w:r w:rsidRPr="000D5275">
        <w:rPr>
          <w:rFonts w:ascii="Lucida Calligraphy" w:hAnsi="Lucida Calligraphy"/>
          <w:b/>
          <w:sz w:val="24"/>
          <w:szCs w:val="24"/>
        </w:rPr>
        <w:t>Je fais le bilan de mon orientation :</w:t>
      </w:r>
    </w:p>
    <w:p w:rsidR="00B80C03" w:rsidRPr="000D5275" w:rsidRDefault="00B80C03" w:rsidP="00B80C03">
      <w:pPr>
        <w:pStyle w:val="Paragraphedeliste"/>
        <w:numPr>
          <w:ilvl w:val="0"/>
          <w:numId w:val="14"/>
        </w:numPr>
        <w:rPr>
          <w:rFonts w:ascii="Lucida Calligraphy" w:hAnsi="Lucida Calligraphy"/>
          <w:sz w:val="24"/>
          <w:szCs w:val="24"/>
        </w:rPr>
      </w:pPr>
      <w:r w:rsidRPr="000D5275">
        <w:rPr>
          <w:rFonts w:ascii="Lucida Calligraphy" w:hAnsi="Lucida Calligraphy"/>
          <w:sz w:val="24"/>
          <w:szCs w:val="24"/>
        </w:rPr>
        <w:t>Métier souhaité : .........................................................................................</w:t>
      </w:r>
    </w:p>
    <w:p w:rsidR="00B80C03" w:rsidRPr="000D5275" w:rsidRDefault="00B80C03" w:rsidP="00B80C03">
      <w:pPr>
        <w:pStyle w:val="Paragraphedeliste"/>
        <w:numPr>
          <w:ilvl w:val="0"/>
          <w:numId w:val="14"/>
        </w:numPr>
        <w:rPr>
          <w:rFonts w:ascii="Lucida Calligraphy" w:hAnsi="Lucida Calligraphy"/>
          <w:sz w:val="24"/>
          <w:szCs w:val="24"/>
        </w:rPr>
      </w:pPr>
      <w:r w:rsidRPr="000D5275">
        <w:rPr>
          <w:rFonts w:ascii="Lucida Calligraphy" w:hAnsi="Lucida Calligraphy"/>
          <w:sz w:val="24"/>
          <w:szCs w:val="24"/>
        </w:rPr>
        <w:t>Pourquoi ?......................................................................................................</w:t>
      </w:r>
    </w:p>
    <w:p w:rsidR="00B80C03" w:rsidRPr="000D5275" w:rsidRDefault="00B80C03" w:rsidP="00B80C03">
      <w:pPr>
        <w:pStyle w:val="Paragraphedeliste"/>
        <w:numPr>
          <w:ilvl w:val="0"/>
          <w:numId w:val="14"/>
        </w:numPr>
        <w:rPr>
          <w:rFonts w:ascii="Lucida Calligraphy" w:hAnsi="Lucida Calligraphy"/>
          <w:sz w:val="24"/>
          <w:szCs w:val="24"/>
        </w:rPr>
      </w:pPr>
      <w:r w:rsidRPr="000D5275">
        <w:rPr>
          <w:rFonts w:ascii="Lucida Calligraphy" w:hAnsi="Lucida Calligraphy"/>
          <w:sz w:val="24"/>
          <w:szCs w:val="24"/>
        </w:rPr>
        <w:t>Formation à suivre pour faire ce métier :............................................</w:t>
      </w:r>
    </w:p>
    <w:p w:rsidR="00B80C03" w:rsidRPr="000D5275" w:rsidRDefault="00B80C03" w:rsidP="00B80C03">
      <w:pPr>
        <w:pStyle w:val="Paragraphedeliste"/>
        <w:numPr>
          <w:ilvl w:val="0"/>
          <w:numId w:val="14"/>
        </w:numPr>
        <w:rPr>
          <w:rFonts w:ascii="Lucida Calligraphy" w:hAnsi="Lucida Calligraphy"/>
          <w:sz w:val="24"/>
          <w:szCs w:val="24"/>
        </w:rPr>
      </w:pPr>
      <w:r w:rsidRPr="000D5275">
        <w:rPr>
          <w:rFonts w:ascii="Lucida Calligraphy" w:hAnsi="Lucida Calligraphy"/>
          <w:sz w:val="24"/>
          <w:szCs w:val="24"/>
        </w:rPr>
        <w:t>Durée de la formation : ............................................................................</w:t>
      </w:r>
    </w:p>
    <w:p w:rsidR="00B80C03" w:rsidRPr="000D5275" w:rsidRDefault="00B80C03" w:rsidP="00B80C03">
      <w:pPr>
        <w:pStyle w:val="Paragraphedeliste"/>
        <w:numPr>
          <w:ilvl w:val="0"/>
          <w:numId w:val="14"/>
        </w:numPr>
        <w:rPr>
          <w:rFonts w:ascii="Lucida Calligraphy" w:hAnsi="Lucida Calligraphy"/>
          <w:sz w:val="24"/>
          <w:szCs w:val="24"/>
        </w:rPr>
      </w:pPr>
      <w:r w:rsidRPr="000D5275">
        <w:rPr>
          <w:rFonts w:ascii="Lucida Calligraphy" w:hAnsi="Lucida Calligraphy"/>
          <w:sz w:val="24"/>
          <w:szCs w:val="24"/>
        </w:rPr>
        <w:t>Type de formation (professionnelle/technologique/générale) :</w:t>
      </w:r>
    </w:p>
    <w:p w:rsidR="00B80C03" w:rsidRPr="000D5275" w:rsidRDefault="00B80C03" w:rsidP="00B80C03">
      <w:pPr>
        <w:pStyle w:val="Paragraphedeliste"/>
        <w:rPr>
          <w:rFonts w:ascii="Lucida Calligraphy" w:hAnsi="Lucida Calligraphy"/>
          <w:sz w:val="24"/>
          <w:szCs w:val="24"/>
        </w:rPr>
      </w:pPr>
      <w:r w:rsidRPr="000D5275">
        <w:rPr>
          <w:rFonts w:ascii="Lucida Calligraphy" w:hAnsi="Lucida Calligraphy"/>
          <w:sz w:val="24"/>
          <w:szCs w:val="24"/>
        </w:rPr>
        <w:t>.........................................................................................................................</w:t>
      </w:r>
    </w:p>
    <w:p w:rsidR="00B80C03" w:rsidRPr="000D5275" w:rsidRDefault="00B80C03" w:rsidP="00B80C03">
      <w:pPr>
        <w:pStyle w:val="Paragraphedeliste"/>
        <w:numPr>
          <w:ilvl w:val="0"/>
          <w:numId w:val="14"/>
        </w:numPr>
        <w:rPr>
          <w:rFonts w:ascii="Lucida Calligraphy" w:hAnsi="Lucida Calligraphy"/>
          <w:sz w:val="24"/>
          <w:szCs w:val="24"/>
        </w:rPr>
      </w:pPr>
      <w:r w:rsidRPr="000D5275">
        <w:rPr>
          <w:rFonts w:ascii="Lucida Calligraphy" w:hAnsi="Lucida Calligraphy"/>
          <w:sz w:val="24"/>
          <w:szCs w:val="24"/>
        </w:rPr>
        <w:t>Lieu de formation ......................................................................................</w:t>
      </w:r>
    </w:p>
    <w:p w:rsidR="00B80C03" w:rsidRPr="000D5275" w:rsidRDefault="00B80C03" w:rsidP="00B80C03">
      <w:pPr>
        <w:pStyle w:val="Paragraphedeliste"/>
        <w:numPr>
          <w:ilvl w:val="0"/>
          <w:numId w:val="14"/>
        </w:numPr>
        <w:rPr>
          <w:rFonts w:ascii="Lucida Calligraphy" w:hAnsi="Lucida Calligraphy"/>
          <w:sz w:val="24"/>
          <w:szCs w:val="24"/>
        </w:rPr>
      </w:pPr>
      <w:r w:rsidRPr="000D5275">
        <w:rPr>
          <w:rFonts w:ascii="Lucida Calligraphy" w:hAnsi="Lucida Calligraphy"/>
          <w:sz w:val="24"/>
          <w:szCs w:val="24"/>
        </w:rPr>
        <w:t>Autres diplômes que je pourrai préparer pour approfondir ma formation : ..................................................................................................</w:t>
      </w:r>
    </w:p>
    <w:p w:rsidR="00B80C03" w:rsidRPr="000D5275" w:rsidRDefault="008B6F78" w:rsidP="00F7466E">
      <w:pPr>
        <w:rPr>
          <w:rFonts w:ascii="Lucida Calligraphy" w:hAnsi="Lucida Calligraphy"/>
          <w:sz w:val="24"/>
          <w:szCs w:val="24"/>
        </w:rPr>
      </w:pPr>
      <w:r>
        <w:rPr>
          <w:rFonts w:ascii="Lucida Calligraphy" w:hAnsi="Lucida Calligraphy"/>
          <w:b/>
          <w:color w:val="FF0000"/>
          <w:sz w:val="24"/>
          <w:szCs w:val="24"/>
          <w:u w:val="single"/>
        </w:rPr>
        <w:t>Travail 3</w:t>
      </w:r>
      <w:r w:rsidR="00B80C03">
        <w:rPr>
          <w:rFonts w:ascii="Lucida Calligraphy" w:hAnsi="Lucida Calligraphy"/>
          <w:b/>
          <w:sz w:val="24"/>
          <w:szCs w:val="24"/>
        </w:rPr>
        <w:t xml:space="preserve"> : </w:t>
      </w:r>
      <w:r w:rsidR="00B80C03" w:rsidRPr="000D5275">
        <w:rPr>
          <w:rFonts w:ascii="Lucida Calligraphy" w:hAnsi="Lucida Calligraphy"/>
          <w:b/>
          <w:sz w:val="24"/>
          <w:szCs w:val="24"/>
        </w:rPr>
        <w:t>Je fais le bilan de mes années de collège</w:t>
      </w:r>
    </w:p>
    <w:p w:rsidR="00B80C03" w:rsidRPr="000D5275" w:rsidRDefault="00B80C03" w:rsidP="00B80C03">
      <w:pPr>
        <w:pStyle w:val="Paragraphedeliste"/>
        <w:numPr>
          <w:ilvl w:val="0"/>
          <w:numId w:val="15"/>
        </w:numPr>
        <w:rPr>
          <w:rFonts w:ascii="Lucida Calligraphy" w:hAnsi="Lucida Calligraphy"/>
          <w:sz w:val="24"/>
          <w:szCs w:val="24"/>
        </w:rPr>
      </w:pPr>
      <w:r w:rsidRPr="000D5275">
        <w:rPr>
          <w:rFonts w:ascii="Lucida Calligraphy" w:hAnsi="Lucida Calligraphy"/>
          <w:sz w:val="24"/>
          <w:szCs w:val="24"/>
        </w:rPr>
        <w:t>Mes années collèges ont été : ...................................................................</w:t>
      </w:r>
    </w:p>
    <w:p w:rsidR="00B80C03" w:rsidRPr="000D5275" w:rsidRDefault="00B80C03" w:rsidP="00B80C03">
      <w:pPr>
        <w:pStyle w:val="Paragraphedeliste"/>
        <w:rPr>
          <w:rFonts w:ascii="Lucida Calligraphy" w:hAnsi="Lucida Calligraphy"/>
          <w:sz w:val="24"/>
          <w:szCs w:val="24"/>
        </w:rPr>
      </w:pPr>
      <w:r w:rsidRPr="000D5275">
        <w:rPr>
          <w:rFonts w:ascii="Lucida Calligraphy" w:hAnsi="Lucida Calligraphy"/>
          <w:sz w:val="24"/>
          <w:szCs w:val="24"/>
        </w:rPr>
        <w:t>.........................................................................................................................</w:t>
      </w:r>
    </w:p>
    <w:p w:rsidR="00B80C03" w:rsidRPr="000D5275" w:rsidRDefault="00B80C03" w:rsidP="00B80C03">
      <w:pPr>
        <w:pStyle w:val="Paragraphedeliste"/>
        <w:numPr>
          <w:ilvl w:val="0"/>
          <w:numId w:val="15"/>
        </w:numPr>
        <w:rPr>
          <w:rFonts w:ascii="Lucida Calligraphy" w:hAnsi="Lucida Calligraphy"/>
          <w:sz w:val="24"/>
          <w:szCs w:val="24"/>
        </w:rPr>
      </w:pPr>
      <w:r w:rsidRPr="000D5275">
        <w:rPr>
          <w:rFonts w:ascii="Lucida Calligraphy" w:hAnsi="Lucida Calligraphy"/>
          <w:sz w:val="24"/>
          <w:szCs w:val="24"/>
        </w:rPr>
        <w:t>Ce que j’ai aimé durant ces 4 années :...................................................</w:t>
      </w:r>
    </w:p>
    <w:p w:rsidR="00B80C03" w:rsidRPr="000D5275" w:rsidRDefault="00B80C03" w:rsidP="00B80C03">
      <w:pPr>
        <w:pStyle w:val="Paragraphedeliste"/>
        <w:rPr>
          <w:rFonts w:ascii="Lucida Calligraphy" w:hAnsi="Lucida Calligraphy"/>
          <w:sz w:val="24"/>
          <w:szCs w:val="24"/>
        </w:rPr>
      </w:pPr>
      <w:r w:rsidRPr="000D5275">
        <w:rPr>
          <w:rFonts w:ascii="Lucida Calligraphy" w:hAnsi="Lucida Calligraphy"/>
          <w:sz w:val="24"/>
          <w:szCs w:val="24"/>
        </w:rPr>
        <w:t>.........................................................................................................................</w:t>
      </w:r>
    </w:p>
    <w:p w:rsidR="00B80C03" w:rsidRPr="000D5275" w:rsidRDefault="00B80C03" w:rsidP="00B80C03">
      <w:pPr>
        <w:pStyle w:val="Paragraphedeliste"/>
        <w:numPr>
          <w:ilvl w:val="0"/>
          <w:numId w:val="15"/>
        </w:numPr>
        <w:rPr>
          <w:rFonts w:ascii="Lucida Calligraphy" w:hAnsi="Lucida Calligraphy"/>
          <w:sz w:val="24"/>
          <w:szCs w:val="24"/>
        </w:rPr>
      </w:pPr>
      <w:r w:rsidRPr="000D5275">
        <w:rPr>
          <w:rFonts w:ascii="Lucida Calligraphy" w:hAnsi="Lucida Calligraphy"/>
          <w:sz w:val="24"/>
          <w:szCs w:val="24"/>
        </w:rPr>
        <w:t>Ce que je n’ai pas aimé :............................................................................</w:t>
      </w:r>
    </w:p>
    <w:p w:rsidR="00B80C03" w:rsidRPr="000D5275" w:rsidRDefault="00B80C03" w:rsidP="00B80C03">
      <w:pPr>
        <w:pStyle w:val="Paragraphedeliste"/>
        <w:rPr>
          <w:rFonts w:ascii="Lucida Calligraphy" w:hAnsi="Lucida Calligraphy"/>
          <w:sz w:val="24"/>
          <w:szCs w:val="24"/>
        </w:rPr>
      </w:pPr>
      <w:r w:rsidRPr="000D5275">
        <w:rPr>
          <w:rFonts w:ascii="Lucida Calligraphy" w:hAnsi="Lucida Calligraphy"/>
          <w:sz w:val="24"/>
          <w:szCs w:val="24"/>
        </w:rPr>
        <w:t>........................................................................................................................</w:t>
      </w:r>
    </w:p>
    <w:p w:rsidR="00B80C03" w:rsidRPr="000D5275" w:rsidRDefault="00B80C03" w:rsidP="00B80C03">
      <w:pPr>
        <w:pStyle w:val="Paragraphedeliste"/>
        <w:rPr>
          <w:rFonts w:ascii="Lucida Calligraphy" w:hAnsi="Lucida Calligraphy"/>
          <w:sz w:val="24"/>
          <w:szCs w:val="24"/>
        </w:rPr>
      </w:pPr>
    </w:p>
    <w:p w:rsidR="008B6F78" w:rsidRDefault="008B6F78" w:rsidP="008B6F78">
      <w:pPr>
        <w:pStyle w:val="Paragraphedeliste"/>
        <w:ind w:left="0"/>
        <w:rPr>
          <w:rFonts w:ascii="Lucida Calligraphy" w:hAnsi="Lucida Calligraphy"/>
          <w:b/>
          <w:sz w:val="24"/>
          <w:szCs w:val="24"/>
        </w:rPr>
      </w:pPr>
      <w:r>
        <w:rPr>
          <w:rFonts w:ascii="Lucida Calligraphy" w:hAnsi="Lucida Calligraphy"/>
          <w:b/>
          <w:color w:val="FF0000"/>
          <w:sz w:val="24"/>
          <w:szCs w:val="24"/>
          <w:u w:val="single"/>
        </w:rPr>
        <w:t>Travail 4 :</w:t>
      </w:r>
      <w:r w:rsidRPr="008B6F78">
        <w:rPr>
          <w:rFonts w:ascii="Lucida Calligraphy" w:hAnsi="Lucida Calligraphy"/>
          <w:b/>
          <w:sz w:val="24"/>
          <w:szCs w:val="24"/>
        </w:rPr>
        <w:t xml:space="preserve"> Où serai-je l’an prochain ?</w:t>
      </w:r>
    </w:p>
    <w:p w:rsidR="008B6F78" w:rsidRPr="000D5275" w:rsidRDefault="008B6F78" w:rsidP="008B6F78">
      <w:pPr>
        <w:pStyle w:val="Paragraphedeliste"/>
        <w:ind w:left="0"/>
        <w:rPr>
          <w:rFonts w:ascii="Lucida Calligraphy" w:hAnsi="Lucida Calligraphy"/>
          <w:sz w:val="24"/>
          <w:szCs w:val="24"/>
        </w:rPr>
      </w:pPr>
      <w:r w:rsidRPr="000D5275">
        <w:rPr>
          <w:rFonts w:ascii="Lucida Calligraphy" w:hAnsi="Lucida Calligraphy"/>
          <w:sz w:val="24"/>
          <w:szCs w:val="24"/>
        </w:rPr>
        <w:t>L’année prochaine, je serai :</w:t>
      </w:r>
    </w:p>
    <w:p w:rsidR="008B6F78" w:rsidRPr="000D5275" w:rsidRDefault="008B6F78" w:rsidP="008B6F78">
      <w:pPr>
        <w:pStyle w:val="Paragraphedeliste"/>
        <w:ind w:left="0"/>
        <w:rPr>
          <w:rFonts w:ascii="Lucida Calligraphy" w:hAnsi="Lucida Calligraphy"/>
          <w:sz w:val="24"/>
          <w:szCs w:val="24"/>
        </w:rPr>
      </w:pPr>
      <w:r w:rsidRPr="000D5275">
        <w:rPr>
          <w:rFonts w:ascii="Lucida Calligraphy" w:hAnsi="Lucida Calligraphy"/>
          <w:sz w:val="24"/>
          <w:szCs w:val="24"/>
        </w:rPr>
        <w:t>..................................................................................................................................</w:t>
      </w:r>
    </w:p>
    <w:p w:rsidR="008B6F78" w:rsidRPr="000D5275" w:rsidRDefault="008B6F78" w:rsidP="008B6F78">
      <w:pPr>
        <w:pStyle w:val="Paragraphedeliste"/>
        <w:ind w:left="0"/>
        <w:rPr>
          <w:rFonts w:ascii="Lucida Calligraphy" w:hAnsi="Lucida Calligraphy"/>
          <w:sz w:val="24"/>
          <w:szCs w:val="24"/>
        </w:rPr>
      </w:pPr>
      <w:r w:rsidRPr="000D5275">
        <w:rPr>
          <w:rFonts w:ascii="Lucida Calligraphy" w:hAnsi="Lucida Calligraphy"/>
          <w:sz w:val="24"/>
          <w:szCs w:val="24"/>
        </w:rPr>
        <w:t>C’était mon vœu :</w:t>
      </w:r>
    </w:p>
    <w:p w:rsidR="008B6F78" w:rsidRPr="000D5275" w:rsidRDefault="008B6F78" w:rsidP="008B6F78">
      <w:pPr>
        <w:pStyle w:val="Paragraphedeliste"/>
        <w:ind w:left="0"/>
        <w:rPr>
          <w:rFonts w:ascii="Century Gothic" w:hAnsi="Century Gothic"/>
          <w:sz w:val="40"/>
          <w:szCs w:val="40"/>
        </w:rPr>
      </w:pPr>
      <w:r w:rsidRPr="000D5275">
        <w:rPr>
          <w:rFonts w:ascii="Century Gothic" w:hAnsi="Century Gothic"/>
          <w:sz w:val="40"/>
          <w:szCs w:val="40"/>
        </w:rPr>
        <w:t>□ 1              □ 2             □3 ou plus</w:t>
      </w:r>
    </w:p>
    <w:p w:rsidR="008B6F78" w:rsidRPr="000D5275" w:rsidRDefault="008B6F78" w:rsidP="008B6F78">
      <w:pPr>
        <w:pStyle w:val="Paragraphedeliste"/>
        <w:ind w:left="0"/>
        <w:rPr>
          <w:rFonts w:ascii="Lucida Calligraphy" w:hAnsi="Lucida Calligraphy"/>
          <w:sz w:val="24"/>
          <w:szCs w:val="24"/>
        </w:rPr>
      </w:pPr>
      <w:r w:rsidRPr="000D5275">
        <w:rPr>
          <w:rFonts w:ascii="Lucida Calligraphy" w:hAnsi="Lucida Calligraphy"/>
          <w:sz w:val="24"/>
          <w:szCs w:val="24"/>
        </w:rPr>
        <w:t>Formation :.......................................................................</w:t>
      </w:r>
    </w:p>
    <w:p w:rsidR="008B6F78" w:rsidRPr="000D5275" w:rsidRDefault="008B6F78" w:rsidP="008B6F78">
      <w:pPr>
        <w:pStyle w:val="Paragraphedeliste"/>
        <w:ind w:left="0"/>
        <w:rPr>
          <w:rFonts w:ascii="Lucida Calligraphy" w:hAnsi="Lucida Calligraphy"/>
          <w:sz w:val="24"/>
          <w:szCs w:val="24"/>
        </w:rPr>
      </w:pPr>
      <w:r w:rsidRPr="000D5275">
        <w:rPr>
          <w:rFonts w:ascii="Lucida Calligraphy" w:hAnsi="Lucida Calligraphy"/>
          <w:sz w:val="24"/>
          <w:szCs w:val="24"/>
        </w:rPr>
        <w:t>Etablissement de formation : .......................................</w:t>
      </w:r>
    </w:p>
    <w:p w:rsidR="008B6F78" w:rsidRPr="000D5275" w:rsidRDefault="008B6F78" w:rsidP="008B6F78">
      <w:pPr>
        <w:pStyle w:val="Paragraphedeliste"/>
        <w:ind w:left="0"/>
        <w:rPr>
          <w:rFonts w:ascii="Lucida Calligraphy" w:hAnsi="Lucida Calligraphy"/>
          <w:sz w:val="24"/>
          <w:szCs w:val="24"/>
        </w:rPr>
      </w:pPr>
      <w:r w:rsidRPr="000D5275">
        <w:rPr>
          <w:rFonts w:ascii="Lucida Calligraphy" w:hAnsi="Lucida Calligraphy"/>
          <w:sz w:val="24"/>
          <w:szCs w:val="24"/>
        </w:rPr>
        <w:t>Situation géographique de mon établissement : ...........................................</w:t>
      </w:r>
    </w:p>
    <w:p w:rsidR="008B6F78" w:rsidRPr="000D5275" w:rsidRDefault="008B6F78" w:rsidP="008B6F78">
      <w:pPr>
        <w:pStyle w:val="Paragraphedeliste"/>
        <w:ind w:left="0"/>
        <w:rPr>
          <w:rFonts w:ascii="Lucida Calligraphy" w:hAnsi="Lucida Calligraphy"/>
          <w:sz w:val="24"/>
          <w:szCs w:val="24"/>
        </w:rPr>
      </w:pPr>
    </w:p>
    <w:p w:rsidR="008B6F78" w:rsidRPr="000D5275" w:rsidRDefault="008B6F78" w:rsidP="008B6F78">
      <w:pPr>
        <w:pStyle w:val="Paragraphedeliste"/>
        <w:ind w:left="0"/>
        <w:rPr>
          <w:rFonts w:ascii="Lucida Calligraphy" w:hAnsi="Lucida Calligraphy"/>
          <w:sz w:val="24"/>
          <w:szCs w:val="24"/>
        </w:rPr>
      </w:pPr>
      <w:r w:rsidRPr="000D5275">
        <w:rPr>
          <w:rFonts w:ascii="Lucida Calligraphy" w:hAnsi="Lucida Calligraphy"/>
          <w:sz w:val="24"/>
          <w:szCs w:val="24"/>
        </w:rPr>
        <w:t>Mon état d’esprit pour mon orientation :(entourer)</w:t>
      </w:r>
    </w:p>
    <w:p w:rsidR="008B6F78" w:rsidRPr="000D5275" w:rsidRDefault="008B6F78" w:rsidP="008B6F78">
      <w:pPr>
        <w:pStyle w:val="Paragraphedeliste"/>
        <w:numPr>
          <w:ilvl w:val="0"/>
          <w:numId w:val="15"/>
        </w:numPr>
        <w:rPr>
          <w:rFonts w:ascii="Lucida Calligraphy" w:hAnsi="Lucida Calligraphy"/>
          <w:sz w:val="24"/>
          <w:szCs w:val="24"/>
        </w:rPr>
      </w:pPr>
      <w:r w:rsidRPr="000D5275">
        <w:rPr>
          <w:rFonts w:ascii="Lucida Calligraphy" w:hAnsi="Lucida Calligraphy"/>
          <w:sz w:val="24"/>
          <w:szCs w:val="24"/>
        </w:rPr>
        <w:t xml:space="preserve">Inquiet                   </w:t>
      </w:r>
    </w:p>
    <w:p w:rsidR="008B6F78" w:rsidRPr="000D5275" w:rsidRDefault="008B6F78" w:rsidP="008B6F78">
      <w:pPr>
        <w:pStyle w:val="Paragraphedeliste"/>
        <w:numPr>
          <w:ilvl w:val="0"/>
          <w:numId w:val="15"/>
        </w:numPr>
        <w:rPr>
          <w:rFonts w:ascii="Lucida Calligraphy" w:hAnsi="Lucida Calligraphy"/>
          <w:sz w:val="24"/>
          <w:szCs w:val="24"/>
        </w:rPr>
      </w:pPr>
      <w:r w:rsidRPr="000D5275">
        <w:rPr>
          <w:rFonts w:ascii="Lucida Calligraphy" w:hAnsi="Lucida Calligraphy"/>
          <w:sz w:val="24"/>
          <w:szCs w:val="24"/>
        </w:rPr>
        <w:t>Content</w:t>
      </w:r>
    </w:p>
    <w:p w:rsidR="008B6F78" w:rsidRPr="000D5275" w:rsidRDefault="008B6F78" w:rsidP="008B6F78">
      <w:pPr>
        <w:pStyle w:val="Paragraphedeliste"/>
        <w:numPr>
          <w:ilvl w:val="0"/>
          <w:numId w:val="15"/>
        </w:numPr>
        <w:rPr>
          <w:rFonts w:ascii="Lucida Calligraphy" w:hAnsi="Lucida Calligraphy"/>
          <w:sz w:val="24"/>
          <w:szCs w:val="24"/>
        </w:rPr>
      </w:pPr>
      <w:r w:rsidRPr="000D5275">
        <w:rPr>
          <w:rFonts w:ascii="Lucida Calligraphy" w:hAnsi="Lucida Calligraphy"/>
          <w:sz w:val="24"/>
          <w:szCs w:val="24"/>
        </w:rPr>
        <w:t xml:space="preserve">Tendu </w:t>
      </w:r>
    </w:p>
    <w:p w:rsidR="008B6F78" w:rsidRPr="000D5275" w:rsidRDefault="008B6F78" w:rsidP="008B6F78">
      <w:pPr>
        <w:pStyle w:val="Paragraphedeliste"/>
        <w:numPr>
          <w:ilvl w:val="0"/>
          <w:numId w:val="15"/>
        </w:numPr>
        <w:rPr>
          <w:rFonts w:ascii="Lucida Calligraphy" w:hAnsi="Lucida Calligraphy"/>
          <w:sz w:val="24"/>
          <w:szCs w:val="24"/>
        </w:rPr>
      </w:pPr>
      <w:r w:rsidRPr="000D5275">
        <w:rPr>
          <w:rFonts w:ascii="Lucida Calligraphy" w:hAnsi="Lucida Calligraphy"/>
          <w:sz w:val="24"/>
          <w:szCs w:val="24"/>
        </w:rPr>
        <w:t>Déçu</w:t>
      </w:r>
    </w:p>
    <w:p w:rsidR="008B6F78" w:rsidRPr="000D5275" w:rsidRDefault="008B6F78" w:rsidP="008B6F78">
      <w:pPr>
        <w:pStyle w:val="Paragraphedeliste"/>
        <w:numPr>
          <w:ilvl w:val="0"/>
          <w:numId w:val="15"/>
        </w:numPr>
        <w:rPr>
          <w:rFonts w:ascii="Lucida Calligraphy" w:hAnsi="Lucida Calligraphy"/>
          <w:sz w:val="24"/>
          <w:szCs w:val="24"/>
        </w:rPr>
      </w:pPr>
      <w:r w:rsidRPr="000D5275">
        <w:rPr>
          <w:rFonts w:ascii="Lucida Calligraphy" w:hAnsi="Lucida Calligraphy"/>
          <w:sz w:val="24"/>
          <w:szCs w:val="24"/>
        </w:rPr>
        <w:t>Impatient</w:t>
      </w:r>
    </w:p>
    <w:p w:rsidR="00CD1EF7" w:rsidRPr="000D5275" w:rsidRDefault="005E4514" w:rsidP="0050783E">
      <w:pPr>
        <w:pStyle w:val="Paragraphedeliste"/>
        <w:numPr>
          <w:ilvl w:val="0"/>
          <w:numId w:val="15"/>
        </w:numPr>
        <w:rPr>
          <w:rFonts w:ascii="Times New Roman" w:eastAsia="Times New Roman" w:hAnsi="Times New Roman" w:cs="Times New Roman"/>
          <w:sz w:val="24"/>
          <w:szCs w:val="24"/>
          <w:lang w:eastAsia="fr-FR"/>
        </w:rPr>
      </w:pPr>
      <w:r>
        <w:rPr>
          <w:rFonts w:ascii="Lucida Calligraphy" w:hAnsi="Lucida Calligraphy"/>
          <w:noProof/>
          <w:sz w:val="24"/>
          <w:szCs w:val="24"/>
          <w:lang w:eastAsia="fr-FR"/>
        </w:rPr>
        <w:pict>
          <v:roundrect id="_x0000_s1193" style="position:absolute;left:0;text-align:left;margin-left:423.8pt;margin-top:3.95pt;width:62.8pt;height:28.45pt;z-index:251704320" arcsize="10923f" fillcolor="white [3201]" strokecolor="#666 [1936]" strokeweight="1pt">
            <v:fill color2="#999 [1296]" focusposition="1" focussize="" focus="100%" type="gradient"/>
            <v:shadow on="t" type="perspective" color="#7f7f7f [1601]" opacity=".5" offset="1pt" offset2="-3pt"/>
            <v:textbox>
              <w:txbxContent>
                <w:p w:rsidR="00A83E77" w:rsidRPr="00DC1D42" w:rsidRDefault="00A83E77" w:rsidP="00A83E77">
                  <w:pPr>
                    <w:rPr>
                      <w:b/>
                    </w:rPr>
                  </w:pPr>
                  <w:r>
                    <w:rPr>
                      <w:b/>
                    </w:rPr>
                    <w:t xml:space="preserve"> PAGE 25</w:t>
                  </w:r>
                </w:p>
              </w:txbxContent>
            </v:textbox>
          </v:roundrect>
        </w:pict>
      </w:r>
      <w:r w:rsidR="008B6F78" w:rsidRPr="000D5275">
        <w:rPr>
          <w:rFonts w:ascii="Lucida Calligraphy" w:hAnsi="Lucida Calligraphy"/>
          <w:sz w:val="24"/>
          <w:szCs w:val="24"/>
        </w:rPr>
        <w:t>Curieux</w:t>
      </w:r>
      <w:r w:rsidR="00274606">
        <w:rPr>
          <w:rFonts w:ascii="Lucida Calligraphy" w:hAnsi="Lucida Calligraphy"/>
          <w:sz w:val="24"/>
          <w:szCs w:val="24"/>
        </w:rPr>
        <w:t xml:space="preserve">                                                                  </w:t>
      </w:r>
      <w:r w:rsidR="00274606">
        <w:rPr>
          <w:rFonts w:ascii="Times New Roman" w:hAnsi="Times New Roman" w:cs="Times New Roman"/>
          <w:b/>
          <w:sz w:val="28"/>
          <w:szCs w:val="28"/>
        </w:rPr>
        <w:t xml:space="preserve">           </w:t>
      </w:r>
    </w:p>
    <w:sectPr w:rsidR="00CD1EF7" w:rsidRPr="000D5275" w:rsidSect="00CC7A7F">
      <w:pgSz w:w="11906" w:h="16838"/>
      <w:pgMar w:top="426" w:right="282"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514" w:rsidRDefault="005E4514" w:rsidP="00692590">
      <w:pPr>
        <w:spacing w:after="0" w:line="240" w:lineRule="auto"/>
      </w:pPr>
      <w:r>
        <w:separator/>
      </w:r>
    </w:p>
  </w:endnote>
  <w:endnote w:type="continuationSeparator" w:id="0">
    <w:p w:rsidR="005E4514" w:rsidRDefault="005E4514" w:rsidP="00692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Calligraphy">
    <w:charset w:val="00"/>
    <w:family w:val="script"/>
    <w:pitch w:val="variable"/>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Wingdings 2">
    <w:charset w:val="02"/>
    <w:family w:val="decorative"/>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Narrow">
    <w:charset w:val="00"/>
    <w:family w:val="swiss"/>
    <w:pitch w:val="variable"/>
    <w:sig w:usb0="00000287" w:usb1="00000800" w:usb2="00000000" w:usb3="00000000" w:csb0="0000009F" w:csb1="00000000"/>
  </w:font>
  <w:font w:name="(Utiliser une police de caractè">
    <w:altName w:val="Times New Roman"/>
    <w:panose1 w:val="00000000000000000000"/>
    <w:charset w:val="00"/>
    <w:family w:val="roman"/>
    <w:notTrueType/>
    <w:pitch w:val="default"/>
  </w:font>
  <w:font w:name="Expressw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6CEF" w:rsidRDefault="00A26CEF" w:rsidP="00127FDD">
    <w:pPr>
      <w:pStyle w:val="Pieddepag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514" w:rsidRDefault="005E4514" w:rsidP="00692590">
      <w:pPr>
        <w:spacing w:after="0" w:line="240" w:lineRule="auto"/>
      </w:pPr>
      <w:r>
        <w:separator/>
      </w:r>
    </w:p>
  </w:footnote>
  <w:footnote w:type="continuationSeparator" w:id="0">
    <w:p w:rsidR="005E4514" w:rsidRDefault="005E4514" w:rsidP="00692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A58EC006"/>
    <w:lvl w:ilvl="0">
      <w:numFmt w:val="bullet"/>
      <w:lvlText w:val="*"/>
      <w:lvlJc w:val="left"/>
    </w:lvl>
  </w:abstractNum>
  <w:abstractNum w:abstractNumId="1"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3"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440"/>
        </w:tabs>
        <w:ind w:left="1440" w:hanging="360"/>
      </w:pPr>
      <w:rPr>
        <w:rFonts w:ascii="Symbol" w:hAnsi="Symbol"/>
      </w:rPr>
    </w:lvl>
    <w:lvl w:ilvl="5">
      <w:start w:val="1"/>
      <w:numFmt w:val="bullet"/>
      <w:lvlText w:val=""/>
      <w:lvlJc w:val="left"/>
      <w:pPr>
        <w:tabs>
          <w:tab w:val="num" w:pos="1440"/>
        </w:tabs>
        <w:ind w:left="1440" w:hanging="360"/>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440"/>
        </w:tabs>
        <w:ind w:left="1440" w:hanging="360"/>
      </w:pPr>
      <w:rPr>
        <w:rFonts w:ascii="Symbol" w:hAnsi="Symbol"/>
      </w:rPr>
    </w:lvl>
    <w:lvl w:ilvl="5">
      <w:start w:val="1"/>
      <w:numFmt w:val="bullet"/>
      <w:lvlText w:val=""/>
      <w:lvlJc w:val="left"/>
      <w:pPr>
        <w:tabs>
          <w:tab w:val="num" w:pos="1440"/>
        </w:tabs>
        <w:ind w:left="1440" w:hanging="360"/>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14F615C"/>
    <w:multiLevelType w:val="hybridMultilevel"/>
    <w:tmpl w:val="A67085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4FA0772"/>
    <w:multiLevelType w:val="hybridMultilevel"/>
    <w:tmpl w:val="BF2803F2"/>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7" w15:restartNumberingAfterBreak="0">
    <w:nsid w:val="06C85CF1"/>
    <w:multiLevelType w:val="hybridMultilevel"/>
    <w:tmpl w:val="7B3AD950"/>
    <w:lvl w:ilvl="0" w:tplc="0898244A">
      <w:start w:val="201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652FD1"/>
    <w:multiLevelType w:val="multilevel"/>
    <w:tmpl w:val="1EF2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A0742C"/>
    <w:multiLevelType w:val="hybridMultilevel"/>
    <w:tmpl w:val="0D909D90"/>
    <w:lvl w:ilvl="0" w:tplc="040C000B">
      <w:start w:val="1"/>
      <w:numFmt w:val="bullet"/>
      <w:lvlText w:val=""/>
      <w:lvlJc w:val="left"/>
      <w:pPr>
        <w:ind w:left="-131" w:hanging="360"/>
      </w:pPr>
      <w:rPr>
        <w:rFonts w:ascii="Wingdings" w:hAnsi="Wingdings" w:hint="default"/>
      </w:rPr>
    </w:lvl>
    <w:lvl w:ilvl="1" w:tplc="040C0003" w:tentative="1">
      <w:start w:val="1"/>
      <w:numFmt w:val="bullet"/>
      <w:lvlText w:val="o"/>
      <w:lvlJc w:val="left"/>
      <w:pPr>
        <w:ind w:left="589" w:hanging="360"/>
      </w:pPr>
      <w:rPr>
        <w:rFonts w:ascii="Courier New" w:hAnsi="Courier New" w:cs="Courier New" w:hint="default"/>
      </w:rPr>
    </w:lvl>
    <w:lvl w:ilvl="2" w:tplc="040C0005" w:tentative="1">
      <w:start w:val="1"/>
      <w:numFmt w:val="bullet"/>
      <w:lvlText w:val=""/>
      <w:lvlJc w:val="left"/>
      <w:pPr>
        <w:ind w:left="1309" w:hanging="360"/>
      </w:pPr>
      <w:rPr>
        <w:rFonts w:ascii="Wingdings" w:hAnsi="Wingdings" w:hint="default"/>
      </w:rPr>
    </w:lvl>
    <w:lvl w:ilvl="3" w:tplc="040C0001" w:tentative="1">
      <w:start w:val="1"/>
      <w:numFmt w:val="bullet"/>
      <w:lvlText w:val=""/>
      <w:lvlJc w:val="left"/>
      <w:pPr>
        <w:ind w:left="2029" w:hanging="360"/>
      </w:pPr>
      <w:rPr>
        <w:rFonts w:ascii="Symbol" w:hAnsi="Symbol" w:hint="default"/>
      </w:rPr>
    </w:lvl>
    <w:lvl w:ilvl="4" w:tplc="040C0003" w:tentative="1">
      <w:start w:val="1"/>
      <w:numFmt w:val="bullet"/>
      <w:lvlText w:val="o"/>
      <w:lvlJc w:val="left"/>
      <w:pPr>
        <w:ind w:left="2749" w:hanging="360"/>
      </w:pPr>
      <w:rPr>
        <w:rFonts w:ascii="Courier New" w:hAnsi="Courier New" w:cs="Courier New" w:hint="default"/>
      </w:rPr>
    </w:lvl>
    <w:lvl w:ilvl="5" w:tplc="040C0005" w:tentative="1">
      <w:start w:val="1"/>
      <w:numFmt w:val="bullet"/>
      <w:lvlText w:val=""/>
      <w:lvlJc w:val="left"/>
      <w:pPr>
        <w:ind w:left="3469" w:hanging="360"/>
      </w:pPr>
      <w:rPr>
        <w:rFonts w:ascii="Wingdings" w:hAnsi="Wingdings" w:hint="default"/>
      </w:rPr>
    </w:lvl>
    <w:lvl w:ilvl="6" w:tplc="040C0001" w:tentative="1">
      <w:start w:val="1"/>
      <w:numFmt w:val="bullet"/>
      <w:lvlText w:val=""/>
      <w:lvlJc w:val="left"/>
      <w:pPr>
        <w:ind w:left="4189" w:hanging="360"/>
      </w:pPr>
      <w:rPr>
        <w:rFonts w:ascii="Symbol" w:hAnsi="Symbol" w:hint="default"/>
      </w:rPr>
    </w:lvl>
    <w:lvl w:ilvl="7" w:tplc="040C0003" w:tentative="1">
      <w:start w:val="1"/>
      <w:numFmt w:val="bullet"/>
      <w:lvlText w:val="o"/>
      <w:lvlJc w:val="left"/>
      <w:pPr>
        <w:ind w:left="4909" w:hanging="360"/>
      </w:pPr>
      <w:rPr>
        <w:rFonts w:ascii="Courier New" w:hAnsi="Courier New" w:cs="Courier New" w:hint="default"/>
      </w:rPr>
    </w:lvl>
    <w:lvl w:ilvl="8" w:tplc="040C0005" w:tentative="1">
      <w:start w:val="1"/>
      <w:numFmt w:val="bullet"/>
      <w:lvlText w:val=""/>
      <w:lvlJc w:val="left"/>
      <w:pPr>
        <w:ind w:left="5629" w:hanging="360"/>
      </w:pPr>
      <w:rPr>
        <w:rFonts w:ascii="Wingdings" w:hAnsi="Wingdings" w:hint="default"/>
      </w:rPr>
    </w:lvl>
  </w:abstractNum>
  <w:abstractNum w:abstractNumId="10" w15:restartNumberingAfterBreak="0">
    <w:nsid w:val="0B9A4310"/>
    <w:multiLevelType w:val="hybridMultilevel"/>
    <w:tmpl w:val="F106F42A"/>
    <w:lvl w:ilvl="0" w:tplc="45342BF8">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C610F8A"/>
    <w:multiLevelType w:val="multilevel"/>
    <w:tmpl w:val="2A5C61FA"/>
    <w:lvl w:ilvl="0">
      <w:start w:val="1"/>
      <w:numFmt w:val="bullet"/>
      <w:lvlText w:val=""/>
      <w:lvlJc w:val="left"/>
      <w:pPr>
        <w:tabs>
          <w:tab w:val="num" w:pos="720"/>
        </w:tabs>
        <w:ind w:left="720" w:hanging="360"/>
      </w:pPr>
      <w:rPr>
        <w:rFonts w:ascii="Wingdings" w:hAnsi="Wingdings"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854139"/>
    <w:multiLevelType w:val="hybridMultilevel"/>
    <w:tmpl w:val="B9A6933A"/>
    <w:lvl w:ilvl="0" w:tplc="040C0001">
      <w:start w:val="1"/>
      <w:numFmt w:val="bullet"/>
      <w:lvlText w:val=""/>
      <w:lvlJc w:val="left"/>
      <w:pPr>
        <w:ind w:left="752" w:hanging="360"/>
      </w:pPr>
      <w:rPr>
        <w:rFonts w:ascii="Symbol" w:hAnsi="Symbol" w:hint="default"/>
      </w:rPr>
    </w:lvl>
    <w:lvl w:ilvl="1" w:tplc="040C0003" w:tentative="1">
      <w:start w:val="1"/>
      <w:numFmt w:val="bullet"/>
      <w:lvlText w:val="o"/>
      <w:lvlJc w:val="left"/>
      <w:pPr>
        <w:ind w:left="1472" w:hanging="360"/>
      </w:pPr>
      <w:rPr>
        <w:rFonts w:ascii="Courier New" w:hAnsi="Courier New" w:cs="Courier New" w:hint="default"/>
      </w:rPr>
    </w:lvl>
    <w:lvl w:ilvl="2" w:tplc="040C0005" w:tentative="1">
      <w:start w:val="1"/>
      <w:numFmt w:val="bullet"/>
      <w:lvlText w:val=""/>
      <w:lvlJc w:val="left"/>
      <w:pPr>
        <w:ind w:left="2192" w:hanging="360"/>
      </w:pPr>
      <w:rPr>
        <w:rFonts w:ascii="Wingdings" w:hAnsi="Wingdings" w:hint="default"/>
      </w:rPr>
    </w:lvl>
    <w:lvl w:ilvl="3" w:tplc="040C0001" w:tentative="1">
      <w:start w:val="1"/>
      <w:numFmt w:val="bullet"/>
      <w:lvlText w:val=""/>
      <w:lvlJc w:val="left"/>
      <w:pPr>
        <w:ind w:left="2912" w:hanging="360"/>
      </w:pPr>
      <w:rPr>
        <w:rFonts w:ascii="Symbol" w:hAnsi="Symbol" w:hint="default"/>
      </w:rPr>
    </w:lvl>
    <w:lvl w:ilvl="4" w:tplc="040C0003" w:tentative="1">
      <w:start w:val="1"/>
      <w:numFmt w:val="bullet"/>
      <w:lvlText w:val="o"/>
      <w:lvlJc w:val="left"/>
      <w:pPr>
        <w:ind w:left="3632" w:hanging="360"/>
      </w:pPr>
      <w:rPr>
        <w:rFonts w:ascii="Courier New" w:hAnsi="Courier New" w:cs="Courier New" w:hint="default"/>
      </w:rPr>
    </w:lvl>
    <w:lvl w:ilvl="5" w:tplc="040C0005" w:tentative="1">
      <w:start w:val="1"/>
      <w:numFmt w:val="bullet"/>
      <w:lvlText w:val=""/>
      <w:lvlJc w:val="left"/>
      <w:pPr>
        <w:ind w:left="4352" w:hanging="360"/>
      </w:pPr>
      <w:rPr>
        <w:rFonts w:ascii="Wingdings" w:hAnsi="Wingdings" w:hint="default"/>
      </w:rPr>
    </w:lvl>
    <w:lvl w:ilvl="6" w:tplc="040C0001" w:tentative="1">
      <w:start w:val="1"/>
      <w:numFmt w:val="bullet"/>
      <w:lvlText w:val=""/>
      <w:lvlJc w:val="left"/>
      <w:pPr>
        <w:ind w:left="5072" w:hanging="360"/>
      </w:pPr>
      <w:rPr>
        <w:rFonts w:ascii="Symbol" w:hAnsi="Symbol" w:hint="default"/>
      </w:rPr>
    </w:lvl>
    <w:lvl w:ilvl="7" w:tplc="040C0003" w:tentative="1">
      <w:start w:val="1"/>
      <w:numFmt w:val="bullet"/>
      <w:lvlText w:val="o"/>
      <w:lvlJc w:val="left"/>
      <w:pPr>
        <w:ind w:left="5792" w:hanging="360"/>
      </w:pPr>
      <w:rPr>
        <w:rFonts w:ascii="Courier New" w:hAnsi="Courier New" w:cs="Courier New" w:hint="default"/>
      </w:rPr>
    </w:lvl>
    <w:lvl w:ilvl="8" w:tplc="040C0005" w:tentative="1">
      <w:start w:val="1"/>
      <w:numFmt w:val="bullet"/>
      <w:lvlText w:val=""/>
      <w:lvlJc w:val="left"/>
      <w:pPr>
        <w:ind w:left="6512" w:hanging="360"/>
      </w:pPr>
      <w:rPr>
        <w:rFonts w:ascii="Wingdings" w:hAnsi="Wingdings" w:hint="default"/>
      </w:rPr>
    </w:lvl>
  </w:abstractNum>
  <w:abstractNum w:abstractNumId="13" w15:restartNumberingAfterBreak="0">
    <w:nsid w:val="111C067F"/>
    <w:multiLevelType w:val="hybridMultilevel"/>
    <w:tmpl w:val="BE6014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3AC5574"/>
    <w:multiLevelType w:val="hybridMultilevel"/>
    <w:tmpl w:val="0C845F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B954A86"/>
    <w:multiLevelType w:val="hybridMultilevel"/>
    <w:tmpl w:val="6910F2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C517DA8"/>
    <w:multiLevelType w:val="hybridMultilevel"/>
    <w:tmpl w:val="F74A71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D031FE2"/>
    <w:multiLevelType w:val="hybridMultilevel"/>
    <w:tmpl w:val="8CE49304"/>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8" w15:restartNumberingAfterBreak="0">
    <w:nsid w:val="1E234C88"/>
    <w:multiLevelType w:val="hybridMultilevel"/>
    <w:tmpl w:val="225ED0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E874C7C"/>
    <w:multiLevelType w:val="hybridMultilevel"/>
    <w:tmpl w:val="FBD027D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4E05D69"/>
    <w:multiLevelType w:val="hybridMultilevel"/>
    <w:tmpl w:val="0A526B7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25F26EB5"/>
    <w:multiLevelType w:val="hybridMultilevel"/>
    <w:tmpl w:val="AA563CAA"/>
    <w:lvl w:ilvl="0" w:tplc="45342BF8">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E4A0E33"/>
    <w:multiLevelType w:val="hybridMultilevel"/>
    <w:tmpl w:val="366E7CF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E7210AB"/>
    <w:multiLevelType w:val="hybridMultilevel"/>
    <w:tmpl w:val="C5027B6A"/>
    <w:lvl w:ilvl="0" w:tplc="040C000B">
      <w:start w:val="1"/>
      <w:numFmt w:val="bullet"/>
      <w:lvlText w:val=""/>
      <w:lvlJc w:val="left"/>
      <w:pPr>
        <w:ind w:left="1353" w:hanging="360"/>
      </w:pPr>
      <w:rPr>
        <w:rFonts w:ascii="Wingdings" w:hAnsi="Wingdings" w:hint="default"/>
      </w:rPr>
    </w:lvl>
    <w:lvl w:ilvl="1" w:tplc="040C0003" w:tentative="1">
      <w:start w:val="1"/>
      <w:numFmt w:val="bullet"/>
      <w:lvlText w:val="o"/>
      <w:lvlJc w:val="left"/>
      <w:pPr>
        <w:ind w:left="2225" w:hanging="360"/>
      </w:pPr>
      <w:rPr>
        <w:rFonts w:ascii="Courier New" w:hAnsi="Courier New" w:cs="Courier New" w:hint="default"/>
      </w:rPr>
    </w:lvl>
    <w:lvl w:ilvl="2" w:tplc="040C0005" w:tentative="1">
      <w:start w:val="1"/>
      <w:numFmt w:val="bullet"/>
      <w:lvlText w:val=""/>
      <w:lvlJc w:val="left"/>
      <w:pPr>
        <w:ind w:left="2945" w:hanging="360"/>
      </w:pPr>
      <w:rPr>
        <w:rFonts w:ascii="Wingdings" w:hAnsi="Wingdings" w:hint="default"/>
      </w:rPr>
    </w:lvl>
    <w:lvl w:ilvl="3" w:tplc="040C0001" w:tentative="1">
      <w:start w:val="1"/>
      <w:numFmt w:val="bullet"/>
      <w:lvlText w:val=""/>
      <w:lvlJc w:val="left"/>
      <w:pPr>
        <w:ind w:left="3665" w:hanging="360"/>
      </w:pPr>
      <w:rPr>
        <w:rFonts w:ascii="Symbol" w:hAnsi="Symbol" w:hint="default"/>
      </w:rPr>
    </w:lvl>
    <w:lvl w:ilvl="4" w:tplc="040C0003" w:tentative="1">
      <w:start w:val="1"/>
      <w:numFmt w:val="bullet"/>
      <w:lvlText w:val="o"/>
      <w:lvlJc w:val="left"/>
      <w:pPr>
        <w:ind w:left="4385" w:hanging="360"/>
      </w:pPr>
      <w:rPr>
        <w:rFonts w:ascii="Courier New" w:hAnsi="Courier New" w:cs="Courier New" w:hint="default"/>
      </w:rPr>
    </w:lvl>
    <w:lvl w:ilvl="5" w:tplc="040C0005" w:tentative="1">
      <w:start w:val="1"/>
      <w:numFmt w:val="bullet"/>
      <w:lvlText w:val=""/>
      <w:lvlJc w:val="left"/>
      <w:pPr>
        <w:ind w:left="5105" w:hanging="360"/>
      </w:pPr>
      <w:rPr>
        <w:rFonts w:ascii="Wingdings" w:hAnsi="Wingdings" w:hint="default"/>
      </w:rPr>
    </w:lvl>
    <w:lvl w:ilvl="6" w:tplc="040C0001" w:tentative="1">
      <w:start w:val="1"/>
      <w:numFmt w:val="bullet"/>
      <w:lvlText w:val=""/>
      <w:lvlJc w:val="left"/>
      <w:pPr>
        <w:ind w:left="5825" w:hanging="360"/>
      </w:pPr>
      <w:rPr>
        <w:rFonts w:ascii="Symbol" w:hAnsi="Symbol" w:hint="default"/>
      </w:rPr>
    </w:lvl>
    <w:lvl w:ilvl="7" w:tplc="040C0003" w:tentative="1">
      <w:start w:val="1"/>
      <w:numFmt w:val="bullet"/>
      <w:lvlText w:val="o"/>
      <w:lvlJc w:val="left"/>
      <w:pPr>
        <w:ind w:left="6545" w:hanging="360"/>
      </w:pPr>
      <w:rPr>
        <w:rFonts w:ascii="Courier New" w:hAnsi="Courier New" w:cs="Courier New" w:hint="default"/>
      </w:rPr>
    </w:lvl>
    <w:lvl w:ilvl="8" w:tplc="040C0005" w:tentative="1">
      <w:start w:val="1"/>
      <w:numFmt w:val="bullet"/>
      <w:lvlText w:val=""/>
      <w:lvlJc w:val="left"/>
      <w:pPr>
        <w:ind w:left="7265" w:hanging="360"/>
      </w:pPr>
      <w:rPr>
        <w:rFonts w:ascii="Wingdings" w:hAnsi="Wingdings" w:hint="default"/>
      </w:rPr>
    </w:lvl>
  </w:abstractNum>
  <w:abstractNum w:abstractNumId="24" w15:restartNumberingAfterBreak="0">
    <w:nsid w:val="306670F9"/>
    <w:multiLevelType w:val="hybridMultilevel"/>
    <w:tmpl w:val="A72851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B2E1ADF"/>
    <w:multiLevelType w:val="hybridMultilevel"/>
    <w:tmpl w:val="C80CF2D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E4E78A4"/>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41E06E2C"/>
    <w:multiLevelType w:val="hybridMultilevel"/>
    <w:tmpl w:val="C77EC5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4966816"/>
    <w:multiLevelType w:val="hybridMultilevel"/>
    <w:tmpl w:val="DF543148"/>
    <w:lvl w:ilvl="0" w:tplc="45342BF8">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5010A2E"/>
    <w:multiLevelType w:val="hybridMultilevel"/>
    <w:tmpl w:val="8F7288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5982A8A"/>
    <w:multiLevelType w:val="hybridMultilevel"/>
    <w:tmpl w:val="571680C2"/>
    <w:lvl w:ilvl="0" w:tplc="45342BF8">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4C127A1"/>
    <w:multiLevelType w:val="hybridMultilevel"/>
    <w:tmpl w:val="536EF54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7E07024"/>
    <w:multiLevelType w:val="hybridMultilevel"/>
    <w:tmpl w:val="838AC566"/>
    <w:lvl w:ilvl="0" w:tplc="45342BF8">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C2C3E01"/>
    <w:multiLevelType w:val="hybridMultilevel"/>
    <w:tmpl w:val="BBA641E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1D5613A"/>
    <w:multiLevelType w:val="hybridMultilevel"/>
    <w:tmpl w:val="721057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5B64658"/>
    <w:multiLevelType w:val="hybridMultilevel"/>
    <w:tmpl w:val="BAA0253A"/>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6" w15:restartNumberingAfterBreak="0">
    <w:nsid w:val="66FD41DC"/>
    <w:multiLevelType w:val="hybridMultilevel"/>
    <w:tmpl w:val="A21ECE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75C0B77"/>
    <w:multiLevelType w:val="hybridMultilevel"/>
    <w:tmpl w:val="EEE439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8112DC2"/>
    <w:multiLevelType w:val="hybridMultilevel"/>
    <w:tmpl w:val="632860CA"/>
    <w:lvl w:ilvl="0" w:tplc="040C000B">
      <w:start w:val="1"/>
      <w:numFmt w:val="bullet"/>
      <w:lvlText w:val=""/>
      <w:lvlJc w:val="left"/>
      <w:pPr>
        <w:ind w:left="1500" w:hanging="360"/>
      </w:pPr>
      <w:rPr>
        <w:rFonts w:ascii="Wingdings" w:hAnsi="Wingdings"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39" w15:restartNumberingAfterBreak="0">
    <w:nsid w:val="6A8D6AE6"/>
    <w:multiLevelType w:val="hybridMultilevel"/>
    <w:tmpl w:val="1778C4F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6EA16EF7"/>
    <w:multiLevelType w:val="hybridMultilevel"/>
    <w:tmpl w:val="B11C08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F9447E5"/>
    <w:multiLevelType w:val="hybridMultilevel"/>
    <w:tmpl w:val="E3BC54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6626C94"/>
    <w:multiLevelType w:val="hybridMultilevel"/>
    <w:tmpl w:val="519652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8EF365D"/>
    <w:multiLevelType w:val="hybridMultilevel"/>
    <w:tmpl w:val="84EE1B4C"/>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4" w15:restartNumberingAfterBreak="0">
    <w:nsid w:val="79C544C5"/>
    <w:multiLevelType w:val="hybridMultilevel"/>
    <w:tmpl w:val="D2E679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EB53855"/>
    <w:multiLevelType w:val="hybridMultilevel"/>
    <w:tmpl w:val="D1B224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1"/>
  </w:num>
  <w:num w:numId="2">
    <w:abstractNumId w:val="32"/>
  </w:num>
  <w:num w:numId="3">
    <w:abstractNumId w:val="28"/>
  </w:num>
  <w:num w:numId="4">
    <w:abstractNumId w:val="10"/>
  </w:num>
  <w:num w:numId="5">
    <w:abstractNumId w:val="30"/>
  </w:num>
  <w:num w:numId="6">
    <w:abstractNumId w:val="19"/>
  </w:num>
  <w:num w:numId="7">
    <w:abstractNumId w:val="25"/>
  </w:num>
  <w:num w:numId="8">
    <w:abstractNumId w:val="7"/>
  </w:num>
  <w:num w:numId="9">
    <w:abstractNumId w:val="1"/>
  </w:num>
  <w:num w:numId="10">
    <w:abstractNumId w:val="18"/>
  </w:num>
  <w:num w:numId="11">
    <w:abstractNumId w:val="27"/>
  </w:num>
  <w:num w:numId="12">
    <w:abstractNumId w:val="11"/>
  </w:num>
  <w:num w:numId="13">
    <w:abstractNumId w:val="17"/>
  </w:num>
  <w:num w:numId="14">
    <w:abstractNumId w:val="41"/>
  </w:num>
  <w:num w:numId="15">
    <w:abstractNumId w:val="42"/>
  </w:num>
  <w:num w:numId="16">
    <w:abstractNumId w:val="39"/>
  </w:num>
  <w:num w:numId="17">
    <w:abstractNumId w:val="2"/>
  </w:num>
  <w:num w:numId="18">
    <w:abstractNumId w:val="3"/>
  </w:num>
  <w:num w:numId="19">
    <w:abstractNumId w:val="4"/>
  </w:num>
  <w:num w:numId="20">
    <w:abstractNumId w:val="35"/>
  </w:num>
  <w:num w:numId="21">
    <w:abstractNumId w:val="26"/>
  </w:num>
  <w:num w:numId="22">
    <w:abstractNumId w:val="0"/>
    <w:lvlOverride w:ilvl="0">
      <w:lvl w:ilvl="0">
        <w:numFmt w:val="bullet"/>
        <w:lvlText w:val=""/>
        <w:legacy w:legacy="1" w:legacySpace="0" w:legacyIndent="0"/>
        <w:lvlJc w:val="left"/>
        <w:rPr>
          <w:rFonts w:ascii="Symbol" w:hAnsi="Symbol" w:hint="default"/>
        </w:rPr>
      </w:lvl>
    </w:lvlOverride>
  </w:num>
  <w:num w:numId="23">
    <w:abstractNumId w:val="12"/>
  </w:num>
  <w:num w:numId="24">
    <w:abstractNumId w:val="24"/>
  </w:num>
  <w:num w:numId="25">
    <w:abstractNumId w:val="40"/>
  </w:num>
  <w:num w:numId="26">
    <w:abstractNumId w:val="45"/>
  </w:num>
  <w:num w:numId="27">
    <w:abstractNumId w:val="36"/>
  </w:num>
  <w:num w:numId="28">
    <w:abstractNumId w:val="33"/>
  </w:num>
  <w:num w:numId="29">
    <w:abstractNumId w:val="29"/>
  </w:num>
  <w:num w:numId="30">
    <w:abstractNumId w:val="37"/>
  </w:num>
  <w:num w:numId="31">
    <w:abstractNumId w:val="34"/>
  </w:num>
  <w:num w:numId="32">
    <w:abstractNumId w:val="20"/>
  </w:num>
  <w:num w:numId="33">
    <w:abstractNumId w:val="9"/>
  </w:num>
  <w:num w:numId="34">
    <w:abstractNumId w:val="22"/>
  </w:num>
  <w:num w:numId="35">
    <w:abstractNumId w:val="8"/>
  </w:num>
  <w:num w:numId="36">
    <w:abstractNumId w:val="31"/>
  </w:num>
  <w:num w:numId="37">
    <w:abstractNumId w:val="14"/>
  </w:num>
  <w:num w:numId="38">
    <w:abstractNumId w:val="15"/>
  </w:num>
  <w:num w:numId="39">
    <w:abstractNumId w:val="13"/>
  </w:num>
  <w:num w:numId="40">
    <w:abstractNumId w:val="23"/>
  </w:num>
  <w:num w:numId="41">
    <w:abstractNumId w:val="5"/>
  </w:num>
  <w:num w:numId="42">
    <w:abstractNumId w:val="16"/>
  </w:num>
  <w:num w:numId="43">
    <w:abstractNumId w:val="44"/>
  </w:num>
  <w:num w:numId="44">
    <w:abstractNumId w:val="43"/>
  </w:num>
  <w:num w:numId="45">
    <w:abstractNumId w:val="6"/>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1FE7"/>
    <w:rsid w:val="00017CCA"/>
    <w:rsid w:val="00026458"/>
    <w:rsid w:val="00040CE1"/>
    <w:rsid w:val="000654B6"/>
    <w:rsid w:val="000A0A08"/>
    <w:rsid w:val="000A1790"/>
    <w:rsid w:val="000B11E4"/>
    <w:rsid w:val="000B7CA4"/>
    <w:rsid w:val="000D5275"/>
    <w:rsid w:val="000E7E1B"/>
    <w:rsid w:val="00110E6E"/>
    <w:rsid w:val="00127FDD"/>
    <w:rsid w:val="001345C0"/>
    <w:rsid w:val="0016355C"/>
    <w:rsid w:val="00172A66"/>
    <w:rsid w:val="001736D5"/>
    <w:rsid w:val="00193C39"/>
    <w:rsid w:val="00195CFB"/>
    <w:rsid w:val="001977DA"/>
    <w:rsid w:val="001A5B15"/>
    <w:rsid w:val="001C5DF0"/>
    <w:rsid w:val="001F7F5E"/>
    <w:rsid w:val="00211F27"/>
    <w:rsid w:val="00221234"/>
    <w:rsid w:val="00236EA2"/>
    <w:rsid w:val="00256227"/>
    <w:rsid w:val="00263C48"/>
    <w:rsid w:val="00274606"/>
    <w:rsid w:val="002965A0"/>
    <w:rsid w:val="002A727B"/>
    <w:rsid w:val="002B1F24"/>
    <w:rsid w:val="002B325E"/>
    <w:rsid w:val="002C78C3"/>
    <w:rsid w:val="002D1B80"/>
    <w:rsid w:val="002E0A46"/>
    <w:rsid w:val="002F0C91"/>
    <w:rsid w:val="002F5D76"/>
    <w:rsid w:val="00380B20"/>
    <w:rsid w:val="00381FE7"/>
    <w:rsid w:val="003835EE"/>
    <w:rsid w:val="003936CB"/>
    <w:rsid w:val="003C5721"/>
    <w:rsid w:val="003F25BD"/>
    <w:rsid w:val="00401BE3"/>
    <w:rsid w:val="00444DBD"/>
    <w:rsid w:val="004505CB"/>
    <w:rsid w:val="004761E5"/>
    <w:rsid w:val="004A5555"/>
    <w:rsid w:val="004E7F21"/>
    <w:rsid w:val="004F70C0"/>
    <w:rsid w:val="0050783E"/>
    <w:rsid w:val="0052392D"/>
    <w:rsid w:val="00557E92"/>
    <w:rsid w:val="005B22AC"/>
    <w:rsid w:val="005C3E3B"/>
    <w:rsid w:val="005D5F1C"/>
    <w:rsid w:val="005E3386"/>
    <w:rsid w:val="005E4514"/>
    <w:rsid w:val="005F009B"/>
    <w:rsid w:val="005F0201"/>
    <w:rsid w:val="005F3947"/>
    <w:rsid w:val="00611081"/>
    <w:rsid w:val="00624A87"/>
    <w:rsid w:val="006879CE"/>
    <w:rsid w:val="00692590"/>
    <w:rsid w:val="006A391D"/>
    <w:rsid w:val="006B232C"/>
    <w:rsid w:val="006C1C13"/>
    <w:rsid w:val="006D2A51"/>
    <w:rsid w:val="006E0C73"/>
    <w:rsid w:val="006E56F3"/>
    <w:rsid w:val="006E6BA6"/>
    <w:rsid w:val="00710DBC"/>
    <w:rsid w:val="007312DB"/>
    <w:rsid w:val="00746242"/>
    <w:rsid w:val="00754221"/>
    <w:rsid w:val="00767E8C"/>
    <w:rsid w:val="007900DE"/>
    <w:rsid w:val="007950D1"/>
    <w:rsid w:val="007A5153"/>
    <w:rsid w:val="007C1D7A"/>
    <w:rsid w:val="007E3CD4"/>
    <w:rsid w:val="007E71CC"/>
    <w:rsid w:val="00820167"/>
    <w:rsid w:val="00824390"/>
    <w:rsid w:val="00841B95"/>
    <w:rsid w:val="008521A9"/>
    <w:rsid w:val="0086092E"/>
    <w:rsid w:val="0086110D"/>
    <w:rsid w:val="00862A4D"/>
    <w:rsid w:val="00897E28"/>
    <w:rsid w:val="008B6F78"/>
    <w:rsid w:val="008D7A6A"/>
    <w:rsid w:val="00914D72"/>
    <w:rsid w:val="00930993"/>
    <w:rsid w:val="00937B68"/>
    <w:rsid w:val="00953A83"/>
    <w:rsid w:val="009616E9"/>
    <w:rsid w:val="009657A3"/>
    <w:rsid w:val="00983684"/>
    <w:rsid w:val="009E6320"/>
    <w:rsid w:val="009E6C8F"/>
    <w:rsid w:val="009F696E"/>
    <w:rsid w:val="00A0313A"/>
    <w:rsid w:val="00A05581"/>
    <w:rsid w:val="00A073ED"/>
    <w:rsid w:val="00A16001"/>
    <w:rsid w:val="00A23507"/>
    <w:rsid w:val="00A258A6"/>
    <w:rsid w:val="00A25CAF"/>
    <w:rsid w:val="00A26CEF"/>
    <w:rsid w:val="00A5370C"/>
    <w:rsid w:val="00A60639"/>
    <w:rsid w:val="00A77115"/>
    <w:rsid w:val="00A779F3"/>
    <w:rsid w:val="00A83E77"/>
    <w:rsid w:val="00A876DB"/>
    <w:rsid w:val="00AA2728"/>
    <w:rsid w:val="00AB4802"/>
    <w:rsid w:val="00AB4EC6"/>
    <w:rsid w:val="00AC014E"/>
    <w:rsid w:val="00AE5ED4"/>
    <w:rsid w:val="00B077A2"/>
    <w:rsid w:val="00B12904"/>
    <w:rsid w:val="00B25855"/>
    <w:rsid w:val="00B64456"/>
    <w:rsid w:val="00B773B4"/>
    <w:rsid w:val="00B80C03"/>
    <w:rsid w:val="00B97F50"/>
    <w:rsid w:val="00BC0D30"/>
    <w:rsid w:val="00BC5310"/>
    <w:rsid w:val="00BD031B"/>
    <w:rsid w:val="00BF01B2"/>
    <w:rsid w:val="00C155F9"/>
    <w:rsid w:val="00C520FB"/>
    <w:rsid w:val="00C53CA5"/>
    <w:rsid w:val="00C634A5"/>
    <w:rsid w:val="00C72240"/>
    <w:rsid w:val="00CA597F"/>
    <w:rsid w:val="00CB2779"/>
    <w:rsid w:val="00CB412F"/>
    <w:rsid w:val="00CB6C41"/>
    <w:rsid w:val="00CC4DB6"/>
    <w:rsid w:val="00CC7A7F"/>
    <w:rsid w:val="00CD1EF7"/>
    <w:rsid w:val="00CE237B"/>
    <w:rsid w:val="00D1228D"/>
    <w:rsid w:val="00D311A9"/>
    <w:rsid w:val="00D412BF"/>
    <w:rsid w:val="00D42998"/>
    <w:rsid w:val="00D52548"/>
    <w:rsid w:val="00D54FEA"/>
    <w:rsid w:val="00D929F0"/>
    <w:rsid w:val="00DB75E0"/>
    <w:rsid w:val="00DC1D42"/>
    <w:rsid w:val="00DD5141"/>
    <w:rsid w:val="00DF78F2"/>
    <w:rsid w:val="00E22675"/>
    <w:rsid w:val="00E438BC"/>
    <w:rsid w:val="00E4759A"/>
    <w:rsid w:val="00E94947"/>
    <w:rsid w:val="00EA1AAA"/>
    <w:rsid w:val="00EA28E4"/>
    <w:rsid w:val="00EC14FD"/>
    <w:rsid w:val="00ED25EE"/>
    <w:rsid w:val="00EE6F8A"/>
    <w:rsid w:val="00EF39CE"/>
    <w:rsid w:val="00F06DDC"/>
    <w:rsid w:val="00F2148A"/>
    <w:rsid w:val="00F42850"/>
    <w:rsid w:val="00F7466E"/>
    <w:rsid w:val="00F83425"/>
    <w:rsid w:val="00F84A23"/>
    <w:rsid w:val="00F90398"/>
    <w:rsid w:val="00FB694F"/>
    <w:rsid w:val="00FC0A7D"/>
    <w:rsid w:val="00FD6E69"/>
    <w:rsid w:val="00FF7A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allout" idref="#_x0000_s1134"/>
        <o:r id="V:Rule2" type="callout" idref="#_x0000_s1133"/>
        <o:r id="V:Rule3" type="callout" idref="#_x0000_s1135"/>
        <o:r id="V:Rule4" type="callout" idref="#_x0000_s1136"/>
        <o:r id="V:Rule5" type="connector" idref="#_x0000_s1115"/>
        <o:r id="V:Rule6" type="connector" idref="#_x0000_s1097"/>
        <o:r id="V:Rule7" type="connector" idref="#_x0000_s1094"/>
        <o:r id="V:Rule8" type="connector" idref="#_x0000_s1093"/>
        <o:r id="V:Rule9" type="connector" idref="#_x0000_s1104"/>
        <o:r id="V:Rule10" type="connector" idref="#_x0000_s1105"/>
        <o:r id="V:Rule11" type="connector" idref="#_x0000_s1114"/>
        <o:r id="V:Rule12" type="connector" idref="#_x0000_s1109"/>
        <o:r id="V:Rule13" type="connector" idref="#_x0000_s1110"/>
        <o:r id="V:Rule14" type="connector" idref="#_x0000_s1096"/>
        <o:r id="V:Rule15" type="connector" idref="#_x0000_s1102"/>
        <o:r id="V:Rule16" type="connector" idref="#_x0000_s1113"/>
        <o:r id="V:Rule17" type="connector" idref="#_x0000_s1143"/>
        <o:r id="V:Rule18" type="connector" idref="#_x0000_s1112"/>
        <o:r id="V:Rule19" type="connector" idref="#_x0000_s1168"/>
      </o:rules>
    </o:shapelayout>
  </w:shapeDefaults>
  <w:decimalSymbol w:val=","/>
  <w:listSeparator w:val=";"/>
  <w14:docId w14:val="3B257519"/>
  <w15:docId w15:val="{05DCA540-B1B9-4C20-980C-BA1578EB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36D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92590"/>
    <w:pPr>
      <w:tabs>
        <w:tab w:val="center" w:pos="4536"/>
        <w:tab w:val="right" w:pos="9072"/>
      </w:tabs>
      <w:spacing w:after="0" w:line="240" w:lineRule="auto"/>
    </w:pPr>
  </w:style>
  <w:style w:type="character" w:customStyle="1" w:styleId="En-tteCar">
    <w:name w:val="En-tête Car"/>
    <w:basedOn w:val="Policepardfaut"/>
    <w:link w:val="En-tte"/>
    <w:uiPriority w:val="99"/>
    <w:rsid w:val="00692590"/>
  </w:style>
  <w:style w:type="paragraph" w:styleId="Pieddepage">
    <w:name w:val="footer"/>
    <w:basedOn w:val="Normal"/>
    <w:link w:val="PieddepageCar"/>
    <w:uiPriority w:val="99"/>
    <w:unhideWhenUsed/>
    <w:rsid w:val="0069259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92590"/>
  </w:style>
  <w:style w:type="table" w:styleId="Grilledutableau">
    <w:name w:val="Table Grid"/>
    <w:basedOn w:val="TableauNormal"/>
    <w:uiPriority w:val="59"/>
    <w:rsid w:val="009616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9616E9"/>
    <w:pPr>
      <w:ind w:left="720"/>
      <w:contextualSpacing/>
    </w:pPr>
  </w:style>
  <w:style w:type="paragraph" w:styleId="Textedebulles">
    <w:name w:val="Balloon Text"/>
    <w:basedOn w:val="Normal"/>
    <w:link w:val="TextedebullesCar"/>
    <w:uiPriority w:val="99"/>
    <w:semiHidden/>
    <w:unhideWhenUsed/>
    <w:rsid w:val="0061108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11081"/>
    <w:rPr>
      <w:rFonts w:ascii="Tahoma" w:hAnsi="Tahoma" w:cs="Tahoma"/>
      <w:sz w:val="16"/>
      <w:szCs w:val="16"/>
    </w:rPr>
  </w:style>
  <w:style w:type="paragraph" w:customStyle="1" w:styleId="Contenudetableau">
    <w:name w:val="Contenu de tableau"/>
    <w:basedOn w:val="Normal"/>
    <w:rsid w:val="00557E92"/>
    <w:pPr>
      <w:widowControl w:val="0"/>
      <w:suppressLineNumbers/>
      <w:suppressAutoHyphens/>
      <w:spacing w:after="0" w:line="240" w:lineRule="auto"/>
    </w:pPr>
    <w:rPr>
      <w:rFonts w:ascii="Times New Roman" w:eastAsia="SimSun" w:hAnsi="Times New Roman" w:cs="Tahoma"/>
      <w:kern w:val="1"/>
      <w:sz w:val="24"/>
      <w:szCs w:val="24"/>
      <w:lang w:eastAsia="hi-IN" w:bidi="hi-IN"/>
    </w:rPr>
  </w:style>
  <w:style w:type="paragraph" w:customStyle="1" w:styleId="Default">
    <w:name w:val="Default"/>
    <w:rsid w:val="00C520FB"/>
    <w:pPr>
      <w:autoSpaceDE w:val="0"/>
      <w:autoSpaceDN w:val="0"/>
      <w:adjustRightInd w:val="0"/>
      <w:spacing w:after="0" w:line="240" w:lineRule="auto"/>
    </w:pPr>
    <w:rPr>
      <w:rFonts w:ascii="Arial" w:hAnsi="Arial" w:cs="Arial"/>
      <w:color w:val="000000"/>
      <w:sz w:val="24"/>
      <w:szCs w:val="24"/>
    </w:rPr>
  </w:style>
  <w:style w:type="character" w:styleId="Lienhypertexte">
    <w:name w:val="Hyperlink"/>
    <w:basedOn w:val="Policepardfaut"/>
    <w:uiPriority w:val="99"/>
    <w:unhideWhenUsed/>
    <w:rsid w:val="00E949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6014">
      <w:bodyDiv w:val="1"/>
      <w:marLeft w:val="0"/>
      <w:marRight w:val="0"/>
      <w:marTop w:val="0"/>
      <w:marBottom w:val="0"/>
      <w:divBdr>
        <w:top w:val="none" w:sz="0" w:space="0" w:color="auto"/>
        <w:left w:val="none" w:sz="0" w:space="0" w:color="auto"/>
        <w:bottom w:val="none" w:sz="0" w:space="0" w:color="auto"/>
        <w:right w:val="none" w:sz="0" w:space="0" w:color="auto"/>
      </w:divBdr>
      <w:divsChild>
        <w:div w:id="886528837">
          <w:marLeft w:val="0"/>
          <w:marRight w:val="0"/>
          <w:marTop w:val="300"/>
          <w:marBottom w:val="0"/>
          <w:divBdr>
            <w:top w:val="none" w:sz="0" w:space="0" w:color="auto"/>
            <w:left w:val="none" w:sz="0" w:space="0" w:color="auto"/>
            <w:bottom w:val="none" w:sz="0" w:space="0" w:color="auto"/>
            <w:right w:val="none" w:sz="0" w:space="0" w:color="auto"/>
          </w:divBdr>
          <w:divsChild>
            <w:div w:id="1677972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15822870">
      <w:bodyDiv w:val="1"/>
      <w:marLeft w:val="0"/>
      <w:marRight w:val="0"/>
      <w:marTop w:val="0"/>
      <w:marBottom w:val="0"/>
      <w:divBdr>
        <w:top w:val="none" w:sz="0" w:space="0" w:color="auto"/>
        <w:left w:val="none" w:sz="0" w:space="0" w:color="auto"/>
        <w:bottom w:val="none" w:sz="0" w:space="0" w:color="auto"/>
        <w:right w:val="none" w:sz="0" w:space="0" w:color="auto"/>
      </w:divBdr>
      <w:divsChild>
        <w:div w:id="976228533">
          <w:marLeft w:val="0"/>
          <w:marRight w:val="0"/>
          <w:marTop w:val="0"/>
          <w:marBottom w:val="0"/>
          <w:divBdr>
            <w:top w:val="none" w:sz="0" w:space="0" w:color="auto"/>
            <w:left w:val="none" w:sz="0" w:space="0" w:color="auto"/>
            <w:bottom w:val="none" w:sz="0" w:space="0" w:color="auto"/>
            <w:right w:val="none" w:sz="0" w:space="0" w:color="auto"/>
          </w:divBdr>
          <w:divsChild>
            <w:div w:id="905645522">
              <w:marLeft w:val="60"/>
              <w:marRight w:val="60"/>
              <w:marTop w:val="150"/>
              <w:marBottom w:val="0"/>
              <w:divBdr>
                <w:top w:val="none" w:sz="0" w:space="0" w:color="auto"/>
                <w:left w:val="none" w:sz="0" w:space="0" w:color="auto"/>
                <w:bottom w:val="none" w:sz="0" w:space="0" w:color="auto"/>
                <w:right w:val="none" w:sz="0" w:space="0" w:color="auto"/>
              </w:divBdr>
              <w:divsChild>
                <w:div w:id="1313875740">
                  <w:marLeft w:val="0"/>
                  <w:marRight w:val="0"/>
                  <w:marTop w:val="0"/>
                  <w:marBottom w:val="0"/>
                  <w:divBdr>
                    <w:top w:val="none" w:sz="0" w:space="0" w:color="auto"/>
                    <w:left w:val="none" w:sz="0" w:space="0" w:color="auto"/>
                    <w:bottom w:val="none" w:sz="0" w:space="0" w:color="auto"/>
                    <w:right w:val="none" w:sz="0" w:space="0" w:color="auto"/>
                  </w:divBdr>
                  <w:divsChild>
                    <w:div w:id="145910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583860">
      <w:bodyDiv w:val="1"/>
      <w:marLeft w:val="0"/>
      <w:marRight w:val="0"/>
      <w:marTop w:val="0"/>
      <w:marBottom w:val="0"/>
      <w:divBdr>
        <w:top w:val="none" w:sz="0" w:space="0" w:color="auto"/>
        <w:left w:val="none" w:sz="0" w:space="0" w:color="auto"/>
        <w:bottom w:val="none" w:sz="0" w:space="0" w:color="auto"/>
        <w:right w:val="none" w:sz="0" w:space="0" w:color="auto"/>
      </w:divBdr>
      <w:divsChild>
        <w:div w:id="702511534">
          <w:marLeft w:val="0"/>
          <w:marRight w:val="0"/>
          <w:marTop w:val="300"/>
          <w:marBottom w:val="0"/>
          <w:divBdr>
            <w:top w:val="none" w:sz="0" w:space="0" w:color="auto"/>
            <w:left w:val="none" w:sz="0" w:space="0" w:color="auto"/>
            <w:bottom w:val="none" w:sz="0" w:space="0" w:color="auto"/>
            <w:right w:val="none" w:sz="0" w:space="0" w:color="auto"/>
          </w:divBdr>
          <w:divsChild>
            <w:div w:id="495002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86002715">
      <w:bodyDiv w:val="1"/>
      <w:marLeft w:val="0"/>
      <w:marRight w:val="0"/>
      <w:marTop w:val="0"/>
      <w:marBottom w:val="0"/>
      <w:divBdr>
        <w:top w:val="none" w:sz="0" w:space="0" w:color="auto"/>
        <w:left w:val="none" w:sz="0" w:space="0" w:color="auto"/>
        <w:bottom w:val="none" w:sz="0" w:space="0" w:color="auto"/>
        <w:right w:val="none" w:sz="0" w:space="0" w:color="auto"/>
      </w:divBdr>
      <w:divsChild>
        <w:div w:id="415592412">
          <w:marLeft w:val="0"/>
          <w:marRight w:val="0"/>
          <w:marTop w:val="300"/>
          <w:marBottom w:val="0"/>
          <w:divBdr>
            <w:top w:val="none" w:sz="0" w:space="0" w:color="auto"/>
            <w:left w:val="none" w:sz="0" w:space="0" w:color="auto"/>
            <w:bottom w:val="none" w:sz="0" w:space="0" w:color="auto"/>
            <w:right w:val="none" w:sz="0" w:space="0" w:color="auto"/>
          </w:divBdr>
          <w:divsChild>
            <w:div w:id="31025245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08474896">
      <w:bodyDiv w:val="1"/>
      <w:marLeft w:val="0"/>
      <w:marRight w:val="0"/>
      <w:marTop w:val="0"/>
      <w:marBottom w:val="0"/>
      <w:divBdr>
        <w:top w:val="none" w:sz="0" w:space="0" w:color="auto"/>
        <w:left w:val="none" w:sz="0" w:space="0" w:color="auto"/>
        <w:bottom w:val="none" w:sz="0" w:space="0" w:color="auto"/>
        <w:right w:val="none" w:sz="0" w:space="0" w:color="auto"/>
      </w:divBdr>
      <w:divsChild>
        <w:div w:id="1427505438">
          <w:marLeft w:val="0"/>
          <w:marRight w:val="0"/>
          <w:marTop w:val="300"/>
          <w:marBottom w:val="0"/>
          <w:divBdr>
            <w:top w:val="none" w:sz="0" w:space="0" w:color="auto"/>
            <w:left w:val="none" w:sz="0" w:space="0" w:color="auto"/>
            <w:bottom w:val="none" w:sz="0" w:space="0" w:color="auto"/>
            <w:right w:val="none" w:sz="0" w:space="0" w:color="auto"/>
          </w:divBdr>
          <w:divsChild>
            <w:div w:id="139758652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19850295">
      <w:bodyDiv w:val="1"/>
      <w:marLeft w:val="0"/>
      <w:marRight w:val="0"/>
      <w:marTop w:val="0"/>
      <w:marBottom w:val="0"/>
      <w:divBdr>
        <w:top w:val="none" w:sz="0" w:space="0" w:color="auto"/>
        <w:left w:val="none" w:sz="0" w:space="0" w:color="auto"/>
        <w:bottom w:val="none" w:sz="0" w:space="0" w:color="auto"/>
        <w:right w:val="none" w:sz="0" w:space="0" w:color="auto"/>
      </w:divBdr>
      <w:divsChild>
        <w:div w:id="1768229488">
          <w:marLeft w:val="0"/>
          <w:marRight w:val="0"/>
          <w:marTop w:val="300"/>
          <w:marBottom w:val="0"/>
          <w:divBdr>
            <w:top w:val="none" w:sz="0" w:space="0" w:color="auto"/>
            <w:left w:val="none" w:sz="0" w:space="0" w:color="auto"/>
            <w:bottom w:val="none" w:sz="0" w:space="0" w:color="auto"/>
            <w:right w:val="none" w:sz="0" w:space="0" w:color="auto"/>
          </w:divBdr>
          <w:divsChild>
            <w:div w:id="102532835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wmf"/><Relationship Id="rId26" Type="http://schemas.openxmlformats.org/officeDocument/2006/relationships/image" Target="media/image18.wmf"/><Relationship Id="rId39" Type="http://schemas.openxmlformats.org/officeDocument/2006/relationships/image" Target="media/image23.jpeg"/><Relationship Id="rId3" Type="http://schemas.openxmlformats.org/officeDocument/2006/relationships/styles" Target="styles.xml"/><Relationship Id="rId21" Type="http://schemas.openxmlformats.org/officeDocument/2006/relationships/image" Target="media/image13.wmf"/><Relationship Id="rId34" Type="http://schemas.openxmlformats.org/officeDocument/2006/relationships/hyperlink" Target="http://www.onisep.fr/Cap-vers-l-emploi/Alternance/Le-contrat-d-apprentissage-le-contrat-de-professionnalisation/Le-contrat-de-professionnalisat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5" Type="http://schemas.openxmlformats.org/officeDocument/2006/relationships/image" Target="media/image17.wmf"/><Relationship Id="rId33" Type="http://schemas.openxmlformats.org/officeDocument/2006/relationships/hyperlink" Target="http://www.onisep.fr/Cap-vers-l-emploi/Alternance/Le-contrat-d-apprentissage-le-contrat-de-professionnalisation/Le-contrat-d-apprentissage" TargetMode="External"/><Relationship Id="rId38" Type="http://schemas.openxmlformats.org/officeDocument/2006/relationships/hyperlink" Target="http://www.google.fr/url?sa=i&amp;rct=j&amp;q=&amp;esrc=s&amp;source=images&amp;cd=&amp;cad=rja&amp;uact=8&amp;ved=2ahUKEwiplpG6l-DbAhUI8RQKHTzNBWwQjRx6BAgBEAU&amp;url=http://coursfranlangue.blogspot.com/2011/04/les-metiers.html&amp;psig=AOvVaw1P6_cP7LvajN8em-PCyg-_&amp;ust=1529513361237177"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wmf"/><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hyperlink" Target="http://www.pole-emploi.fr/actualites/intermittent-du-spectacle-quelle-definition--@/suarticle.jspz?id=79624" TargetMode="External"/><Relationship Id="rId37" Type="http://schemas.openxmlformats.org/officeDocument/2006/relationships/hyperlink" Target="http://www.cidj.co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wmf"/><Relationship Id="rId28" Type="http://schemas.openxmlformats.org/officeDocument/2006/relationships/image" Target="media/image20.wmf"/><Relationship Id="rId36" Type="http://schemas.openxmlformats.org/officeDocument/2006/relationships/hyperlink" Target="http://www.meformer.org" TargetMode="External"/><Relationship Id="rId10" Type="http://schemas.openxmlformats.org/officeDocument/2006/relationships/image" Target="media/image3.jpeg"/><Relationship Id="rId19" Type="http://schemas.openxmlformats.org/officeDocument/2006/relationships/image" Target="media/image11.wmf"/><Relationship Id="rId31" Type="http://schemas.openxmlformats.org/officeDocument/2006/relationships/hyperlink" Target="http://travail-emploi.gouv.fr/droit-du-travail/contrats-et-carriere/contrats-de-travail/article/le-travail-saisonnier"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image" Target="media/image14.wmf"/><Relationship Id="rId27" Type="http://schemas.openxmlformats.org/officeDocument/2006/relationships/image" Target="media/image19.wmf"/><Relationship Id="rId30" Type="http://schemas.openxmlformats.org/officeDocument/2006/relationships/image" Target="media/image22.jpeg"/><Relationship Id="rId35" Type="http://schemas.openxmlformats.org/officeDocument/2006/relationships/hyperlink" Target="http://www.onisep.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431E5-2209-4314-9DED-DE9AD6AB2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6337</Words>
  <Characters>34858</Characters>
  <Application>Microsoft Office Word</Application>
  <DocSecurity>0</DocSecurity>
  <Lines>290</Lines>
  <Paragraphs>82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dc:creator>
  <cp:lastModifiedBy>Nicolas Bouquet</cp:lastModifiedBy>
  <cp:revision>94</cp:revision>
  <cp:lastPrinted>2016-09-01T16:29:00Z</cp:lastPrinted>
  <dcterms:created xsi:type="dcterms:W3CDTF">2016-07-01T13:34:00Z</dcterms:created>
  <dcterms:modified xsi:type="dcterms:W3CDTF">2019-03-25T08:29:00Z</dcterms:modified>
</cp:coreProperties>
</file>