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-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0"/>
        <w:gridCol w:w="900"/>
        <w:gridCol w:w="333"/>
        <w:gridCol w:w="2476"/>
        <w:gridCol w:w="18"/>
        <w:gridCol w:w="1104"/>
        <w:gridCol w:w="1390"/>
        <w:gridCol w:w="2876"/>
      </w:tblGrid>
      <w:tr w:rsidR="00A52533" w14:paraId="19769FA8" w14:textId="77777777">
        <w:trPr>
          <w:trHeight w:val="2475"/>
        </w:trPr>
        <w:tc>
          <w:tcPr>
            <w:tcW w:w="1035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57BC5" w14:textId="77777777" w:rsidR="00A52533" w:rsidRPr="007846B8" w:rsidRDefault="000D14B0">
            <w:pPr>
              <w:pStyle w:val="Titre1"/>
              <w:tabs>
                <w:tab w:val="left" w:pos="720"/>
              </w:tabs>
              <w:snapToGrid w:val="0"/>
              <w:rPr>
                <w:color w:val="800000"/>
                <w:sz w:val="132"/>
                <w:szCs w:val="132"/>
                <w:shd w:val="clear" w:color="auto" w:fill="FFFF00"/>
              </w:rPr>
            </w:pPr>
            <w:r w:rsidRPr="007846B8">
              <w:rPr>
                <w:color w:val="800000"/>
                <w:sz w:val="132"/>
                <w:szCs w:val="132"/>
                <w:shd w:val="clear" w:color="auto" w:fill="FFFF00"/>
              </w:rPr>
              <w:t>Livret de suivi de progrès</w:t>
            </w:r>
          </w:p>
          <w:p w14:paraId="031A0D23" w14:textId="77777777" w:rsidR="00A52533" w:rsidRDefault="000D14B0">
            <w:pPr>
              <w:pStyle w:val="Titre1"/>
              <w:tabs>
                <w:tab w:val="left" w:pos="720"/>
              </w:tabs>
              <w:snapToGrid w:val="0"/>
            </w:pPr>
            <w:r w:rsidRPr="007846B8">
              <w:rPr>
                <w:color w:val="800000"/>
                <w:sz w:val="132"/>
                <w:szCs w:val="132"/>
                <w:shd w:val="clear" w:color="auto" w:fill="FFFF00"/>
              </w:rPr>
              <w:t>Maternelle</w:t>
            </w:r>
            <w:r>
              <w:rPr>
                <w:color w:val="800000"/>
                <w:shd w:val="clear" w:color="auto" w:fill="FFFF00"/>
              </w:rPr>
              <w:t xml:space="preserve"> </w:t>
            </w:r>
          </w:p>
        </w:tc>
      </w:tr>
      <w:tr w:rsidR="00A52533" w14:paraId="10455B47" w14:textId="77777777">
        <w:trPr>
          <w:trHeight w:val="2440"/>
        </w:trPr>
        <w:tc>
          <w:tcPr>
            <w:tcW w:w="1035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79C63" w14:textId="77777777" w:rsidR="00A52533" w:rsidRDefault="00A52533">
            <w:pPr>
              <w:snapToGrid w:val="0"/>
              <w:jc w:val="center"/>
              <w:rPr>
                <w:sz w:val="40"/>
                <w:szCs w:val="36"/>
              </w:rPr>
            </w:pPr>
          </w:p>
          <w:p w14:paraId="48978730" w14:textId="77777777" w:rsidR="00A52533" w:rsidRDefault="000D14B0">
            <w:pPr>
              <w:snapToGrid w:val="0"/>
              <w:jc w:val="center"/>
              <w:rPr>
                <w:sz w:val="40"/>
                <w:szCs w:val="36"/>
              </w:rPr>
            </w:pPr>
            <w:r>
              <w:rPr>
                <w:sz w:val="40"/>
                <w:szCs w:val="36"/>
              </w:rPr>
              <w:t>École Les Deux Rivières</w:t>
            </w:r>
          </w:p>
          <w:p w14:paraId="782A14C6" w14:textId="77777777" w:rsidR="00A52533" w:rsidRDefault="000D14B0">
            <w:pPr>
              <w:jc w:val="center"/>
              <w:rPr>
                <w:sz w:val="40"/>
                <w:szCs w:val="36"/>
              </w:rPr>
            </w:pPr>
            <w:r>
              <w:rPr>
                <w:sz w:val="40"/>
                <w:szCs w:val="36"/>
              </w:rPr>
              <w:t xml:space="preserve">7, rue de la </w:t>
            </w:r>
            <w:proofErr w:type="spellStart"/>
            <w:r>
              <w:rPr>
                <w:sz w:val="40"/>
                <w:szCs w:val="36"/>
              </w:rPr>
              <w:t>Pihalaie</w:t>
            </w:r>
            <w:proofErr w:type="spellEnd"/>
          </w:p>
          <w:p w14:paraId="016BF60E" w14:textId="77777777" w:rsidR="00A52533" w:rsidRDefault="000D14B0">
            <w:pPr>
              <w:jc w:val="center"/>
              <w:rPr>
                <w:sz w:val="36"/>
                <w:szCs w:val="36"/>
              </w:rPr>
            </w:pPr>
            <w:r>
              <w:rPr>
                <w:sz w:val="40"/>
                <w:szCs w:val="36"/>
              </w:rPr>
              <w:t>49520 NOËLLET</w:t>
            </w:r>
          </w:p>
          <w:p w14:paraId="25CB2FF5" w14:textId="77777777" w:rsidR="00A52533" w:rsidRDefault="00A52533">
            <w:pPr>
              <w:jc w:val="center"/>
              <w:rPr>
                <w:sz w:val="36"/>
                <w:szCs w:val="36"/>
              </w:rPr>
            </w:pPr>
          </w:p>
          <w:p w14:paraId="7EFB9EAC" w14:textId="77777777" w:rsidR="00A52533" w:rsidRDefault="000D14B0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Tél : 02 41 94 31 34</w:t>
            </w:r>
          </w:p>
          <w:p w14:paraId="16031B92" w14:textId="77777777" w:rsidR="00A52533" w:rsidRDefault="00A52533">
            <w:pPr>
              <w:jc w:val="center"/>
              <w:rPr>
                <w:sz w:val="28"/>
                <w:szCs w:val="36"/>
              </w:rPr>
            </w:pPr>
          </w:p>
        </w:tc>
      </w:tr>
      <w:tr w:rsidR="00A52533" w14:paraId="4802A38B" w14:textId="77777777">
        <w:trPr>
          <w:trHeight w:val="632"/>
        </w:trPr>
        <w:tc>
          <w:tcPr>
            <w:tcW w:w="1035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B5EDA" w14:textId="77777777" w:rsidR="00A52533" w:rsidRDefault="000D14B0">
            <w:pPr>
              <w:snapToGrid w:val="0"/>
              <w:jc w:val="center"/>
            </w:pPr>
            <w:r>
              <w:rPr>
                <w:rFonts w:ascii="Arial Black" w:hAnsi="Arial Black" w:cs="Arial Black"/>
                <w:sz w:val="36"/>
                <w:szCs w:val="36"/>
              </w:rPr>
              <w:t>L'ELEVE</w:t>
            </w:r>
          </w:p>
        </w:tc>
      </w:tr>
      <w:tr w:rsidR="00A52533" w14:paraId="3E9AC5C5" w14:textId="77777777">
        <w:trPr>
          <w:trHeight w:val="631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8D6E0" w14:textId="77777777" w:rsidR="00A52533" w:rsidRDefault="000D14B0">
            <w:pPr>
              <w:snapToGrid w:val="0"/>
              <w:rPr>
                <w:szCs w:val="24"/>
              </w:rPr>
            </w:pPr>
            <w:r>
              <w:rPr>
                <w:color w:val="808080"/>
              </w:rPr>
              <w:t xml:space="preserve">NOM : </w:t>
            </w:r>
          </w:p>
        </w:tc>
        <w:tc>
          <w:tcPr>
            <w:tcW w:w="370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681EE1" w14:textId="1E3F98C1" w:rsidR="00A52533" w:rsidRDefault="008005D7" w:rsidP="00820827">
            <w:pPr>
              <w:pStyle w:val="Titre3"/>
              <w:tabs>
                <w:tab w:val="left" w:pos="720"/>
              </w:tabs>
              <w:snapToGrid w:val="0"/>
              <w:rPr>
                <w:color w:val="808080"/>
              </w:rPr>
            </w:pPr>
            <w:fldSimple w:instr=" MERGEFIELD Nom ">
              <w:r w:rsidR="000A066E">
                <w:rPr>
                  <w:noProof/>
                </w:rPr>
                <w:t>«Nom»</w:t>
              </w:r>
            </w:fldSimple>
          </w:p>
        </w:tc>
        <w:tc>
          <w:tcPr>
            <w:tcW w:w="112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75467F" w14:textId="77777777" w:rsidR="00A52533" w:rsidRDefault="000D14B0">
            <w:pPr>
              <w:snapToGrid w:val="0"/>
              <w:rPr>
                <w:szCs w:val="24"/>
              </w:rPr>
            </w:pPr>
            <w:r>
              <w:rPr>
                <w:color w:val="808080"/>
              </w:rPr>
              <w:t xml:space="preserve">Prénom : </w:t>
            </w:r>
          </w:p>
        </w:tc>
        <w:tc>
          <w:tcPr>
            <w:tcW w:w="42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E6F26" w14:textId="1C5C786B" w:rsidR="00A52533" w:rsidRDefault="008005D7">
            <w:pPr>
              <w:pStyle w:val="Titre3"/>
              <w:tabs>
                <w:tab w:val="left" w:pos="720"/>
              </w:tabs>
              <w:snapToGrid w:val="0"/>
            </w:pPr>
            <w:fldSimple w:instr=" MERGEFIELD Prénom ">
              <w:r w:rsidR="000A066E">
                <w:rPr>
                  <w:noProof/>
                </w:rPr>
                <w:t>«Prénom»</w:t>
              </w:r>
            </w:fldSimple>
          </w:p>
        </w:tc>
      </w:tr>
      <w:tr w:rsidR="00A52533" w14:paraId="042B7982" w14:textId="77777777">
        <w:trPr>
          <w:trHeight w:val="479"/>
        </w:trPr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1DC8C" w14:textId="77777777" w:rsidR="00A52533" w:rsidRDefault="000D14B0">
            <w:pPr>
              <w:snapToGrid w:val="0"/>
              <w:rPr>
                <w:szCs w:val="24"/>
              </w:rPr>
            </w:pPr>
            <w:r>
              <w:rPr>
                <w:color w:val="808080"/>
              </w:rPr>
              <w:t>Date de naissance</w:t>
            </w:r>
            <w:r>
              <w:rPr>
                <w:color w:val="333333"/>
              </w:rPr>
              <w:t xml:space="preserve"> : </w:t>
            </w:r>
          </w:p>
        </w:tc>
        <w:tc>
          <w:tcPr>
            <w:tcW w:w="819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6D9BA" w14:textId="56875F19" w:rsidR="00A52533" w:rsidRDefault="008005D7">
            <w:pPr>
              <w:pStyle w:val="Titre3"/>
              <w:tabs>
                <w:tab w:val="left" w:pos="720"/>
              </w:tabs>
              <w:snapToGrid w:val="0"/>
            </w:pPr>
            <w:fldSimple w:instr=" MERGEFIELD Date_de_naissance ">
              <w:r w:rsidR="000A066E">
                <w:rPr>
                  <w:noProof/>
                </w:rPr>
                <w:t>«Date_de_naissance»</w:t>
              </w:r>
            </w:fldSimple>
          </w:p>
        </w:tc>
      </w:tr>
      <w:tr w:rsidR="00A52533" w14:paraId="3D56C815" w14:textId="77777777">
        <w:trPr>
          <w:trHeight w:val="3169"/>
        </w:trPr>
        <w:tc>
          <w:tcPr>
            <w:tcW w:w="2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E127E7" w14:textId="77777777" w:rsidR="00A52533" w:rsidRDefault="00A52533">
            <w:pPr>
              <w:snapToGrid w:val="0"/>
              <w:jc w:val="center"/>
              <w:rPr>
                <w:b/>
                <w:bCs/>
                <w:szCs w:val="36"/>
              </w:rPr>
            </w:pPr>
          </w:p>
          <w:p w14:paraId="62C47AD2" w14:textId="77777777" w:rsidR="00A52533" w:rsidRDefault="000D14B0">
            <w:pPr>
              <w:snapToGrid w:val="0"/>
              <w:jc w:val="center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Année scolaire</w:t>
            </w:r>
          </w:p>
          <w:p w14:paraId="26A8A315" w14:textId="77777777" w:rsidR="00A52533" w:rsidRDefault="000D14B0">
            <w:pPr>
              <w:jc w:val="center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2015/2016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851979" w14:textId="77777777" w:rsidR="00A52533" w:rsidRDefault="000D14B0">
            <w:pPr>
              <w:snapToGrid w:val="0"/>
              <w:jc w:val="center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Année scolaire</w:t>
            </w:r>
          </w:p>
          <w:p w14:paraId="432EFD51" w14:textId="77777777" w:rsidR="00A52533" w:rsidRDefault="000D14B0">
            <w:pPr>
              <w:jc w:val="center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2016/2017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B8D567" w14:textId="77777777" w:rsidR="00A52533" w:rsidRDefault="000D14B0">
            <w:pPr>
              <w:snapToGrid w:val="0"/>
              <w:jc w:val="center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Année scolaire</w:t>
            </w:r>
          </w:p>
          <w:p w14:paraId="59DFCD79" w14:textId="77777777" w:rsidR="00A52533" w:rsidRDefault="000D14B0">
            <w:pPr>
              <w:jc w:val="center"/>
            </w:pPr>
            <w:r>
              <w:rPr>
                <w:b/>
                <w:bCs/>
                <w:szCs w:val="36"/>
              </w:rPr>
              <w:t>2017/2018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A7AF0" w14:textId="77777777" w:rsidR="00A52533" w:rsidRDefault="000D14B0">
            <w:pPr>
              <w:pStyle w:val="Titre4"/>
              <w:tabs>
                <w:tab w:val="left" w:pos="720"/>
              </w:tabs>
              <w:snapToGrid w:val="0"/>
            </w:pPr>
            <w:r>
              <w:t>Année scolaire</w:t>
            </w:r>
          </w:p>
          <w:p w14:paraId="4DAB3D2D" w14:textId="77777777" w:rsidR="00A52533" w:rsidRDefault="000D14B0">
            <w:pPr>
              <w:jc w:val="center"/>
            </w:pPr>
            <w:r>
              <w:rPr>
                <w:b/>
                <w:bCs/>
                <w:szCs w:val="36"/>
              </w:rPr>
              <w:t>2018/2019</w:t>
            </w:r>
          </w:p>
        </w:tc>
      </w:tr>
      <w:tr w:rsidR="00A52533" w14:paraId="5FEC19E8" w14:textId="77777777">
        <w:trPr>
          <w:trHeight w:val="783"/>
        </w:trPr>
        <w:tc>
          <w:tcPr>
            <w:tcW w:w="2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469436" w14:textId="6EDF3FC3" w:rsidR="00A52533" w:rsidRDefault="00441D23">
            <w:pPr>
              <w:snapToGrid w:val="0"/>
              <w:jc w:val="center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fldChar w:fldCharType="begin"/>
            </w:r>
            <w:r>
              <w:rPr>
                <w:b/>
                <w:bCs/>
                <w:szCs w:val="36"/>
              </w:rPr>
              <w:instrText xml:space="preserve"> MERGEFIELD Classe_20152016 </w:instrText>
            </w:r>
            <w:r>
              <w:rPr>
                <w:b/>
                <w:bCs/>
                <w:szCs w:val="36"/>
              </w:rPr>
              <w:fldChar w:fldCharType="separate"/>
            </w:r>
            <w:r w:rsidR="000A066E">
              <w:rPr>
                <w:b/>
                <w:bCs/>
                <w:noProof/>
                <w:szCs w:val="36"/>
              </w:rPr>
              <w:t>«Classe_20152016»</w:t>
            </w:r>
            <w:r>
              <w:rPr>
                <w:b/>
                <w:bCs/>
                <w:szCs w:val="36"/>
              </w:rPr>
              <w:fldChar w:fldCharType="end"/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B0B981" w14:textId="590D0D8B" w:rsidR="00A52533" w:rsidRDefault="00441D23">
            <w:pPr>
              <w:snapToGrid w:val="0"/>
              <w:jc w:val="center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fldChar w:fldCharType="begin"/>
            </w:r>
            <w:r>
              <w:rPr>
                <w:b/>
                <w:bCs/>
                <w:szCs w:val="36"/>
              </w:rPr>
              <w:instrText xml:space="preserve"> MERGEFIELD Classe_20162017 </w:instrText>
            </w:r>
            <w:r>
              <w:rPr>
                <w:b/>
                <w:bCs/>
                <w:szCs w:val="36"/>
              </w:rPr>
              <w:fldChar w:fldCharType="separate"/>
            </w:r>
            <w:r w:rsidR="000A066E">
              <w:rPr>
                <w:b/>
                <w:bCs/>
                <w:noProof/>
                <w:szCs w:val="36"/>
              </w:rPr>
              <w:t>«Classe_20162017»</w:t>
            </w:r>
            <w:r>
              <w:rPr>
                <w:b/>
                <w:bCs/>
                <w:szCs w:val="36"/>
              </w:rPr>
              <w:fldChar w:fldCharType="end"/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C95430" w14:textId="6D232E77" w:rsidR="00A52533" w:rsidRPr="00441D23" w:rsidRDefault="00441D23">
            <w:pPr>
              <w:snapToGrid w:val="0"/>
              <w:jc w:val="center"/>
              <w:rPr>
                <w:b/>
              </w:rPr>
            </w:pPr>
            <w:r w:rsidRPr="00441D23">
              <w:rPr>
                <w:b/>
              </w:rPr>
              <w:fldChar w:fldCharType="begin"/>
            </w:r>
            <w:r w:rsidRPr="00441D23">
              <w:rPr>
                <w:b/>
              </w:rPr>
              <w:instrText xml:space="preserve"> MERGEFIELD Classe_20172018 </w:instrText>
            </w:r>
            <w:r w:rsidRPr="00441D23">
              <w:rPr>
                <w:b/>
              </w:rPr>
              <w:fldChar w:fldCharType="separate"/>
            </w:r>
            <w:r w:rsidR="000A066E">
              <w:rPr>
                <w:b/>
                <w:noProof/>
              </w:rPr>
              <w:t>«Classe_20172018»</w:t>
            </w:r>
            <w:r w:rsidRPr="00441D23">
              <w:rPr>
                <w:b/>
              </w:rPr>
              <w:fldChar w:fldCharType="end"/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FBCD5" w14:textId="05E5AD12" w:rsidR="00A52533" w:rsidRDefault="008005D7" w:rsidP="00441D23">
            <w:pPr>
              <w:pStyle w:val="Titre4"/>
              <w:tabs>
                <w:tab w:val="left" w:pos="720"/>
              </w:tabs>
              <w:snapToGrid w:val="0"/>
            </w:pPr>
            <w:fldSimple w:instr=" MERGEFIELD Classe_20182019 ">
              <w:r w:rsidR="000A066E">
                <w:rPr>
                  <w:noProof/>
                </w:rPr>
                <w:t>«Classe_20182019»</w:t>
              </w:r>
            </w:fldSimple>
          </w:p>
        </w:tc>
      </w:tr>
    </w:tbl>
    <w:p w14:paraId="7FAAD403" w14:textId="77777777" w:rsidR="00A52533" w:rsidRDefault="00A52533">
      <w:pPr>
        <w:sectPr w:rsidR="00A52533" w:rsidSect="00005ACA">
          <w:pgSz w:w="11906" w:h="16838"/>
          <w:pgMar w:top="851" w:right="1418" w:bottom="851" w:left="1418" w:header="142" w:footer="0" w:gutter="0"/>
          <w:cols w:space="720"/>
          <w:docGrid w:linePitch="600" w:charSpace="32768"/>
        </w:sectPr>
      </w:pPr>
    </w:p>
    <w:p w14:paraId="57946529" w14:textId="77777777" w:rsidR="00A52533" w:rsidRDefault="00A52533">
      <w:pPr>
        <w:rPr>
          <w:sz w:val="8"/>
        </w:rPr>
      </w:pPr>
    </w:p>
    <w:p w14:paraId="72F9A949" w14:textId="77777777" w:rsidR="00A52533" w:rsidRDefault="00A52533">
      <w:pPr>
        <w:rPr>
          <w:sz w:val="8"/>
        </w:rPr>
      </w:pPr>
    </w:p>
    <w:p w14:paraId="6EE05C17" w14:textId="77777777" w:rsidR="00A52533" w:rsidRDefault="00A52533">
      <w:pPr>
        <w:rPr>
          <w:sz w:val="8"/>
        </w:rPr>
      </w:pPr>
    </w:p>
    <w:p w14:paraId="3039C0E3" w14:textId="77777777" w:rsidR="00A52533" w:rsidRDefault="00A52533">
      <w:pPr>
        <w:rPr>
          <w:sz w:val="8"/>
        </w:rPr>
      </w:pPr>
    </w:p>
    <w:p w14:paraId="32A998E9" w14:textId="77777777" w:rsidR="00A52533" w:rsidRDefault="00A52533">
      <w:pPr>
        <w:rPr>
          <w:sz w:val="8"/>
        </w:rPr>
      </w:pPr>
    </w:p>
    <w:p w14:paraId="2F5BF152" w14:textId="77777777" w:rsidR="00A52533" w:rsidRDefault="00A52533">
      <w:pPr>
        <w:rPr>
          <w:sz w:val="8"/>
        </w:rPr>
      </w:pPr>
    </w:p>
    <w:p w14:paraId="7545A5FC" w14:textId="77777777" w:rsidR="00A52533" w:rsidRDefault="00A52533">
      <w:pPr>
        <w:rPr>
          <w:sz w:val="8"/>
        </w:rPr>
      </w:pPr>
    </w:p>
    <w:tbl>
      <w:tblPr>
        <w:tblW w:w="0" w:type="auto"/>
        <w:tblInd w:w="-7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0"/>
      </w:tblGrid>
      <w:tr w:rsidR="00A52533" w14:paraId="37B2D2BE" w14:textId="77777777">
        <w:trPr>
          <w:trHeight w:val="3245"/>
        </w:trPr>
        <w:tc>
          <w:tcPr>
            <w:tcW w:w="10770" w:type="dxa"/>
            <w:tcBorders>
              <w:top w:val="double" w:sz="40" w:space="0" w:color="000000"/>
              <w:left w:val="double" w:sz="40" w:space="0" w:color="000000"/>
              <w:bottom w:val="double" w:sz="40" w:space="0" w:color="000000"/>
              <w:right w:val="double" w:sz="40" w:space="0" w:color="000000"/>
            </w:tcBorders>
            <w:shd w:val="clear" w:color="auto" w:fill="auto"/>
          </w:tcPr>
          <w:p w14:paraId="0BFDB487" w14:textId="77777777" w:rsidR="00A52533" w:rsidRDefault="000D14B0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Décret n° 90-788 du 6 septembre 1990 relatif à l’organisation et au fonctionnement des écoles maternelles et élémentaires.</w:t>
            </w:r>
          </w:p>
          <w:p w14:paraId="1F035BD0" w14:textId="77777777" w:rsidR="00A52533" w:rsidRDefault="00A52533">
            <w:pPr>
              <w:rPr>
                <w:rFonts w:ascii="Arial" w:hAnsi="Arial" w:cs="Arial"/>
                <w:sz w:val="20"/>
              </w:rPr>
            </w:pPr>
          </w:p>
          <w:p w14:paraId="5EE5F9F3" w14:textId="77777777" w:rsidR="00A52533" w:rsidRDefault="000D14B0">
            <w:r>
              <w:rPr>
                <w:rFonts w:ascii="Arial" w:hAnsi="Arial" w:cs="Arial"/>
                <w:sz w:val="20"/>
              </w:rPr>
              <w:t>Art. 5. - Un livret scolaire est constitué pour chaque élève.</w:t>
            </w:r>
            <w:r>
              <w:rPr>
                <w:rFonts w:ascii="Arial" w:hAnsi="Arial" w:cs="Arial"/>
                <w:sz w:val="20"/>
              </w:rPr>
              <w:br/>
              <w:t>Il comporte:</w:t>
            </w:r>
            <w:r>
              <w:rPr>
                <w:rFonts w:ascii="Arial" w:hAnsi="Arial" w:cs="Arial"/>
                <w:sz w:val="20"/>
              </w:rPr>
              <w:br/>
              <w:t xml:space="preserve">Les résultats des évaluations périodiques établies par l'enseignant ou les enseignants du cycle réunis en conseil des maîtres </w:t>
            </w:r>
            <w:proofErr w:type="gramStart"/>
            <w:r>
              <w:rPr>
                <w:rFonts w:ascii="Arial" w:hAnsi="Arial" w:cs="Arial"/>
                <w:sz w:val="20"/>
              </w:rPr>
              <w:t>;</w:t>
            </w:r>
            <w:proofErr w:type="gramEnd"/>
            <w:r>
              <w:rPr>
                <w:rFonts w:ascii="Arial" w:hAnsi="Arial" w:cs="Arial"/>
                <w:sz w:val="20"/>
              </w:rPr>
              <w:br/>
              <w:t>Des indications précises sur les acquis de l'élève ;</w:t>
            </w:r>
            <w:r>
              <w:rPr>
                <w:rFonts w:ascii="Arial" w:hAnsi="Arial" w:cs="Arial"/>
                <w:sz w:val="20"/>
              </w:rPr>
              <w:br/>
              <w:t>Les propositions faites par le maître et le conseil des maîtres de cycle sur la durée à effectuer par l'élève dans le cycle, les décisions de passage de cycle et, le cas échéant, la décision prise après recours de la famille, conformément à l'article 4.</w:t>
            </w:r>
            <w:r>
              <w:rPr>
                <w:rFonts w:ascii="Arial" w:hAnsi="Arial" w:cs="Arial"/>
                <w:sz w:val="20"/>
              </w:rPr>
              <w:br/>
              <w:t>Il est régulièrement communiqué aux parents, qui le signent.</w:t>
            </w:r>
            <w:r>
              <w:rPr>
                <w:rFonts w:ascii="Arial" w:hAnsi="Arial" w:cs="Arial"/>
                <w:sz w:val="20"/>
              </w:rPr>
              <w:br/>
              <w:t>Il sert d'instrument de liaison entre les maîtres, ainsi qu'entre le maître et les parents.</w:t>
            </w:r>
            <w:r>
              <w:rPr>
                <w:rFonts w:ascii="Arial" w:hAnsi="Arial" w:cs="Arial"/>
                <w:sz w:val="20"/>
              </w:rPr>
              <w:br/>
              <w:t>Il suit l'élève en cas de changement d'école.</w:t>
            </w:r>
          </w:p>
        </w:tc>
      </w:tr>
    </w:tbl>
    <w:p w14:paraId="624B9957" w14:textId="77777777" w:rsidR="00A52533" w:rsidRDefault="00A52533"/>
    <w:p w14:paraId="0946820A" w14:textId="77777777" w:rsidR="00A52533" w:rsidRDefault="00A52533">
      <w:pPr>
        <w:rPr>
          <w:rFonts w:ascii="Arial" w:hAnsi="Arial" w:cs="Arial"/>
          <w:sz w:val="20"/>
        </w:rPr>
      </w:pPr>
    </w:p>
    <w:p w14:paraId="70F76E88" w14:textId="7FD45E68" w:rsidR="00A52533" w:rsidRDefault="000D14B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Dans ce livret </w:t>
      </w:r>
      <w:r w:rsidR="00CF5C3E">
        <w:rPr>
          <w:rFonts w:ascii="Arial" w:hAnsi="Arial" w:cs="Arial"/>
          <w:szCs w:val="24"/>
        </w:rPr>
        <w:t>sont</w:t>
      </w:r>
      <w:r>
        <w:rPr>
          <w:rFonts w:ascii="Arial" w:hAnsi="Arial" w:cs="Arial"/>
          <w:szCs w:val="24"/>
        </w:rPr>
        <w:t xml:space="preserve"> recensé</w:t>
      </w:r>
      <w:r w:rsidR="00CF5C3E">
        <w:rPr>
          <w:rFonts w:ascii="Arial" w:hAnsi="Arial" w:cs="Arial"/>
          <w:szCs w:val="24"/>
        </w:rPr>
        <w:t>es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 toutes les compétences que votre enfant doit acquérir à la fin de l’école maternelle, selon le Bulletin Officiel du 26 mars 2015.</w:t>
      </w:r>
    </w:p>
    <w:p w14:paraId="5F583A63" w14:textId="77777777" w:rsidR="00A52533" w:rsidRDefault="00A52533">
      <w:pPr>
        <w:spacing w:line="360" w:lineRule="auto"/>
        <w:jc w:val="both"/>
        <w:rPr>
          <w:rFonts w:ascii="Arial" w:hAnsi="Arial" w:cs="Arial"/>
          <w:szCs w:val="24"/>
        </w:rPr>
      </w:pPr>
    </w:p>
    <w:p w14:paraId="56C4BFDB" w14:textId="77777777" w:rsidR="00A52533" w:rsidRDefault="000D14B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Dans chaque domaine, plusieurs compétences sont recensées. </w:t>
      </w:r>
    </w:p>
    <w:p w14:paraId="550110DF" w14:textId="77777777" w:rsidR="00A52533" w:rsidRDefault="000D14B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Certaines compétences sont ensuite déclinées en étapes qui correspondent à ce que l’élève doit savoir faire avant de considérer la compétence comme acquise. </w:t>
      </w:r>
    </w:p>
    <w:p w14:paraId="24F10C76" w14:textId="77777777" w:rsidR="00A52533" w:rsidRDefault="00A52533">
      <w:pPr>
        <w:spacing w:line="360" w:lineRule="auto"/>
        <w:jc w:val="both"/>
        <w:rPr>
          <w:rFonts w:ascii="Arial" w:hAnsi="Arial" w:cs="Arial"/>
          <w:szCs w:val="24"/>
        </w:rPr>
      </w:pPr>
    </w:p>
    <w:p w14:paraId="4E77CF5A" w14:textId="77777777" w:rsidR="00A52533" w:rsidRDefault="000D14B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Ces étapes sont validées à chaque progrès de l’enfant selon deux critères : </w:t>
      </w:r>
    </w:p>
    <w:p w14:paraId="655A8A48" w14:textId="77777777" w:rsidR="00A52533" w:rsidRDefault="000D14B0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J’y arrive avec l’aide d’un adulte.</w:t>
      </w:r>
    </w:p>
    <w:p w14:paraId="5D77DD26" w14:textId="77777777" w:rsidR="00A52533" w:rsidRDefault="000D14B0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J’y arrive seul.</w:t>
      </w:r>
    </w:p>
    <w:p w14:paraId="5A6BD158" w14:textId="77777777" w:rsidR="00A52533" w:rsidRDefault="00A52533">
      <w:pPr>
        <w:spacing w:line="360" w:lineRule="auto"/>
        <w:jc w:val="both"/>
        <w:rPr>
          <w:rFonts w:ascii="Arial" w:hAnsi="Arial" w:cs="Arial"/>
          <w:szCs w:val="24"/>
        </w:rPr>
      </w:pPr>
    </w:p>
    <w:p w14:paraId="754B154D" w14:textId="77777777" w:rsidR="001252D4" w:rsidRDefault="001252D4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Votre enfant n’est pas toujours en mesure de s’</w:t>
      </w:r>
      <w:proofErr w:type="spellStart"/>
      <w:r>
        <w:rPr>
          <w:rFonts w:ascii="Arial" w:hAnsi="Arial" w:cs="Arial"/>
          <w:szCs w:val="24"/>
        </w:rPr>
        <w:t>auto-évaluer</w:t>
      </w:r>
      <w:proofErr w:type="spellEnd"/>
      <w:r>
        <w:rPr>
          <w:rFonts w:ascii="Arial" w:hAnsi="Arial" w:cs="Arial"/>
          <w:szCs w:val="24"/>
        </w:rPr>
        <w:t xml:space="preserve"> (trop jeune, compétence difficile à appréhender pour un enfant). La colonne « Auto-évaluation de l’élève » ne sera donc pas toujours remplie.</w:t>
      </w:r>
    </w:p>
    <w:p w14:paraId="5C7D203C" w14:textId="77777777" w:rsidR="001252D4" w:rsidRDefault="001252D4">
      <w:pPr>
        <w:spacing w:line="360" w:lineRule="auto"/>
        <w:jc w:val="both"/>
        <w:rPr>
          <w:rFonts w:ascii="Arial" w:hAnsi="Arial" w:cs="Arial"/>
          <w:szCs w:val="24"/>
        </w:rPr>
      </w:pPr>
    </w:p>
    <w:p w14:paraId="474A81FA" w14:textId="77777777" w:rsidR="00A52533" w:rsidRDefault="000D14B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On considère que l’élève a acquis une compétence quand il y arrive seul plusieurs fois de suite.</w:t>
      </w:r>
    </w:p>
    <w:p w14:paraId="1069280B" w14:textId="77777777" w:rsidR="00A52533" w:rsidRDefault="00A52533">
      <w:pPr>
        <w:spacing w:line="360" w:lineRule="auto"/>
        <w:jc w:val="both"/>
        <w:rPr>
          <w:rFonts w:ascii="Arial" w:hAnsi="Arial" w:cs="Arial"/>
          <w:szCs w:val="24"/>
        </w:rPr>
      </w:pPr>
    </w:p>
    <w:p w14:paraId="2D31E7C4" w14:textId="422613B9" w:rsidR="00A52533" w:rsidRPr="00CE6409" w:rsidRDefault="000D14B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Des repères vous sont également communiqu</w:t>
      </w:r>
      <w:r w:rsidR="00CE6409">
        <w:rPr>
          <w:rFonts w:ascii="Arial" w:hAnsi="Arial" w:cs="Arial"/>
          <w:szCs w:val="24"/>
        </w:rPr>
        <w:t xml:space="preserve">és à titre indicatif quant à l’âge auquel </w:t>
      </w:r>
      <w:r>
        <w:rPr>
          <w:rFonts w:ascii="Arial" w:hAnsi="Arial" w:cs="Arial"/>
          <w:szCs w:val="24"/>
        </w:rPr>
        <w:t>votre enfant devrait avoir acquis ces étapes.</w:t>
      </w:r>
    </w:p>
    <w:p w14:paraId="6E9525C3" w14:textId="77777777" w:rsidR="00A52533" w:rsidRDefault="000D14B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Chaque élève évolue à son propre rythme, votre enfant peut donc être « en avance » ou « en retard » par rapport à ces repères.</w:t>
      </w:r>
    </w:p>
    <w:p w14:paraId="6AD6A8B1" w14:textId="77777777" w:rsidR="00A52533" w:rsidRDefault="00A52533">
      <w:pPr>
        <w:spacing w:line="360" w:lineRule="auto"/>
        <w:jc w:val="both"/>
        <w:rPr>
          <w:rFonts w:ascii="Arial" w:hAnsi="Arial" w:cs="Arial"/>
          <w:szCs w:val="24"/>
        </w:rPr>
      </w:pPr>
    </w:p>
    <w:p w14:paraId="48127C12" w14:textId="77777777" w:rsidR="00A52533" w:rsidRDefault="000D14B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i/>
          <w:szCs w:val="24"/>
        </w:rPr>
        <w:t>N.B. : Les repères ne sont donnés que si les compétences sont déclinées en étapes.</w:t>
      </w:r>
    </w:p>
    <w:p w14:paraId="082E9C6E" w14:textId="77777777" w:rsidR="00A52533" w:rsidRDefault="00A52533">
      <w:pPr>
        <w:spacing w:line="360" w:lineRule="auto"/>
        <w:jc w:val="both"/>
        <w:rPr>
          <w:rFonts w:ascii="Arial" w:hAnsi="Arial" w:cs="Arial"/>
          <w:szCs w:val="24"/>
        </w:rPr>
      </w:pPr>
    </w:p>
    <w:p w14:paraId="7F33CBEC" w14:textId="77777777" w:rsidR="00A52533" w:rsidRDefault="000D14B0">
      <w:pPr>
        <w:spacing w:line="360" w:lineRule="auto"/>
        <w:jc w:val="both"/>
      </w:pPr>
      <w:r>
        <w:rPr>
          <w:rFonts w:ascii="Arial" w:hAnsi="Arial" w:cs="Arial"/>
          <w:szCs w:val="24"/>
        </w:rPr>
        <w:t xml:space="preserve">Gilles </w:t>
      </w:r>
      <w:proofErr w:type="spellStart"/>
      <w:r>
        <w:rPr>
          <w:rFonts w:ascii="Arial" w:hAnsi="Arial" w:cs="Arial"/>
          <w:szCs w:val="24"/>
        </w:rPr>
        <w:t>Boussicault</w:t>
      </w:r>
      <w:proofErr w:type="spellEnd"/>
      <w:r>
        <w:rPr>
          <w:rFonts w:ascii="Arial" w:hAnsi="Arial" w:cs="Arial"/>
          <w:szCs w:val="24"/>
        </w:rPr>
        <w:t>.</w:t>
      </w:r>
    </w:p>
    <w:p w14:paraId="483E0AB0" w14:textId="77777777" w:rsidR="00A52533" w:rsidRDefault="000D14B0">
      <w:pPr>
        <w:pStyle w:val="Titre5"/>
        <w:spacing w:before="120"/>
        <w:rPr>
          <w:rFonts w:ascii="Calibri Light" w:eastAsia="Calibri" w:hAnsi="Calibri Light" w:cs="Calibri Light"/>
          <w:color w:val="2E74B5"/>
          <w:sz w:val="28"/>
          <w:szCs w:val="28"/>
        </w:rPr>
      </w:pPr>
      <w:r>
        <w:lastRenderedPageBreak/>
        <w:t>Domaine 1 : Mobiliser le langage dans toutes ses dimensions</w:t>
      </w:r>
    </w:p>
    <w:tbl>
      <w:tblPr>
        <w:tblW w:w="11148" w:type="dxa"/>
        <w:tblInd w:w="-896" w:type="dxa"/>
        <w:tblLayout w:type="fixed"/>
        <w:tblLook w:val="0000" w:firstRow="0" w:lastRow="0" w:firstColumn="0" w:lastColumn="0" w:noHBand="0" w:noVBand="0"/>
      </w:tblPr>
      <w:tblGrid>
        <w:gridCol w:w="567"/>
        <w:gridCol w:w="1919"/>
        <w:gridCol w:w="3741"/>
        <w:gridCol w:w="1247"/>
        <w:gridCol w:w="1191"/>
        <w:gridCol w:w="1247"/>
        <w:gridCol w:w="1190"/>
        <w:gridCol w:w="46"/>
      </w:tblGrid>
      <w:tr w:rsidR="00A52533" w14:paraId="17FE4D91" w14:textId="77777777" w:rsidTr="001252D4">
        <w:tc>
          <w:tcPr>
            <w:tcW w:w="567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F2CD51C" w14:textId="77777777" w:rsidR="00A52533" w:rsidRDefault="000D14B0">
            <w:pPr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Repères</w:t>
            </w:r>
          </w:p>
        </w:tc>
        <w:tc>
          <w:tcPr>
            <w:tcW w:w="1919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85E7A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Compétences attendues</w:t>
            </w:r>
          </w:p>
        </w:tc>
        <w:tc>
          <w:tcPr>
            <w:tcW w:w="3741" w:type="dxa"/>
            <w:vMerge w:val="restart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D36D9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Etapes pour l’atteindre</w:t>
            </w:r>
          </w:p>
        </w:tc>
        <w:tc>
          <w:tcPr>
            <w:tcW w:w="2438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E1C72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Cs w:val="24"/>
              </w:rPr>
            </w:pPr>
            <w:r>
              <w:rPr>
                <w:rFonts w:ascii="Calibri Light" w:eastAsia="Calibri" w:hAnsi="Calibri Light" w:cs="Calibri Light"/>
                <w:color w:val="2E74B5"/>
                <w:szCs w:val="24"/>
              </w:rPr>
              <w:t>Auto-évaluation de l’élève</w:t>
            </w:r>
          </w:p>
        </w:tc>
        <w:tc>
          <w:tcPr>
            <w:tcW w:w="2483" w:type="dxa"/>
            <w:gridSpan w:val="3"/>
            <w:tcBorders>
              <w:top w:val="single" w:sz="20" w:space="0" w:color="000000"/>
              <w:left w:val="single" w:sz="8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46D5ED52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</w:pPr>
            <w:r>
              <w:rPr>
                <w:rFonts w:ascii="Calibri Light" w:eastAsia="Calibri" w:hAnsi="Calibri Light" w:cs="Calibri Light"/>
                <w:color w:val="2E74B5"/>
                <w:szCs w:val="24"/>
              </w:rPr>
              <w:t>Evaluation de l’enseignant</w:t>
            </w:r>
          </w:p>
        </w:tc>
      </w:tr>
      <w:tr w:rsidR="00A52533" w14:paraId="7970F538" w14:textId="77777777" w:rsidTr="001252D4">
        <w:tc>
          <w:tcPr>
            <w:tcW w:w="56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26C6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54BCA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949D7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2A58E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avec l’aide d’un adulte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61A5E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seul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E638F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avec l’aide d’un adulte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33E55DE" w14:textId="77777777" w:rsidR="00A52533" w:rsidRDefault="000D14B0">
            <w:pPr>
              <w:suppressAutoHyphens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J’y arrive seul</w:t>
            </w:r>
          </w:p>
        </w:tc>
      </w:tr>
      <w:tr w:rsidR="00A223ED" w14:paraId="54E5F2CC" w14:textId="77777777" w:rsidTr="00724F41">
        <w:trPr>
          <w:trHeight w:val="636"/>
        </w:trPr>
        <w:tc>
          <w:tcPr>
            <w:tcW w:w="567" w:type="dxa"/>
            <w:tcBorders>
              <w:top w:val="single" w:sz="20" w:space="0" w:color="000000"/>
              <w:left w:val="single" w:sz="20" w:space="0" w:color="000000"/>
            </w:tcBorders>
            <w:shd w:val="clear" w:color="auto" w:fill="auto"/>
            <w:vAlign w:val="center"/>
          </w:tcPr>
          <w:p w14:paraId="7D7C61CC" w14:textId="34129D7C" w:rsidR="00A223ED" w:rsidRDefault="00CE6409" w:rsidP="00724F41">
            <w:pPr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9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0C413" w14:textId="77777777" w:rsidR="00A223ED" w:rsidRDefault="00A223ED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Communiquer avec les adultes et les autres enfants par le langage, en se faisant comprendre.</w:t>
            </w:r>
          </w:p>
        </w:tc>
        <w:tc>
          <w:tcPr>
            <w:tcW w:w="3741" w:type="dxa"/>
            <w:tcBorders>
              <w:top w:val="single" w:sz="20" w:space="0" w:color="000000"/>
              <w:left w:val="single" w:sz="8" w:space="0" w:color="000000"/>
            </w:tcBorders>
            <w:shd w:val="clear" w:color="auto" w:fill="FFFFFF"/>
            <w:vAlign w:val="center"/>
          </w:tcPr>
          <w:p w14:paraId="292ED536" w14:textId="77777777" w:rsidR="00A223ED" w:rsidRDefault="00A223ED" w:rsidP="00724F41">
            <w:pPr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des mots pour se faire comprendre.</w:t>
            </w: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04B636F6" w14:textId="77777777" w:rsidR="00A223ED" w:rsidRDefault="00A223ED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20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6733A3" w14:textId="77777777" w:rsidR="00A223ED" w:rsidRDefault="00A223ED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B34DDDD" w14:textId="77777777" w:rsidR="00A223ED" w:rsidRDefault="00A223ED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20" w:space="0" w:color="000000"/>
              <w:left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6304579" w14:textId="77777777" w:rsidR="00A223ED" w:rsidRDefault="00A223ED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13A2FCF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18B52" w14:textId="4CD96B73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A8960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6517BE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une phrase simple.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CB521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D9C6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657D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1958C7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2A142A9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048E0CF" w14:textId="34A6A4A3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6E5190E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DFED5E0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une phrase complexe en utilisant des connecteurs (parce que, mais, …).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45FC58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929FB2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A963D7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0C2220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0DC2F45" w14:textId="77777777" w:rsidTr="001252D4">
        <w:tc>
          <w:tcPr>
            <w:tcW w:w="567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F87237D" w14:textId="29558CEA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9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E6940EF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S’exprimer dans un langage syntaxiquement correct et précis.</w:t>
            </w:r>
          </w:p>
          <w:p w14:paraId="66ECF873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Reformuler pour se faire mieux comprendre.</w:t>
            </w:r>
          </w:p>
        </w:tc>
        <w:tc>
          <w:tcPr>
            <w:tcW w:w="3741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435A3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une phrase simple mais non correcte syntaxiquement (oubli du sujet, …)</w:t>
            </w: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A6A3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A463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5156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612232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882ABBD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A0E2D33" w14:textId="128191EA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CE8F424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AD129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produit une phrase simple correctement construite (Sujet-Verbe-Complément).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6E1B1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D2E4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6022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85CBB1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A9421F1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8033C98" w14:textId="5059A828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F3838E7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EC0422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produit une phrase complexe en utilisant le connecteur adapté.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B675CE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63C78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E9ABE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474A96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1F4731D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FE723F9" w14:textId="05E8FC64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15BC008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2ABB4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prend la parole pour parler d’autre chose que le sujet.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1E61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4F38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162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D40972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D4ACFD0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9F0EA3D" w14:textId="2BA59770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A5703AB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4AB55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prend la parole pour parler du sujet.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DD18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B958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487C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F79C36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635D56A" w14:textId="77777777" w:rsidTr="001252D4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A1346A2" w14:textId="79250F90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089C084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B77F8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répète la forme verbale proposée par l’adulte.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6542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6A3E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A789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070E60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E9C4B76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A491DF2" w14:textId="6AE1E4D8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20EAFF7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8819BE1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reformule pour se faire comprendre.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F45D80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57DAE2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18FFD8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BFE876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149A288F" w14:textId="77777777" w:rsidTr="001D5830">
        <w:tc>
          <w:tcPr>
            <w:tcW w:w="56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7C2AF" w14:textId="4284ECA6" w:rsidR="002E3F28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9" w:type="dxa"/>
            <w:vMerge w:val="restart"/>
            <w:tcBorders>
              <w:top w:val="single" w:sz="20" w:space="0" w:color="000000"/>
              <w:left w:val="single" w:sz="20" w:space="0" w:color="000000"/>
            </w:tcBorders>
            <w:shd w:val="clear" w:color="auto" w:fill="auto"/>
            <w:vAlign w:val="center"/>
          </w:tcPr>
          <w:p w14:paraId="0DC4A518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Pratiquer divers usages du langage oral : raconter, décrire, évoquer, expliquer, questionner, proposer des solutions, discuter un point de vue.</w:t>
            </w:r>
          </w:p>
        </w:tc>
        <w:tc>
          <w:tcPr>
            <w:tcW w:w="3741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E4450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raconter/décrire ce qu’il est en train de faire.</w:t>
            </w: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F8C8C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FCEBF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B40D6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A734E92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597DE4B0" w14:textId="77777777" w:rsidTr="001D5830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2B08A" w14:textId="06B801DD" w:rsidR="002E3F28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left w:val="single" w:sz="20" w:space="0" w:color="000000"/>
            </w:tcBorders>
            <w:shd w:val="clear" w:color="auto" w:fill="auto"/>
            <w:vAlign w:val="center"/>
          </w:tcPr>
          <w:p w14:paraId="5D0B9FFB" w14:textId="77777777" w:rsidR="002E3F28" w:rsidRDefault="002E3F28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2055825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expliquer ce qu’il est en train de faire.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1355DD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AD1D1A1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E63FF3A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D434A15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755E0A9A" w14:textId="77777777" w:rsidTr="001D5830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B24B4" w14:textId="3AA88BF9" w:rsidR="002E3F28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9" w:type="dxa"/>
            <w:vMerge/>
            <w:tcBorders>
              <w:left w:val="single" w:sz="20" w:space="0" w:color="000000"/>
            </w:tcBorders>
            <w:shd w:val="clear" w:color="auto" w:fill="auto"/>
            <w:vAlign w:val="center"/>
          </w:tcPr>
          <w:p w14:paraId="1F7BF565" w14:textId="77777777" w:rsidR="002E3F28" w:rsidRDefault="002E3F28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1DBA9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ce qu’il vient de faire.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4D689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70E3B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99359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60693B9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6E924771" w14:textId="77777777" w:rsidTr="001D5830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9B374" w14:textId="77D87929" w:rsidR="002E3F28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9" w:type="dxa"/>
            <w:vMerge/>
            <w:tcBorders>
              <w:left w:val="single" w:sz="20" w:space="0" w:color="000000"/>
            </w:tcBorders>
            <w:shd w:val="clear" w:color="auto" w:fill="auto"/>
            <w:vAlign w:val="center"/>
          </w:tcPr>
          <w:p w14:paraId="5BF62635" w14:textId="77777777" w:rsidR="002E3F28" w:rsidRDefault="002E3F28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49A85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ce qu’il a fait dans un délai de plus en plus long : avant une autre activité/avant la récréation.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89CEF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954A5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0ECEC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01BDEF4E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127B76D6" w14:textId="77777777" w:rsidTr="001D5830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BBE86" w14:textId="6EC356CC" w:rsidR="002E3F28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left w:val="single" w:sz="20" w:space="0" w:color="000000"/>
            </w:tcBorders>
            <w:shd w:val="clear" w:color="auto" w:fill="auto"/>
            <w:vAlign w:val="center"/>
          </w:tcPr>
          <w:p w14:paraId="2F5910FE" w14:textId="77777777" w:rsidR="002E3F28" w:rsidRDefault="002E3F28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DB2EC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ce qu’il a fait dans un délai de plus en plus long : à la demi-journée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5C89F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E6123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172B4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C1A27F2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43E02A9D" w14:textId="77777777" w:rsidTr="001D5830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AB667" w14:textId="470E2014" w:rsidR="002E3F28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left w:val="single" w:sz="20" w:space="0" w:color="000000"/>
            </w:tcBorders>
            <w:shd w:val="clear" w:color="auto" w:fill="auto"/>
            <w:vAlign w:val="center"/>
          </w:tcPr>
          <w:p w14:paraId="55844BE8" w14:textId="77777777" w:rsidR="002E3F28" w:rsidRDefault="002E3F28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60EFDA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ce qu’il a fait dans un délai de plus en plus long : à la journée</w:t>
            </w:r>
          </w:p>
          <w:p w14:paraId="54DE5F9A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0675E0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CE517E5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D2A067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A608521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6AC8F08D" w14:textId="77777777" w:rsidTr="001D5830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FAAE5" w14:textId="2A7AA9D0" w:rsidR="002E3F28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9" w:type="dxa"/>
            <w:vMerge/>
            <w:tcBorders>
              <w:left w:val="single" w:sz="20" w:space="0" w:color="000000"/>
            </w:tcBorders>
            <w:shd w:val="clear" w:color="auto" w:fill="auto"/>
            <w:vAlign w:val="center"/>
          </w:tcPr>
          <w:p w14:paraId="7EDBCF35" w14:textId="77777777" w:rsidR="002E3F28" w:rsidRDefault="002E3F28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9110D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questionner l’adulte pour un besoin.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FEFAB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A6C0E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0355E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657C40A5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6312E7E1" w14:textId="77777777" w:rsidTr="001D5830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13FAB" w14:textId="472777F8" w:rsidR="002E3F28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left w:val="single" w:sz="20" w:space="0" w:color="000000"/>
            </w:tcBorders>
            <w:shd w:val="clear" w:color="auto" w:fill="auto"/>
            <w:vAlign w:val="center"/>
          </w:tcPr>
          <w:p w14:paraId="45B45312" w14:textId="77777777" w:rsidR="002E3F28" w:rsidRDefault="002E3F28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1E3AC1C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questionner l’adulte pour une explication.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4E8E75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BBE1A5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CC20D3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2A142D19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11512368" w14:textId="77777777" w:rsidTr="001D5830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68DBC" w14:textId="6AAC30AC" w:rsidR="002E3F28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lastRenderedPageBreak/>
              <w:t>5 ans</w:t>
            </w:r>
          </w:p>
        </w:tc>
        <w:tc>
          <w:tcPr>
            <w:tcW w:w="1919" w:type="dxa"/>
            <w:vMerge/>
            <w:tcBorders>
              <w:left w:val="single" w:sz="20" w:space="0" w:color="000000"/>
            </w:tcBorders>
            <w:shd w:val="clear" w:color="auto" w:fill="auto"/>
            <w:vAlign w:val="center"/>
          </w:tcPr>
          <w:p w14:paraId="7E884DD1" w14:textId="77777777" w:rsidR="002E3F28" w:rsidRDefault="002E3F28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E5A0A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expliquer ce qu’il veut faire à l’adulte ou à un autre élève.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10912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5F6C4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8A786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18FB64A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485021E1" w14:textId="77777777" w:rsidTr="001D5830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0C7FD2F" w14:textId="17152766" w:rsidR="002E3F28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348DAF3" w14:textId="77777777" w:rsidR="002E3F28" w:rsidRDefault="002E3F28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D048540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prendre en compte l’avis de l’adulte ou d’un autre élève sur une tâche à réaliser.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178D473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37AFE57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07C4326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A28BFBA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24AE98CE" w14:textId="77777777" w:rsidTr="00B04E12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CB788" w14:textId="2CB38FF3" w:rsidR="002E3F28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20" w:space="0" w:color="000000"/>
            </w:tcBorders>
            <w:shd w:val="clear" w:color="auto" w:fill="auto"/>
            <w:vAlign w:val="center"/>
          </w:tcPr>
          <w:p w14:paraId="0FF9B38D" w14:textId="3B57BD77" w:rsidR="002E3F28" w:rsidRDefault="002E3F28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Dire de mémoire et de manières expressive plusieurs comptines et poésies.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9E536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des comptines ou des poésies en grand groupe.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B4346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0BB9A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A07CC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2719D289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0AD7025B" w14:textId="77777777" w:rsidTr="00B04E12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8D1CE" w14:textId="015BDFD7" w:rsidR="002E3F28" w:rsidRPr="00CE6409" w:rsidRDefault="00CE6409">
            <w:pPr>
              <w:suppressAutoHyphens w:val="0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9" w:type="dxa"/>
            <w:vMerge/>
            <w:tcBorders>
              <w:left w:val="single" w:sz="20" w:space="0" w:color="000000"/>
            </w:tcBorders>
            <w:shd w:val="clear" w:color="auto" w:fill="auto"/>
            <w:vAlign w:val="center"/>
          </w:tcPr>
          <w:p w14:paraId="0E05A3CE" w14:textId="77777777" w:rsidR="002E3F28" w:rsidRDefault="002E3F28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9D2C2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des comptines ou des poésies en petit groupe.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70371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BCAE9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423B5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4DAD980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547F7D43" w14:textId="77777777" w:rsidTr="00CE6409">
        <w:trPr>
          <w:trHeight w:val="675"/>
        </w:trPr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22476" w14:textId="0A77C2F0" w:rsidR="002E3F28" w:rsidRDefault="00CE6409" w:rsidP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left w:val="single" w:sz="20" w:space="0" w:color="000000"/>
            </w:tcBorders>
            <w:shd w:val="clear" w:color="auto" w:fill="auto"/>
            <w:vAlign w:val="center"/>
          </w:tcPr>
          <w:p w14:paraId="1CBDC70B" w14:textId="77777777" w:rsidR="002E3F28" w:rsidRDefault="002E3F28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789B45C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des comptines ou des poésies en individuellement.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D8EC36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4EAB5B2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B4964F3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9B29EB5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296947E2" w14:textId="77777777" w:rsidTr="00B04E12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568C1" w14:textId="32A34473" w:rsidR="002E3F28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left w:val="single" w:sz="20" w:space="0" w:color="000000"/>
            </w:tcBorders>
            <w:shd w:val="clear" w:color="auto" w:fill="auto"/>
            <w:vAlign w:val="center"/>
          </w:tcPr>
          <w:p w14:paraId="16C07FCB" w14:textId="77777777" w:rsidR="002E3F28" w:rsidRDefault="002E3F28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353C1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des comptines ou des poésies sans mettre de ton.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0F81E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B6B0B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65E29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2372A94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2E3F28" w14:paraId="7AE731A0" w14:textId="77777777" w:rsidTr="00B04E12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6F773F4" w14:textId="614E050E" w:rsidR="002E3F28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E284317" w14:textId="77777777" w:rsidR="002E3F28" w:rsidRDefault="002E3F28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9A28EF8" w14:textId="77777777" w:rsidR="002E3F28" w:rsidRDefault="002E3F28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des comptines ou des poésies de manière expressive.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C5369C1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70CEAA7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592E4D4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F6182E4" w14:textId="77777777" w:rsidR="002E3F28" w:rsidRDefault="002E3F28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223ED" w14:paraId="45A84525" w14:textId="77777777" w:rsidTr="00724F41">
        <w:trPr>
          <w:trHeight w:val="636"/>
        </w:trPr>
        <w:tc>
          <w:tcPr>
            <w:tcW w:w="567" w:type="dxa"/>
            <w:tcBorders>
              <w:top w:val="single" w:sz="20" w:space="0" w:color="000000"/>
              <w:left w:val="single" w:sz="20" w:space="0" w:color="000000"/>
            </w:tcBorders>
            <w:shd w:val="clear" w:color="auto" w:fill="auto"/>
            <w:vAlign w:val="center"/>
          </w:tcPr>
          <w:p w14:paraId="1267CE4C" w14:textId="19F9BAE7" w:rsidR="00A223ED" w:rsidRDefault="00CE6409" w:rsidP="00724F41">
            <w:pPr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9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20729" w14:textId="77777777" w:rsidR="00A223ED" w:rsidRDefault="00A223ED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Comprendre des textes écrits sans autre aide que le langage entendu.</w:t>
            </w:r>
          </w:p>
        </w:tc>
        <w:tc>
          <w:tcPr>
            <w:tcW w:w="3741" w:type="dxa"/>
            <w:tcBorders>
              <w:top w:val="single" w:sz="20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2B989A8" w14:textId="21419C5E" w:rsidR="00A223ED" w:rsidRDefault="00A223ED" w:rsidP="00724F41">
            <w:pPr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mémorise des parties d’histoire sans lien entre elles.</w:t>
            </w: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2E2E319" w14:textId="77777777" w:rsidR="00A223ED" w:rsidRDefault="00A223ED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20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F1398" w14:textId="77777777" w:rsidR="00A223ED" w:rsidRDefault="00A223ED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A0F7C12" w14:textId="77777777" w:rsidR="00A223ED" w:rsidRDefault="00A223ED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20" w:space="0" w:color="000000"/>
              <w:left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F178DCF" w14:textId="77777777" w:rsidR="00A223ED" w:rsidRDefault="00A223ED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9BEC126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04013" w14:textId="59B20FC8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6E554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ABD8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comprend un court texte grâce aux images.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55FA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2550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456C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AC16EA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BF2E1A6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4CFE8" w14:textId="240CF282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8CFDA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A8623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comprend un texte de plus en plus long grâce aux images.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8991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535C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C34B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637FE14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4D5B57B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76A41" w14:textId="7FC03054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42E5B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344E1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comprend un texte court sans image.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65431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8973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E1AC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64A54F0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137F322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5A005C8" w14:textId="5B89603A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70A71D1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6BD468E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comprend un texte de plus en plus long sans le support image.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648711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426EEA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49E1CC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0C42E7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DB2A9A3" w14:textId="77777777" w:rsidTr="001252D4">
        <w:trPr>
          <w:gridAfter w:val="1"/>
          <w:wAfter w:w="46" w:type="dxa"/>
          <w:trHeight w:val="1417"/>
        </w:trPr>
        <w:tc>
          <w:tcPr>
            <w:tcW w:w="567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A774015" w14:textId="5397051E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5660" w:type="dxa"/>
            <w:gridSpan w:val="2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BE25293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 xml:space="preserve">Manifester de la curiosité par rapport à l’écrit. </w:t>
            </w:r>
          </w:p>
          <w:p w14:paraId="1486AF4A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 xml:space="preserve">Pouvoir redire les mots d’une phrase écrite après sa lecture par l’adulte. </w:t>
            </w:r>
          </w:p>
          <w:p w14:paraId="0DFF7437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Pouvoir redire les mots du titre connu d’un livre ou d’un texte.</w:t>
            </w: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C1A1CA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0C9EEC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DD97C3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0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2B80225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42D9067" w14:textId="77777777" w:rsidTr="001252D4">
        <w:tc>
          <w:tcPr>
            <w:tcW w:w="56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2D556" w14:textId="01849D8C" w:rsidR="00A52533" w:rsidRDefault="00CE6409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9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F3FA7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Participer verbalement à la production d’un écrit. Savoir qu’on n’écrit pas comme on parle.</w:t>
            </w:r>
          </w:p>
        </w:tc>
        <w:tc>
          <w:tcPr>
            <w:tcW w:w="3741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9A370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dit un texte sans réfléchir au contenu.</w:t>
            </w: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FDB4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AFEB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B865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15E27E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5810A1D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97DD6" w14:textId="6B0C596E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D39FC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637B7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réfléchit au contenu sans le mettre en forme (élève encore dans l’oral).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436A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28AD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4A3C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86C157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5575CF7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DF33F" w14:textId="489BDCF4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98343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D9734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met en forme le contenu. Il dicte des phrases, avec beaucoup de répétitions.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E751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ECCF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A293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3AC557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8743D7E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66C6A" w14:textId="30F55750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9DB93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971AA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dicte un texte en prenant en compte l’absence de l’interlocuteur (ex : « la classe de MS » au lieu de « nous »).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A69B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74F7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0D0A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2D1DF6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22FADC3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E680B47" w14:textId="03DACCF9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8856A0D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1424498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place des connecteurs pour lier ses phrases.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64E6D2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9BF887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3E3997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4D827E2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0EB13AD" w14:textId="77777777" w:rsidTr="001252D4">
        <w:trPr>
          <w:gridAfter w:val="1"/>
          <w:wAfter w:w="46" w:type="dxa"/>
          <w:trHeight w:val="805"/>
        </w:trPr>
        <w:tc>
          <w:tcPr>
            <w:tcW w:w="567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A29DFC5" w14:textId="6610175B" w:rsidR="00A52533" w:rsidRDefault="00CE6409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5660" w:type="dxa"/>
            <w:gridSpan w:val="2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37A3872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Repérer des régularités dans la langue à l’oral en français (éventuellement dans une autre langue).</w:t>
            </w: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2D449E1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522F5C1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93AF61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0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45FF5EF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9B6F1EF" w14:textId="77777777" w:rsidTr="001252D4">
        <w:tc>
          <w:tcPr>
            <w:tcW w:w="56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ECDE9" w14:textId="13D3F369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9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E1314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Manipuler des syllabes.</w:t>
            </w:r>
          </w:p>
        </w:tc>
        <w:tc>
          <w:tcPr>
            <w:tcW w:w="3741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E98EB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séparer un mot en syllabe.</w:t>
            </w: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D411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7FC41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53A1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20E203C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6E8F144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C2A1B" w14:textId="149007F4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7FDD6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1E524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dénombrer les syllabes orales.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06D3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AE0B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B075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0B44BBE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3FA9171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CBCEF" w14:textId="198BC7F7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8E0A2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E8F74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identifier des syllabes identiques dans des mots.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1E7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8C14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CBF0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04C851E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1C4233F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A47F6" w14:textId="34A9D727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lastRenderedPageBreak/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76CC7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4E1EB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identifier la syllabe d’attaque d’un mot.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B9CC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94A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536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105ACD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4D2D961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906BF" w14:textId="0B0E75AD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4A593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0F096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identifier la syllabe finale d’un mot.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A91D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8EB4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6A8E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AAB9DD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A9871F5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8C0" w14:textId="16291B67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B708D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9B0E9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fusionner des syllabes.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48C6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AEFE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299B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4707DD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B523BE1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558772E" w14:textId="6B7879F0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DE0FBE0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B2B83E4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inverser des syllabes d’un mot, en supprimer, en ajouter.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F6F683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FFCF9A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701DA3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D1EA2A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A5CB9DA" w14:textId="77777777" w:rsidTr="001252D4">
        <w:tc>
          <w:tcPr>
            <w:tcW w:w="56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FF975" w14:textId="7BB09AFF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1EBBA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Discriminer des sons (syllabes, sons-voyelles ; quelques sons-consonnes hors des consonnes occlusives).</w:t>
            </w:r>
          </w:p>
        </w:tc>
        <w:tc>
          <w:tcPr>
            <w:tcW w:w="3741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CF977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distingue les sons-voyelles.</w:t>
            </w: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B1B3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0677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E59E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4CCC080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E7B9BBC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2BAB5" w14:textId="659B6580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19BC8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1FBF4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repérer des sons-voyelles dans un mot, notamment en attaque.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BB79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F617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A055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1BCAE6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638E850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22781" w14:textId="267E658B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26025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F54F0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repérer quelques sons-consonnes dans un mot.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A71C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C8DA1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23041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2E2147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81658D9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03503ED" w14:textId="2936663C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CE48426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5AE72C2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distingue les sons proches ([f]</w:t>
            </w:r>
            <w:proofErr w:type="gramStart"/>
            <w:r>
              <w:rPr>
                <w:rFonts w:ascii="Calibri" w:eastAsia="Calibri" w:hAnsi="Calibri" w:cs="Calibri"/>
                <w:szCs w:val="22"/>
              </w:rPr>
              <w:t>/[</w:t>
            </w:r>
            <w:proofErr w:type="gramEnd"/>
            <w:r>
              <w:rPr>
                <w:rFonts w:ascii="Calibri" w:eastAsia="Calibri" w:hAnsi="Calibri" w:cs="Calibri"/>
                <w:szCs w:val="22"/>
              </w:rPr>
              <w:t>v] ; [s]/ [</w:t>
            </w:r>
            <w:proofErr w:type="spellStart"/>
            <w:r>
              <w:rPr>
                <w:rFonts w:ascii="Calibri" w:eastAsia="Calibri" w:hAnsi="Calibri" w:cs="Calibri"/>
                <w:szCs w:val="22"/>
              </w:rPr>
              <w:t>ch</w:t>
            </w:r>
            <w:proofErr w:type="spellEnd"/>
            <w:r>
              <w:rPr>
                <w:rFonts w:ascii="Calibri" w:eastAsia="Calibri" w:hAnsi="Calibri" w:cs="Calibri"/>
                <w:szCs w:val="22"/>
              </w:rPr>
              <w:t>])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07544D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DDF713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007BEF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643533F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DCAE89A" w14:textId="77777777" w:rsidTr="001252D4">
        <w:tc>
          <w:tcPr>
            <w:tcW w:w="56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B74CB" w14:textId="4ADD0E5B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9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C622B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Reconnaitre les lettres de l’alphabet et connaitre les correspondances entre les trois manières de les écrire : cursive, script, capitales d’imprimerie. Copier à l’aide d’un clavier.</w:t>
            </w:r>
          </w:p>
        </w:tc>
        <w:tc>
          <w:tcPr>
            <w:tcW w:w="3741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EDDF7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repérer son prénom en capitales d’imprimerie.</w:t>
            </w: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63E7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7777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E92A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251BFD2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F8DA40F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A4153" w14:textId="4F62E5A1" w:rsidR="00A52533" w:rsidRDefault="00CE6409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8DDC7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0DFDA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reconnaitre les lettres de son prénom en capitales d’imprimerie.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88FC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FA5A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19BA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2AE30A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8830314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B83C8" w14:textId="28A90C86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B4933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4168C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distingue les différentes lettres en capitales d’imprimerie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1DDB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37BB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CF05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219D3EE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6BDC713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9E3F7" w14:textId="4823E338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B626F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BFECA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repérer une lettre sur un clavier et la taper.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A434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3E7F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6BB2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D56D1D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366E89F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B2229" w14:textId="02103B20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A34D9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A13EA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repérer des différences et des similitudes entre les capitales d’imprimerie et l’écriture scripte.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AE2D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DC62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76A6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DAAFAD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32B941C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6EAD0" w14:textId="22DBA255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AF93D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88489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repérer son prénom en script.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13A6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AA24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0CA0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5D40E0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A8EC207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DE764" w14:textId="1C71ACBF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2AC69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D241F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reconnaitre les lettres de son prénom et quelques autres fréquentes en capitales d’imprimerie et en script.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F62F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5B12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9B07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65A448E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752FA44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67225" w14:textId="2CCABC80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5A29F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C9BE9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repérer des différences et des similitudes entre l’écriture script et cursive.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6049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A477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4151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699049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304D749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7C684" w14:textId="36E1EE47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77830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AB929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reconnaitre les lettres de son prénom et quelques autres fréquentes en capitales d’imprimerie, en script et en cursive.</w:t>
            </w:r>
          </w:p>
          <w:p w14:paraId="661E06B3" w14:textId="77777777" w:rsidR="00A52533" w:rsidRDefault="00A52533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3F2B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25F3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AD46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0BB3926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8BAD8DD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BC3B8C6" w14:textId="2A1C03FF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E94790B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0F4882B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reconnaitre la plupart des lettres dans les trois écritures.</w:t>
            </w:r>
          </w:p>
          <w:p w14:paraId="3018A60D" w14:textId="77777777" w:rsidR="00A52533" w:rsidRDefault="00A52533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CA6FEB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D85881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6C2D89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6BFCB50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E916ECD" w14:textId="77777777" w:rsidTr="001252D4">
        <w:tc>
          <w:tcPr>
            <w:tcW w:w="56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E7D04" w14:textId="11EC018A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9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EB70E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Ecrire son prénom en écriture cursive, sans modèle.</w:t>
            </w:r>
          </w:p>
        </w:tc>
        <w:tc>
          <w:tcPr>
            <w:tcW w:w="3741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15B32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utilise la pince pouce-index dans des situations hors graphisme/écriture.</w:t>
            </w: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44F1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B6C4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6368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77715F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0A289AD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4ADC6" w14:textId="31A0A0E4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B7626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054E3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utilise la pince pouce-index dans des situations de graphisme.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5747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0BCB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46BA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D52E83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BCC4BFD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87E93" w14:textId="086132D5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 xml:space="preserve">3 </w:t>
            </w:r>
            <w:r>
              <w:rPr>
                <w:rFonts w:ascii="Calibri" w:eastAsia="Calibri" w:hAnsi="Calibri" w:cs="Calibri"/>
                <w:szCs w:val="22"/>
              </w:rPr>
              <w:lastRenderedPageBreak/>
              <w:t>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CA73D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8C732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 xml:space="preserve">L’élève utilise une majeure partie </w:t>
            </w:r>
            <w:r>
              <w:rPr>
                <w:rFonts w:ascii="Calibri" w:eastAsia="Calibri" w:hAnsi="Calibri" w:cs="Calibri"/>
                <w:szCs w:val="22"/>
              </w:rPr>
              <w:lastRenderedPageBreak/>
              <w:t>de l’espace de la feuille pour la réalisation de gestes moteurs.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EA2B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4AF8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F9E1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680F1E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FDF2930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BD711" w14:textId="5E6A6BA3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lastRenderedPageBreak/>
              <w:t>3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67CD3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F4F5D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a une bonne tenue du crayon, avec la pince pouce-index.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4A32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3556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0022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6A801CD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6F5FADD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C0269" w14:textId="04FC69EA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5462A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1B92A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trace des gestes graphiques (lignes horizontales/ verticales/ obliques/ brisées, ronds) sur un grand format.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93621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E80D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133F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1B424D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556ABF1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5B0F3" w14:textId="0BCE5868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22AC0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EE4BC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respecte le sens conventionnel d’écriture (de gauche à droite) pour les gestes graphiques.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9EA1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686D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FC41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04A1917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A20C03C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F265A" w14:textId="62DE2D93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F1074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7101A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respecte un alignement dans les gestes graphiques.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186B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B03F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2CAA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2AB558E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C372081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B6C41" w14:textId="1A7588A9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4C4C5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D7428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trace des gestes graphiques (lignes horizontales/ verticales/ obliques/ brisées, ronds) sur un format de plus en plus petit.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E246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6953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697F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A20179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154D0A1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6C484" w14:textId="79697319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DB2A7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B7B12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trace des gestes graphiques (ponts, boucles) sur un format restreint.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D498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B117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9F65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BCD62D1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4FAAD60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48F20" w14:textId="09396D7B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381EA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BA5D5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tracer des lettres, en cursive.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59C3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6E0E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E6EC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8CCD45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13E8330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A164F" w14:textId="5032E7A4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6DE1E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403D4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copier des mots, en levant régulièrement le crayon.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3E19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318C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A74D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4D51412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27D2B3A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B9D7C" w14:textId="25C0A610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557BF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3E89E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enchaine des groupes de lettres sans lever le crayon.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FD20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8840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E9AB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6932874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36B4799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027E3" w14:textId="0D7E9F7A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704CE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04EC4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copie un mot en repérant les moments où il doit lever le crayon (devant les lettres rondes).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A9FA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C8DF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ECF3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2312BD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5FD24DF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5A67B6B" w14:textId="2CB12F8F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ED9929D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BDA433D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écrit son prénom en respectant la taille et l’enchainement des lettres.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F52497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2D9069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ADE96B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848A55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3A40060" w14:textId="77777777" w:rsidTr="001252D4">
        <w:tc>
          <w:tcPr>
            <w:tcW w:w="56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C666B" w14:textId="0C8D6CFF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1BD76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Ecrire seul un mot en utilisant des lettres ou groupes de lettres empruntés aux mots connus.</w:t>
            </w:r>
          </w:p>
        </w:tc>
        <w:tc>
          <w:tcPr>
            <w:tcW w:w="3741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E2040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connait la correspondance orale de quelques lettres.</w:t>
            </w: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7FC8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0D47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39CE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A16B17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6649824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F0EF0" w14:textId="71371EF5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CB92B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8985C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écrit un mot avec quelques sons présents.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9F76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63A6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AB25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4E69A82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84E0345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D6ADB" w14:textId="5A7E3629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91BDE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ED1FC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repérer une syllabe dans un mot à l’oral.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AB58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37F3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46C7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6F33263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B90440B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02824" w14:textId="519E6198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097C9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BE863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identifier la syllabe orale dans un mot écrit.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F0D2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8A6A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E167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28504C6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1F7292F" w14:textId="77777777" w:rsidTr="001252D4">
        <w:tc>
          <w:tcPr>
            <w:tcW w:w="56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88F230D" w14:textId="009DB74C" w:rsidR="00A52533" w:rsidRDefault="001A4A0D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6408763" w14:textId="77777777" w:rsidR="00A52533" w:rsidRDefault="00A52533">
            <w:pPr>
              <w:suppressAutoHyphens w:val="0"/>
              <w:snapToGrid w:val="0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4969663" w14:textId="77777777" w:rsidR="00A52533" w:rsidRDefault="000D14B0">
            <w:pPr>
              <w:suppressAutoHyphens w:val="0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écrit un mot qui se lit, au moins phonétiquement.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014415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41C47C1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BF98F1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6FF2D58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</w:tbl>
    <w:p w14:paraId="11F3DB4D" w14:textId="77777777" w:rsidR="00A52533" w:rsidRDefault="00A52533">
      <w:pPr>
        <w:pStyle w:val="Corpsdetexte"/>
      </w:pPr>
    </w:p>
    <w:p w14:paraId="08808AF6" w14:textId="77777777" w:rsidR="00A223ED" w:rsidRDefault="00A223ED">
      <w:pPr>
        <w:suppressAutoHyphens w:val="0"/>
        <w:rPr>
          <w:rFonts w:ascii="Arial" w:eastAsia="Lucida Sans Unicode" w:hAnsi="Arial" w:cs="Tahoma"/>
          <w:b/>
          <w:bCs/>
          <w:szCs w:val="24"/>
        </w:rPr>
      </w:pPr>
      <w:r>
        <w:br w:type="page"/>
      </w:r>
    </w:p>
    <w:p w14:paraId="11B5CE3D" w14:textId="65E4759A" w:rsidR="00A52533" w:rsidRDefault="000D14B0">
      <w:pPr>
        <w:pStyle w:val="Titre5"/>
        <w:rPr>
          <w:rFonts w:ascii="Calibri Light" w:eastAsia="Calibri" w:hAnsi="Calibri Light" w:cs="Calibri Light"/>
          <w:color w:val="2E74B5"/>
          <w:sz w:val="28"/>
          <w:szCs w:val="28"/>
        </w:rPr>
      </w:pPr>
      <w:r>
        <w:lastRenderedPageBreak/>
        <w:t>Domaine 2 : Agir, S’exprimer, Comprendre à travers l’activité physique</w:t>
      </w:r>
    </w:p>
    <w:tbl>
      <w:tblPr>
        <w:tblW w:w="0" w:type="auto"/>
        <w:tblInd w:w="-896" w:type="dxa"/>
        <w:tblLayout w:type="fixed"/>
        <w:tblLook w:val="0000" w:firstRow="0" w:lastRow="0" w:firstColumn="0" w:lastColumn="0" w:noHBand="0" w:noVBand="0"/>
      </w:tblPr>
      <w:tblGrid>
        <w:gridCol w:w="5659"/>
        <w:gridCol w:w="1361"/>
        <w:gridCol w:w="1361"/>
        <w:gridCol w:w="1361"/>
        <w:gridCol w:w="1406"/>
      </w:tblGrid>
      <w:tr w:rsidR="00A52533" w14:paraId="6A1003EE" w14:textId="77777777">
        <w:tc>
          <w:tcPr>
            <w:tcW w:w="5659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06B5AC37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Cs w:val="24"/>
              </w:rPr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Compétences attendues</w:t>
            </w:r>
          </w:p>
        </w:tc>
        <w:tc>
          <w:tcPr>
            <w:tcW w:w="2722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C7A59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Cs w:val="24"/>
              </w:rPr>
            </w:pPr>
            <w:r>
              <w:rPr>
                <w:rFonts w:ascii="Calibri Light" w:eastAsia="Calibri" w:hAnsi="Calibri Light" w:cs="Calibri Light"/>
                <w:color w:val="2E74B5"/>
                <w:szCs w:val="24"/>
              </w:rPr>
              <w:t>Auto-évaluation de l’élève</w:t>
            </w:r>
          </w:p>
        </w:tc>
        <w:tc>
          <w:tcPr>
            <w:tcW w:w="2767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480E5CEE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</w:pPr>
            <w:r>
              <w:rPr>
                <w:rFonts w:ascii="Calibri Light" w:eastAsia="Calibri" w:hAnsi="Calibri Light" w:cs="Calibri Light"/>
                <w:color w:val="2E74B5"/>
                <w:szCs w:val="24"/>
              </w:rPr>
              <w:t>Evaluation de l’enseignant</w:t>
            </w:r>
          </w:p>
        </w:tc>
      </w:tr>
      <w:tr w:rsidR="00A52533" w14:paraId="787FF482" w14:textId="77777777">
        <w:tc>
          <w:tcPr>
            <w:tcW w:w="5659" w:type="dxa"/>
            <w:vMerge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0373C0C5" w14:textId="77777777" w:rsidR="00A52533" w:rsidRDefault="00A52533">
            <w:pPr>
              <w:keepNext/>
              <w:keepLines/>
              <w:suppressAutoHyphens w:val="0"/>
              <w:snapToGrid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AB6E9FC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avec l’aide d’un adulte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63B26AA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seul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647117D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avec l’aide d’un adulte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2F76B80F" w14:textId="77777777" w:rsidR="00A52533" w:rsidRDefault="000D14B0">
            <w:pPr>
              <w:suppressAutoHyphens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J’y arrive seul</w:t>
            </w:r>
          </w:p>
        </w:tc>
      </w:tr>
      <w:tr w:rsidR="00A52533" w14:paraId="6AECD67B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5FD40FFE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Courir, sauter, lancer de différentes façons, dans des espaces et avec des matériels variés dans un but précis.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5766B5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0B011AA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4467A8D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57C63BB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0E611E5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1AED1D14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Ajuster et enchaîner ses actions et ses déplacements en fonction d’obstacles à franchir ou de la trajectoire d’objets sur lesquels agir.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15814D6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1C841B2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1313594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6853C62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5C4C1D3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454979D3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Se développer avec aisance dans des environnements variés, naturels ou aménagés.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2ED3626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7E72DF9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17F852F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2C94712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F1865AC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784C9663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Construire et conserver une séquence d’actions et de déplacements, en relation avec d’autres partenaires, avec ou sans support musical.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2D3252E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7EA2E9A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4AEA193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11D6F8E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CC38289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660185EC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Coordonner ses gestes et ses déplacements avec ceux des autres, lors de rondes et jeux chantés.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37B941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16EDED2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40B0027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3B5AFDB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E1D6314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637398AF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Coopérer, exercer des rôles différents complémentaires, s’opposer, élaborer des stratégies pour viser un but ou un effet commun.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4B5666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1E25C4A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29F4EDB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34514DA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</w:tbl>
    <w:p w14:paraId="386EB475" w14:textId="77777777" w:rsidR="00A52533" w:rsidRDefault="00A52533">
      <w:pPr>
        <w:pStyle w:val="Corpsdetexte"/>
        <w:rPr>
          <w:sz w:val="2"/>
          <w:szCs w:val="2"/>
        </w:rPr>
      </w:pPr>
    </w:p>
    <w:p w14:paraId="0A0DBD35" w14:textId="77777777" w:rsidR="00A52533" w:rsidRDefault="000D14B0">
      <w:pPr>
        <w:pStyle w:val="Titre5"/>
        <w:rPr>
          <w:rFonts w:ascii="Calibri Light" w:eastAsia="Calibri" w:hAnsi="Calibri Light" w:cs="Calibri Light"/>
          <w:color w:val="2E74B5"/>
          <w:sz w:val="28"/>
          <w:szCs w:val="28"/>
        </w:rPr>
      </w:pPr>
      <w:r>
        <w:t>Domaine 3 : Agir, S’exprimer, Comprendre à travers l’activité artistique</w:t>
      </w:r>
    </w:p>
    <w:tbl>
      <w:tblPr>
        <w:tblW w:w="0" w:type="auto"/>
        <w:tblInd w:w="-896" w:type="dxa"/>
        <w:tblLayout w:type="fixed"/>
        <w:tblLook w:val="0000" w:firstRow="0" w:lastRow="0" w:firstColumn="0" w:lastColumn="0" w:noHBand="0" w:noVBand="0"/>
      </w:tblPr>
      <w:tblGrid>
        <w:gridCol w:w="5659"/>
        <w:gridCol w:w="1361"/>
        <w:gridCol w:w="1361"/>
        <w:gridCol w:w="1361"/>
        <w:gridCol w:w="1406"/>
      </w:tblGrid>
      <w:tr w:rsidR="00A52533" w14:paraId="6EBA0186" w14:textId="77777777">
        <w:tc>
          <w:tcPr>
            <w:tcW w:w="5659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4C203F6B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Cs w:val="24"/>
              </w:rPr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Compétences attendues</w:t>
            </w:r>
          </w:p>
        </w:tc>
        <w:tc>
          <w:tcPr>
            <w:tcW w:w="2722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DC94F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Cs w:val="24"/>
              </w:rPr>
            </w:pPr>
            <w:r>
              <w:rPr>
                <w:rFonts w:ascii="Calibri Light" w:eastAsia="Calibri" w:hAnsi="Calibri Light" w:cs="Calibri Light"/>
                <w:color w:val="2E74B5"/>
                <w:szCs w:val="24"/>
              </w:rPr>
              <w:t>Auto-évaluation de l’élève</w:t>
            </w:r>
          </w:p>
        </w:tc>
        <w:tc>
          <w:tcPr>
            <w:tcW w:w="2767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390A295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</w:pPr>
            <w:r>
              <w:rPr>
                <w:rFonts w:ascii="Calibri Light" w:eastAsia="Calibri" w:hAnsi="Calibri Light" w:cs="Calibri Light"/>
                <w:color w:val="2E74B5"/>
                <w:szCs w:val="24"/>
              </w:rPr>
              <w:t>Evaluation de l’enseignant</w:t>
            </w:r>
          </w:p>
        </w:tc>
      </w:tr>
      <w:tr w:rsidR="00A52533" w14:paraId="10A8D221" w14:textId="77777777">
        <w:tc>
          <w:tcPr>
            <w:tcW w:w="5659" w:type="dxa"/>
            <w:vMerge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70D951E3" w14:textId="77777777" w:rsidR="00A52533" w:rsidRDefault="00A52533">
            <w:pPr>
              <w:keepNext/>
              <w:keepLines/>
              <w:suppressAutoHyphens w:val="0"/>
              <w:snapToGrid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C2753FF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avec l’aide d’un adulte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BCE3214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seul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0641E4D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avec l’aide d’un adulte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BEB65AF" w14:textId="77777777" w:rsidR="00A52533" w:rsidRDefault="000D14B0">
            <w:pPr>
              <w:suppressAutoHyphens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J’y arrive seul</w:t>
            </w:r>
          </w:p>
        </w:tc>
      </w:tr>
      <w:tr w:rsidR="00A52533" w14:paraId="69DEA290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3791F0AA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Choisir différents outils, médiums, supports en fonction d’un projet ou d’une consigne et les utiliser en adaptant son geste.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74CA77D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16640A9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16F5E43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7242059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5017C39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1D0F6D9E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Pratiquer le dessin pour représenter ou illustrer en étant fidèle au réel ou à un modèle, ou en inventant.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73ED112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68B8CFD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1509C1D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325D6BE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EC36E6C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6507617C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Réaliser une composition personnelle en reproduisant des graphismes. Créer des graphismes nouveaux.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733B68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45EE22C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BB8D59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5CE66BD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28CF304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7A6FE6DE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Réaliser des compositions plastiques, seul ou en petit groupe, en choisissant, combinant des matériaux, en réinvestissant des techniques et des procédés.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31F8D75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326A3F2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3106BD5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6A9ADFE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72B5D18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0453C696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Avoir mémorisé un répertoire varié de comptines et de chansons et les interpréter de manière expressive.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1CF60BB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262C06D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020ED85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0E8D8B7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57FD55F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059F59E8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Jouer avec sa voix pour explorer des variantes de timbre, d’intensité, de hauteur, de nuance.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4D48DA3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7EE968D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B68FF8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661F2FF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635AE6F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242971A9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Repérer et reproduire, corporellement ou avec des instruments, des formules rythmiques simples.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4FA133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68BF44D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0CC110F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65B4052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AF26749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1471C44D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Décrire une image, parler d’un extrait musical et exprimer son ressenti ou sa compréhension en utilisant un vocabulaire adapté.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B8467A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51888B6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7E58579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1E24202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EBBD53F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707143AB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Proposer des solutions dans des situations de projet, de création, de résolution de problèmes, avec son corps, voix ou des objets sonores.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443DE38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154F1F0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1766B0C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59989C9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</w:tbl>
    <w:p w14:paraId="16F0B8EA" w14:textId="77777777" w:rsidR="00A52533" w:rsidRDefault="000D14B0">
      <w:pPr>
        <w:pStyle w:val="Titre5"/>
      </w:pPr>
      <w:r>
        <w:lastRenderedPageBreak/>
        <w:t>Domaine 4 : Construire les premiers outils pour structurer sa pensée</w:t>
      </w:r>
    </w:p>
    <w:p w14:paraId="2BF2B97B" w14:textId="77777777" w:rsidR="00A52533" w:rsidRDefault="000D14B0">
      <w:pPr>
        <w:pStyle w:val="Corpsdetexte"/>
        <w:numPr>
          <w:ilvl w:val="0"/>
          <w:numId w:val="3"/>
        </w:numPr>
        <w:rPr>
          <w:rFonts w:ascii="Calibri Light" w:eastAsia="Calibri" w:hAnsi="Calibri Light" w:cs="Calibri Light"/>
          <w:color w:val="2E74B5"/>
          <w:sz w:val="28"/>
          <w:szCs w:val="28"/>
        </w:rPr>
      </w:pPr>
      <w:r>
        <w:t>Découvrir les nombres et leurs utilisations</w:t>
      </w:r>
    </w:p>
    <w:tbl>
      <w:tblPr>
        <w:tblW w:w="0" w:type="auto"/>
        <w:tblInd w:w="-878" w:type="dxa"/>
        <w:tblLayout w:type="fixed"/>
        <w:tblLook w:val="0000" w:firstRow="0" w:lastRow="0" w:firstColumn="0" w:lastColumn="0" w:noHBand="0" w:noVBand="0"/>
      </w:tblPr>
      <w:tblGrid>
        <w:gridCol w:w="628"/>
        <w:gridCol w:w="1911"/>
        <w:gridCol w:w="3550"/>
        <w:gridCol w:w="1244"/>
        <w:gridCol w:w="1165"/>
        <w:gridCol w:w="11"/>
        <w:gridCol w:w="12"/>
        <w:gridCol w:w="1356"/>
        <w:gridCol w:w="11"/>
        <w:gridCol w:w="1222"/>
      </w:tblGrid>
      <w:tr w:rsidR="00A52533" w14:paraId="4273A322" w14:textId="77777777">
        <w:tc>
          <w:tcPr>
            <w:tcW w:w="628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9C280AC" w14:textId="77777777" w:rsidR="00A52533" w:rsidRDefault="000D14B0">
            <w:pPr>
              <w:keepNext/>
              <w:keepLines/>
              <w:suppressAutoHyphens w:val="0"/>
              <w:spacing w:before="40"/>
              <w:ind w:left="113" w:right="113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Repères</w:t>
            </w:r>
          </w:p>
        </w:tc>
        <w:tc>
          <w:tcPr>
            <w:tcW w:w="1911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F09EB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Compétences attendues</w:t>
            </w:r>
          </w:p>
        </w:tc>
        <w:tc>
          <w:tcPr>
            <w:tcW w:w="3550" w:type="dxa"/>
            <w:vMerge w:val="restart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C687F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Cs w:val="24"/>
              </w:rPr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Etapes pour les atteindre</w:t>
            </w:r>
          </w:p>
        </w:tc>
        <w:tc>
          <w:tcPr>
            <w:tcW w:w="2409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187BD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Cs w:val="24"/>
              </w:rPr>
            </w:pPr>
            <w:r>
              <w:rPr>
                <w:rFonts w:ascii="Calibri Light" w:eastAsia="Calibri" w:hAnsi="Calibri Light" w:cs="Calibri Light"/>
                <w:color w:val="2E74B5"/>
                <w:szCs w:val="24"/>
              </w:rPr>
              <w:t>Auto-évaluation de l’élève</w:t>
            </w:r>
          </w:p>
        </w:tc>
        <w:tc>
          <w:tcPr>
            <w:tcW w:w="2612" w:type="dxa"/>
            <w:gridSpan w:val="5"/>
            <w:tcBorders>
              <w:top w:val="single" w:sz="20" w:space="0" w:color="000000"/>
              <w:left w:val="single" w:sz="8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02C1089A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</w:pPr>
            <w:r>
              <w:rPr>
                <w:rFonts w:ascii="Calibri Light" w:eastAsia="Calibri" w:hAnsi="Calibri Light" w:cs="Calibri Light"/>
                <w:color w:val="2E74B5"/>
                <w:szCs w:val="24"/>
              </w:rPr>
              <w:t>Evaluation de l’enseignant</w:t>
            </w:r>
          </w:p>
        </w:tc>
      </w:tr>
      <w:tr w:rsidR="00A52533" w14:paraId="63BA6FFE" w14:textId="77777777">
        <w:tc>
          <w:tcPr>
            <w:tcW w:w="628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946291E" w14:textId="77777777" w:rsidR="00A52533" w:rsidRDefault="00A52533">
            <w:pPr>
              <w:keepNext/>
              <w:keepLines/>
              <w:suppressAutoHyphens w:val="0"/>
              <w:snapToGrid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3A4459B" w14:textId="77777777" w:rsidR="00A52533" w:rsidRDefault="00A52533">
            <w:pPr>
              <w:keepNext/>
              <w:keepLines/>
              <w:suppressAutoHyphens w:val="0"/>
              <w:snapToGrid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</w:p>
        </w:tc>
        <w:tc>
          <w:tcPr>
            <w:tcW w:w="3550" w:type="dxa"/>
            <w:vMerge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00F1FC2" w14:textId="77777777" w:rsidR="00A52533" w:rsidRDefault="00A52533">
            <w:pPr>
              <w:keepNext/>
              <w:keepLines/>
              <w:suppressAutoHyphens w:val="0"/>
              <w:snapToGrid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F41FDCA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avec l’aide d’un adulte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1B1FD96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seul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45A16BE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avec l’aide d’un adulte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F275A27" w14:textId="77777777" w:rsidR="00A52533" w:rsidRDefault="000D14B0">
            <w:pPr>
              <w:suppressAutoHyphens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J’y arrive seul</w:t>
            </w:r>
          </w:p>
        </w:tc>
      </w:tr>
      <w:tr w:rsidR="00A52533" w14:paraId="5282BAF3" w14:textId="77777777">
        <w:tc>
          <w:tcPr>
            <w:tcW w:w="11110" w:type="dxa"/>
            <w:gridSpan w:val="10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02675DB6" w14:textId="77777777" w:rsidR="00A52533" w:rsidRDefault="000D14B0">
            <w:pPr>
              <w:suppressAutoHyphens w:val="0"/>
              <w:ind w:left="708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Utiliser les nombres</w:t>
            </w:r>
          </w:p>
        </w:tc>
      </w:tr>
      <w:tr w:rsidR="00A52533" w14:paraId="2AFACBDF" w14:textId="77777777"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AE015" w14:textId="4B6AC77C" w:rsidR="00A52533" w:rsidRDefault="00A63FF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1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3745F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Evaluer et comparer des collections d’objets avec des procédures numériques ou non numériques.</w:t>
            </w:r>
          </w:p>
        </w:tc>
        <w:tc>
          <w:tcPr>
            <w:tcW w:w="3550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144C55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estimer une quantité de manière globale (beaucoup, pas beaucoup).</w:t>
            </w:r>
          </w:p>
        </w:tc>
        <w:tc>
          <w:tcPr>
            <w:tcW w:w="1244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C1415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4154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E1E00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45C10B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FECFE35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C001A" w14:textId="7F5AFCD2" w:rsidR="00A52533" w:rsidRDefault="00A63FF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CDA5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60D682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comparer deux collections non éloignées par estimation visuelle (plus que, moins que, autant que).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11F4B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6193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628C8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49B500D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8852BF7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11E82" w14:textId="4B6B94D9" w:rsidR="00A52533" w:rsidRDefault="00A63FF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203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4DBB26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comparer deux collections non éloignées par dénombrement.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117C5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CFAA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82CE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3E2FBD7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211E402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7F48E7A" w14:textId="43DB0564" w:rsidR="00A52533" w:rsidRDefault="00A63FF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C0ABFC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036D0161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comparer deux collections éloignées par dénombrement.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07DA9AE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6875D11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0AE2F6D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4023376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7B5351E" w14:textId="77777777"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4D5ED" w14:textId="525AB717" w:rsidR="00A52533" w:rsidRDefault="00A63FF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1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FBD96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Réaliser une collection dont le cardinal est donné.</w:t>
            </w:r>
          </w:p>
          <w:p w14:paraId="4FC91130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Utiliser le dénombrement pour comparer deux quantités, pour constituer une collection de taille donnée ou pour réaliser une collection de quantité égale à la collection proposée.</w:t>
            </w:r>
          </w:p>
          <w:p w14:paraId="6FA53547" w14:textId="77777777" w:rsidR="00A52533" w:rsidRDefault="00A52533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</w:p>
          <w:p w14:paraId="2FF9D2A4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(le nombre augmente au fur et à mesure des acquis de l’élève).</w:t>
            </w:r>
          </w:p>
        </w:tc>
        <w:tc>
          <w:tcPr>
            <w:tcW w:w="3550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129C25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prendre une quantité « autant que » une collection organisée proche de lui (comparaison directe possible).</w:t>
            </w:r>
          </w:p>
        </w:tc>
        <w:tc>
          <w:tcPr>
            <w:tcW w:w="1244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FD049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6FEA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855EE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7395DFB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3E8509C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A99F" w14:textId="1B73AFD2" w:rsidR="00A52533" w:rsidRDefault="00A63FF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F1DE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3B7C18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prendre une quantité « autant que » une collection non organisée proche de lui (comparaison directe possible).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144F4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2373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7D7D2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2936BC7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C2EA464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9396D" w14:textId="799D8098" w:rsidR="00A52533" w:rsidRDefault="00A63FF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CF2B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8975CF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dénombrer une collection déplaçable.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7959A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1DC4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1D2E1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6D7E2A6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F5C669F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54F7E" w14:textId="5D41AEA0" w:rsidR="00A52533" w:rsidRDefault="00A63FF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7735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006690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prendre une quantité, demandée par l’adulte, proche de lui.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6B5E5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EA94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82320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06C56FB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63731F3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9CE1B" w14:textId="79A87041" w:rsidR="00A52533" w:rsidRDefault="00A63FF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4D4A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1FB5DB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prendre une quantité « autant que » une collection éloignée de lui (pas de comparaison directe possible).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90779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7A37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5698A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262BB7C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C7F05C5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4287F" w14:textId="7C3C9C44" w:rsidR="00A52533" w:rsidRDefault="00A63FF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2554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5F1130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prendre une quantité « autant que » une collection représentée (pas de comparaison directe possible).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232A7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1E54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650BB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318027A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ED09006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00D1BF3" w14:textId="363ADB42" w:rsidR="00A52533" w:rsidRDefault="00A63FF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1F61AC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796D6A60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compléter une collection pour qu’elle soit égale à une collection proposée.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7596E64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390CFFF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42C3ABC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67A1A1F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8561327" w14:textId="77777777"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20E98" w14:textId="1FAC7ABF" w:rsidR="00A52533" w:rsidRDefault="00A63FF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1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6C3F2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 xml:space="preserve">Utiliser le nombre pour exprimer la position d’un objet ou d’une personne dans </w:t>
            </w:r>
            <w:r>
              <w:rPr>
                <w:rFonts w:ascii="Calibri" w:eastAsia="Calibri" w:hAnsi="Calibri" w:cs="Calibri"/>
                <w:szCs w:val="22"/>
              </w:rPr>
              <w:lastRenderedPageBreak/>
              <w:t>un jeu, dans une situation organisée, sur un rang ou pour comparer des positions.</w:t>
            </w:r>
          </w:p>
        </w:tc>
        <w:tc>
          <w:tcPr>
            <w:tcW w:w="3550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77F5E1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lastRenderedPageBreak/>
              <w:t>L’élève situe des éléments par rapport à soi (il est derrière/devant moi ; je suis derrière/devant).</w:t>
            </w:r>
          </w:p>
        </w:tc>
        <w:tc>
          <w:tcPr>
            <w:tcW w:w="1244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207FD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569C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477E6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BC965E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8374D7A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96B4D" w14:textId="263461E0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6424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29D823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 xml:space="preserve">L’élève situe des éléments entre eux (il est derrière/devant tel ou </w:t>
            </w:r>
            <w:r>
              <w:rPr>
                <w:rFonts w:ascii="Calibri" w:eastAsia="Calibri" w:hAnsi="Calibri" w:cs="Calibri"/>
                <w:szCs w:val="22"/>
              </w:rPr>
              <w:lastRenderedPageBreak/>
              <w:t>tel objet).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55ACF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8D83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ECA6E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5BCCBB3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19BB9D8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41E01" w14:textId="2583A79B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lastRenderedPageBreak/>
              <w:t>4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000A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C5DCEA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repère un sens dans un rang, dans des positions.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B8B31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BF23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47246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B4C851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3E1FAD3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E358D87" w14:textId="6F960FD6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78349C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2B18FE2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nomme la position d’un objet par rapport à un sens.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0E9CD5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347715D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78E8CE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12C0A76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D6B8432" w14:textId="77777777"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0282D" w14:textId="1E1D4B06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1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210AC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Mobiliser des symboles analogiques, verbaux ou écrits, conventionnels ou non conventionnelles pour communiquer des informations orales et écrites sur une quantité.</w:t>
            </w:r>
          </w:p>
        </w:tc>
        <w:tc>
          <w:tcPr>
            <w:tcW w:w="3550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769DE1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exprime le nombre d’éléments d’une quantité par la gestuelle (avec ses mains).</w:t>
            </w:r>
          </w:p>
        </w:tc>
        <w:tc>
          <w:tcPr>
            <w:tcW w:w="1244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93A34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B626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2C2A6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5463381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CCAAC5B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B7B0F" w14:textId="5DAEA851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C2E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7D99DF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dit le nombre d’éléments d’une quantité.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84A8D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E667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BD068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0BB0E84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74788DF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2CF04" w14:textId="6CCC3DEF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C898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048E94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représenter le nombre d’éléments d’une quantité par le dessin ou des symboles.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DEA6E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584F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BA050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2E5F40D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C29776D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A83CB" w14:textId="11BE3A00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EBFB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8E89F4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écrit le nombre d’éléments d’une quantité avec l’aide d’une file numérique.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4F3CB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A1C7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82DA1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6BF5B4E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7152344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DD78050" w14:textId="3F2F56E9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F62769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7F6C9708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écrit le nombre d’éléments d’une quantité sans l’aide d’une file numérique.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03EB0AD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6B0A9F9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1199F98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5B07034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538057F" w14:textId="77777777">
        <w:tc>
          <w:tcPr>
            <w:tcW w:w="11110" w:type="dxa"/>
            <w:gridSpan w:val="10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40F6C032" w14:textId="77777777" w:rsidR="00A52533" w:rsidRDefault="000D14B0">
            <w:pPr>
              <w:suppressAutoHyphens w:val="0"/>
              <w:ind w:left="708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Etudier les nombres</w:t>
            </w:r>
          </w:p>
        </w:tc>
      </w:tr>
      <w:tr w:rsidR="00A52533" w14:paraId="3E9066E1" w14:textId="77777777"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7AFFA" w14:textId="510447A2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1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6F7AB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Avoir compris que le cardinal ne change pas si on modifie la position spatiale ou la nature des éléments.</w:t>
            </w:r>
          </w:p>
        </w:tc>
        <w:tc>
          <w:tcPr>
            <w:tcW w:w="3550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381988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dénombre une quantité d’objets rangés.</w:t>
            </w:r>
          </w:p>
        </w:tc>
        <w:tc>
          <w:tcPr>
            <w:tcW w:w="1244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38825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E5C0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4DCA4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64557C5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7AC44BA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7ABF1" w14:textId="5737D23F" w:rsidR="00A52533" w:rsidRPr="00CC1D6B" w:rsidRDefault="00CC1D6B">
            <w:pPr>
              <w:suppressAutoHyphens w:val="0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C0D1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2F5C09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dénombre une quantité d’objets désorganisés.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EAAAF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CF26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DC809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413DB74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DBB51E0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58709" w14:textId="6EA7C92B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A3AA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994FCA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indiquer la quantité dénombrée avec une indication non écrite (doigts, dessins, …).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96F5E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3E8D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E7949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93BFF3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34B09F0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640D73E" w14:textId="03477E82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08E295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8D48A7A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indiquer la quantité dénombrée avec une indication non écrite (nombres).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3CD15A0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4678104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0714EA5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486F5CE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AD85DC4" w14:textId="77777777"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0C9331A" w14:textId="074F10EE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5461" w:type="dxa"/>
            <w:gridSpan w:val="2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1BA2A1C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Avoir compris que tout nombre s’obtient en ajoutant un au nombre précédent et que cela correspond à l’ajout d’une unité à la quantité précédente.</w:t>
            </w:r>
          </w:p>
        </w:tc>
        <w:tc>
          <w:tcPr>
            <w:tcW w:w="1244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3DEE60D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7D051A4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56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47CED6C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6512BC8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D29C999" w14:textId="77777777"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1FB4C" w14:textId="713FBEF6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1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27D4E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Quantifier des collections jusqu’à dix au moins ; les composer et les décomposer par manipulations effectives puis mentales. Dire combien il faut ajouter ou enlever pour obtenir des quantités ne dépassant pas dix.</w:t>
            </w:r>
          </w:p>
        </w:tc>
        <w:tc>
          <w:tcPr>
            <w:tcW w:w="3550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6E0C5B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dénombre une collection jusqu’à 3.</w:t>
            </w:r>
          </w:p>
        </w:tc>
        <w:tc>
          <w:tcPr>
            <w:tcW w:w="1244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DCABA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18F5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D4D18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3E75ED9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4F08331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7CE71" w14:textId="04E776B8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7B96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00F4B7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décompose une collection de 3 éléments en manipulant.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B90F3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85DD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84937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441A02F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64B1E3C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5B0E4" w14:textId="2629930C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FD63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8B0A4D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décompose une collection de 3 éléments mentalement.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16F68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C689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464B7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5ACAEF4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78DFC59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3C5A6" w14:textId="0175E772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27A0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210B3B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ajoute un certain nombre d’éléments pour arriver à 3.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B8AD5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F242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7A802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69404E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1353DCF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6ACAA" w14:textId="397F109A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AB06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7F280E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enlève un certain nombre d’éléments pour arriver à 3.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306E7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B7D3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D0601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5903C8A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AD45928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0D5D5" w14:textId="023FB86C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84FF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02784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dénombre une collection jusqu’à 5 puis progressivement jusqu’à 10.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88F80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FEEC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98E22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342998B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374D712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D219A" w14:textId="5B82A1B1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F1B7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BE5EB5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décompose une collection de 5 éléments puis progressivement jusqu’à 10, en manipulant puis mentalement.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44067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9E73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E801E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239E858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20DED1A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B9746" w14:textId="4134FF14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 xml:space="preserve">6 </w:t>
            </w:r>
            <w:r>
              <w:rPr>
                <w:rFonts w:ascii="Calibri" w:eastAsia="Calibri" w:hAnsi="Calibri" w:cs="Calibri"/>
                <w:szCs w:val="22"/>
              </w:rPr>
              <w:lastRenderedPageBreak/>
              <w:t>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01B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29A68A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 xml:space="preserve">L’élève ajoute un certain nombre </w:t>
            </w:r>
            <w:r>
              <w:rPr>
                <w:rFonts w:ascii="Calibri" w:eastAsia="Calibri" w:hAnsi="Calibri" w:cs="Calibri"/>
                <w:szCs w:val="22"/>
              </w:rPr>
              <w:lastRenderedPageBreak/>
              <w:t xml:space="preserve">d’éléments pour arriver à 5 puis progressivement jusqu’à 10.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E6ECE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B1BA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FFD4C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6393396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F37CC4E" w14:textId="77777777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B4DB944" w14:textId="4A15AE52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lastRenderedPageBreak/>
              <w:t>6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FC92FBC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24390475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enlève un certain nombre d’éléments pour arriver à 5 puis progressivement jusqu’à 10.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3A6CC91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7A6AF68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7480995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0486B76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6C709D6" w14:textId="77777777" w:rsidTr="00841B1B"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AA5A1E7" w14:textId="47F02957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5461" w:type="dxa"/>
            <w:gridSpan w:val="2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F410565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Parler des nombres à l’aide de leur décomposition.</w:t>
            </w:r>
          </w:p>
        </w:tc>
        <w:tc>
          <w:tcPr>
            <w:tcW w:w="1244" w:type="dxa"/>
            <w:tcBorders>
              <w:top w:val="single" w:sz="20" w:space="0" w:color="000000"/>
              <w:left w:val="single" w:sz="8" w:space="0" w:color="000000"/>
              <w:bottom w:val="single" w:sz="24" w:space="0" w:color="000000"/>
            </w:tcBorders>
            <w:shd w:val="clear" w:color="auto" w:fill="auto"/>
          </w:tcPr>
          <w:p w14:paraId="1C78AB7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gridSpan w:val="2"/>
            <w:tcBorders>
              <w:top w:val="single" w:sz="20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14:paraId="5C55C6E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20" w:space="0" w:color="000000"/>
              <w:left w:val="single" w:sz="8" w:space="0" w:color="000000"/>
              <w:bottom w:val="single" w:sz="24" w:space="0" w:color="000000"/>
            </w:tcBorders>
            <w:shd w:val="clear" w:color="auto" w:fill="auto"/>
          </w:tcPr>
          <w:p w14:paraId="61BD206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22" w:type="dxa"/>
            <w:tcBorders>
              <w:top w:val="single" w:sz="20" w:space="0" w:color="000000"/>
              <w:left w:val="single" w:sz="4" w:space="0" w:color="000000"/>
              <w:bottom w:val="single" w:sz="24" w:space="0" w:color="000000"/>
              <w:right w:val="single" w:sz="20" w:space="0" w:color="000000"/>
            </w:tcBorders>
            <w:shd w:val="clear" w:color="auto" w:fill="auto"/>
          </w:tcPr>
          <w:p w14:paraId="2F90F30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61A72DF" w14:textId="77777777" w:rsidTr="00841B1B"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1317A" w14:textId="73CE8339" w:rsidR="00A52533" w:rsidRDefault="00492B9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1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41441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 xml:space="preserve">Dire la suite des nombres jusqu’à 30. </w:t>
            </w:r>
          </w:p>
        </w:tc>
        <w:tc>
          <w:tcPr>
            <w:tcW w:w="3550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9A9B4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Dire la suite des nombres jusqu’à 5.</w:t>
            </w:r>
          </w:p>
        </w:tc>
        <w:tc>
          <w:tcPr>
            <w:tcW w:w="1244" w:type="dxa"/>
            <w:tcBorders>
              <w:top w:val="single" w:sz="2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18A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FE5E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44D7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14:paraId="389C0FE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1E1DBE9" w14:textId="77777777" w:rsidTr="00841B1B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5B512" w14:textId="666B046C" w:rsidR="00A52533" w:rsidRDefault="00492B9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0482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C1CF8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Dire la suite des nombres jusqu’à 10.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F6B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7984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9E0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14:paraId="099E885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10E543E" w14:textId="77777777" w:rsidTr="00841B1B">
        <w:trPr>
          <w:trHeight w:val="442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E2CBE" w14:textId="66F57519" w:rsidR="00A52533" w:rsidRDefault="00492B9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7709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6CBD5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Dire la suite des nombres jusqu’à 15.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A41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D30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D806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14:paraId="7762B6D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7298C31" w14:textId="77777777" w:rsidTr="00841B1B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29016" w14:textId="5EF4D8C5" w:rsidR="00A52533" w:rsidRDefault="00492B9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E735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C6251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Dire la suite des nombres jusqu’à 20.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4ABC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79F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5DB4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14:paraId="2DFB279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934B2EE" w14:textId="77777777" w:rsidTr="00841B1B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3F537" w14:textId="234A7B68" w:rsidR="00A52533" w:rsidRDefault="00492B9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3086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67E49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Dire la suite des nombres jusqu’à 25.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7DB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E2B4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D25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14:paraId="2F84EAE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E19EF3F" w14:textId="77777777" w:rsidTr="00841B1B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5C1167A" w14:textId="5C0D98A8" w:rsidR="00492B96" w:rsidRDefault="00492B96" w:rsidP="00492B96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B87FAC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AAC371A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Dire la suite des nombres jusqu’à 30.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8" w:space="0" w:color="000000"/>
              <w:bottom w:val="single" w:sz="24" w:space="0" w:color="000000"/>
              <w:right w:val="single" w:sz="4" w:space="0" w:color="auto"/>
            </w:tcBorders>
            <w:shd w:val="clear" w:color="auto" w:fill="auto"/>
          </w:tcPr>
          <w:p w14:paraId="5BCAAA9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shd w:val="clear" w:color="auto" w:fill="auto"/>
          </w:tcPr>
          <w:p w14:paraId="09008F3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shd w:val="clear" w:color="auto" w:fill="auto"/>
          </w:tcPr>
          <w:p w14:paraId="7583420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14:paraId="47896CA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522B10A" w14:textId="77777777" w:rsidTr="00841B1B"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C4703" w14:textId="42CBBB86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1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D1322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Lire les nombres écrits jusqu’à 10.</w:t>
            </w:r>
          </w:p>
        </w:tc>
        <w:tc>
          <w:tcPr>
            <w:tcW w:w="3550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3DF6A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Lire les nombres écrits jusqu’à 3.</w:t>
            </w:r>
          </w:p>
        </w:tc>
        <w:tc>
          <w:tcPr>
            <w:tcW w:w="1244" w:type="dxa"/>
            <w:tcBorders>
              <w:top w:val="single" w:sz="2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E93B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6964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D96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14:paraId="4F23A2A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6626279" w14:textId="77777777" w:rsidTr="00841B1B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E891A" w14:textId="0C6F1388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E745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171BD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Lire les nombres écrits jusqu’à 5.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5347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1DD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7BB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14:paraId="297A5D8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156929B" w14:textId="77777777" w:rsidTr="00841B1B"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768ADC7" w14:textId="46B6DEC6" w:rsidR="00A52533" w:rsidRDefault="00CC1D6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5DF5B6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4C22310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Lire les nombres écrits jusqu’à 10.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8" w:space="0" w:color="000000"/>
              <w:bottom w:val="single" w:sz="24" w:space="0" w:color="000000"/>
              <w:right w:val="single" w:sz="4" w:space="0" w:color="auto"/>
            </w:tcBorders>
            <w:shd w:val="clear" w:color="auto" w:fill="auto"/>
          </w:tcPr>
          <w:p w14:paraId="26C7C97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shd w:val="clear" w:color="auto" w:fill="auto"/>
          </w:tcPr>
          <w:p w14:paraId="5988E45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shd w:val="clear" w:color="auto" w:fill="auto"/>
          </w:tcPr>
          <w:p w14:paraId="73AC14E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14:paraId="2BAB9A9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</w:tbl>
    <w:p w14:paraId="214338E6" w14:textId="77777777" w:rsidR="00A52533" w:rsidRPr="00161B9D" w:rsidRDefault="00A52533">
      <w:pPr>
        <w:pStyle w:val="Corpsdetexte"/>
        <w:rPr>
          <w:sz w:val="12"/>
          <w:szCs w:val="12"/>
        </w:rPr>
      </w:pPr>
    </w:p>
    <w:p w14:paraId="2AEA9B4F" w14:textId="77777777" w:rsidR="00A52533" w:rsidRDefault="000D14B0">
      <w:pPr>
        <w:pStyle w:val="Corpsdetexte"/>
        <w:numPr>
          <w:ilvl w:val="0"/>
          <w:numId w:val="3"/>
        </w:numPr>
        <w:rPr>
          <w:rFonts w:ascii="Calibri Light" w:eastAsia="Calibri" w:hAnsi="Calibri Light" w:cs="Calibri Light"/>
          <w:color w:val="2E74B5"/>
          <w:sz w:val="28"/>
          <w:szCs w:val="28"/>
        </w:rPr>
      </w:pPr>
      <w:r>
        <w:t>Explorer des formes, des grandeurs, des suites organisées.</w:t>
      </w:r>
    </w:p>
    <w:tbl>
      <w:tblPr>
        <w:tblW w:w="0" w:type="auto"/>
        <w:tblInd w:w="-878" w:type="dxa"/>
        <w:tblLayout w:type="fixed"/>
        <w:tblLook w:val="0000" w:firstRow="0" w:lastRow="0" w:firstColumn="0" w:lastColumn="0" w:noHBand="0" w:noVBand="0"/>
      </w:tblPr>
      <w:tblGrid>
        <w:gridCol w:w="628"/>
        <w:gridCol w:w="1907"/>
        <w:gridCol w:w="3417"/>
        <w:gridCol w:w="1325"/>
        <w:gridCol w:w="1171"/>
        <w:gridCol w:w="1386"/>
        <w:gridCol w:w="1289"/>
      </w:tblGrid>
      <w:tr w:rsidR="00A52533" w14:paraId="209E65F2" w14:textId="77777777">
        <w:trPr>
          <w:cantSplit/>
          <w:trHeight w:val="1134"/>
        </w:trPr>
        <w:tc>
          <w:tcPr>
            <w:tcW w:w="628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554F1AE" w14:textId="77777777" w:rsidR="00A52533" w:rsidRDefault="000D14B0">
            <w:pPr>
              <w:keepNext/>
              <w:keepLines/>
              <w:suppressAutoHyphens w:val="0"/>
              <w:spacing w:before="40"/>
              <w:ind w:left="113" w:right="113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Repères</w:t>
            </w:r>
          </w:p>
        </w:tc>
        <w:tc>
          <w:tcPr>
            <w:tcW w:w="1907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85ABB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Compétences attendues</w:t>
            </w:r>
          </w:p>
        </w:tc>
        <w:tc>
          <w:tcPr>
            <w:tcW w:w="3417" w:type="dxa"/>
            <w:vMerge w:val="restart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D8C73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Cs w:val="24"/>
              </w:rPr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Etapes pour les atteindre</w:t>
            </w:r>
          </w:p>
        </w:tc>
        <w:tc>
          <w:tcPr>
            <w:tcW w:w="2496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213C9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Cs w:val="24"/>
              </w:rPr>
            </w:pPr>
            <w:r>
              <w:rPr>
                <w:rFonts w:ascii="Calibri Light" w:eastAsia="Calibri" w:hAnsi="Calibri Light" w:cs="Calibri Light"/>
                <w:color w:val="2E74B5"/>
                <w:szCs w:val="24"/>
              </w:rPr>
              <w:t>Auto-évaluation de l’élève</w:t>
            </w:r>
          </w:p>
        </w:tc>
        <w:tc>
          <w:tcPr>
            <w:tcW w:w="2675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098DD12D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</w:pPr>
            <w:r>
              <w:rPr>
                <w:rFonts w:ascii="Calibri Light" w:eastAsia="Calibri" w:hAnsi="Calibri Light" w:cs="Calibri Light"/>
                <w:color w:val="2E74B5"/>
                <w:szCs w:val="24"/>
              </w:rPr>
              <w:t>Evaluation de l’enseignant</w:t>
            </w:r>
          </w:p>
        </w:tc>
      </w:tr>
      <w:tr w:rsidR="00A52533" w14:paraId="1559C037" w14:textId="77777777">
        <w:trPr>
          <w:cantSplit/>
          <w:trHeight w:val="1134"/>
        </w:trPr>
        <w:tc>
          <w:tcPr>
            <w:tcW w:w="628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7B9AA09" w14:textId="77777777" w:rsidR="00A52533" w:rsidRDefault="00A52533">
            <w:pPr>
              <w:keepNext/>
              <w:keepLines/>
              <w:suppressAutoHyphens w:val="0"/>
              <w:snapToGrid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8BD1328" w14:textId="77777777" w:rsidR="00A52533" w:rsidRDefault="00A52533">
            <w:pPr>
              <w:keepNext/>
              <w:keepLines/>
              <w:suppressAutoHyphens w:val="0"/>
              <w:snapToGrid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</w:p>
        </w:tc>
        <w:tc>
          <w:tcPr>
            <w:tcW w:w="3417" w:type="dxa"/>
            <w:vMerge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894B0FB" w14:textId="77777777" w:rsidR="00A52533" w:rsidRDefault="00A52533">
            <w:pPr>
              <w:keepNext/>
              <w:keepLines/>
              <w:suppressAutoHyphens w:val="0"/>
              <w:snapToGrid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B568A03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avec l’aide d’un adulte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1F9869B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seul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CADC958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avec l’aide d’un adulte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211F10F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J’y arrive seul</w:t>
            </w:r>
          </w:p>
        </w:tc>
      </w:tr>
      <w:tr w:rsidR="00A52533" w14:paraId="33035F03" w14:textId="77777777">
        <w:trPr>
          <w:cantSplit/>
          <w:trHeight w:val="1134"/>
        </w:trPr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FC9CF" w14:textId="45486BD9" w:rsidR="00A52533" w:rsidRDefault="00093B1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07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DDD25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Classer des objets en fonction de caractéristiques liées à leur forme. Savoir nommer quelques formes planes (carré, triangle, cercle ou disque, rectangle) et reconnaître quelques solides (cube, pyramide, boule, cylindre).</w:t>
            </w:r>
          </w:p>
        </w:tc>
        <w:tc>
          <w:tcPr>
            <w:tcW w:w="341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F9B134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trier des objets selon un critère simple, imposé par l’adulte.</w:t>
            </w:r>
          </w:p>
        </w:tc>
        <w:tc>
          <w:tcPr>
            <w:tcW w:w="1325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0FECC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BAD2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2E1AE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36CB5ED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7CD1378" w14:textId="77777777">
        <w:trPr>
          <w:cantSplit/>
          <w:trHeight w:val="1134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0D34D" w14:textId="42BA43D9" w:rsidR="00A52533" w:rsidRDefault="00093B1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7095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4D21D2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trier des objets selon un critère simple, non imposé, en verbalisant ce critère : « j’ai mis tous ces objets ensemble parce qu’ils ont tous … ».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17545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CAD9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6CFF2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A847D7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91F130C" w14:textId="77777777">
        <w:trPr>
          <w:cantSplit/>
          <w:trHeight w:val="1134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0BE02" w14:textId="3C8CBFC7" w:rsidR="00A52533" w:rsidRDefault="00093B1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61D4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0E22BB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distinguer différents solides en fonction de leur forme.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57360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0791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F168C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B4E625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88C5E74" w14:textId="77777777">
        <w:trPr>
          <w:cantSplit/>
          <w:trHeight w:val="1134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87BB" w14:textId="6D027D45" w:rsidR="00A52533" w:rsidRDefault="00093B1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5D8A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74DEE6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distinguer des formes planes de manière globale.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97F6C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3C76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65855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4FB9736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E3AB742" w14:textId="77777777" w:rsidTr="00161B9D">
        <w:trPr>
          <w:cantSplit/>
          <w:trHeight w:val="835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C10588A" w14:textId="11FE2315" w:rsidR="00A52533" w:rsidRDefault="00093B1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lastRenderedPageBreak/>
              <w:t>5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A217C2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71A4ABB9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distinguer des formes planes à partir de critères observables (côtés/sommets).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55CC40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62D9291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400959E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41CBB06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2BE9183" w14:textId="77777777">
        <w:trPr>
          <w:cantSplit/>
          <w:trHeight w:val="1134"/>
        </w:trPr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52B07" w14:textId="0CD8D0AF" w:rsidR="00A52533" w:rsidRDefault="00093B1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07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09366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Classer ou ranger des objets selon un critère de longueur ou de masse ou de contenance.</w:t>
            </w:r>
          </w:p>
        </w:tc>
        <w:tc>
          <w:tcPr>
            <w:tcW w:w="341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435A3D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ranger deux objets selon leur longueur par comparaison directe.</w:t>
            </w:r>
          </w:p>
        </w:tc>
        <w:tc>
          <w:tcPr>
            <w:tcW w:w="1325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E9BA1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5D03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61941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447BF6F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5ED055B" w14:textId="77777777">
        <w:trPr>
          <w:cantSplit/>
          <w:trHeight w:val="1134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12D60" w14:textId="4410B8CC" w:rsidR="00A52533" w:rsidRDefault="00093B1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68D1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AFCE07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ranger des objets selon leur longueur par comparaison directe.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7FA32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218D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A06AA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2228E52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ECA9B45" w14:textId="77777777">
        <w:trPr>
          <w:cantSplit/>
          <w:trHeight w:val="928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34043" w14:textId="561994D7" w:rsidR="00A52533" w:rsidRDefault="00093B1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519C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EA3C5C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classer des longueurs par comparaison indirecte, à l’aide d’une corde, d’une ficelle, …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1A6C3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5545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7069F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729DE79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B9A14AA" w14:textId="77777777">
        <w:trPr>
          <w:cantSplit/>
          <w:trHeight w:val="856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37305" w14:textId="756BE37B" w:rsidR="00A52533" w:rsidRDefault="00093B1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04F3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FB1CD7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classer des masses à l’aide d’une balance de type Roberval.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8E184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55FA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72CAE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BDDEB5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40847A5" w14:textId="77777777">
        <w:trPr>
          <w:cantSplit/>
          <w:trHeight w:val="941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7901A" w14:textId="3A088B57" w:rsidR="00A52533" w:rsidRDefault="00093B1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02731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EC2BEF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classer des contenances à l’aide de transvasement.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5E655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180B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93870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5CAF16B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6B2AE47" w14:textId="77777777">
        <w:trPr>
          <w:cantSplit/>
          <w:trHeight w:val="1134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CB16FDE" w14:textId="7F13AF1F" w:rsidR="00A52533" w:rsidRDefault="00093B1B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E1D52D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15FFEEFB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classer des longueurs, des masses ou des contenances par déduction (« si l’objet 1 est plus lourd que l’objet 2 et que l’objet 2 est plus lourd que l’objet 3, alors l’objet 1 est le plus lourd »)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167FC3B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3E84F81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0E2F2AD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428AECF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3FD1270" w14:textId="77777777" w:rsidTr="00120FE1">
        <w:trPr>
          <w:cantSplit/>
          <w:trHeight w:val="869"/>
        </w:trPr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4CA1C" w14:textId="764F3520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07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A78BA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Reproduire un assemblage à partir d’un modèle (puzzle, pavage, assemblage de solides).</w:t>
            </w:r>
          </w:p>
        </w:tc>
        <w:tc>
          <w:tcPr>
            <w:tcW w:w="341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D6486C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reproduire un assemblage en plaçant les pièces sur un modèle.</w:t>
            </w:r>
          </w:p>
        </w:tc>
        <w:tc>
          <w:tcPr>
            <w:tcW w:w="1325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A50A5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A5A7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BC425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E49102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D9D5EDE" w14:textId="77777777">
        <w:trPr>
          <w:cantSplit/>
          <w:trHeight w:val="1134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938F7" w14:textId="00526A19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B3353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7CB797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reproduire un assemblage en plaçant les pièces sur la silhouette du modèle (avec séparation des pièces).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9BFDC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3F15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2F8BD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E13EDF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7265D56" w14:textId="77777777">
        <w:trPr>
          <w:cantSplit/>
          <w:trHeight w:val="1134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D5CB1" w14:textId="086D0A4E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9B77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2FF671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reproduire un assemblage en plaçant les pièces sur la silhouette du modèle (sans séparation des pièces).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0E3F5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FE06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71221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6736AA0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F3A2BD1" w14:textId="77777777">
        <w:trPr>
          <w:cantSplit/>
          <w:trHeight w:val="906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5D770F3" w14:textId="58827B49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51509C5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324AF32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reproduire un assemblage avec un modèle posé à distance.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4161E8D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642DFAC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2FACED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7ADD84B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E701A51" w14:textId="77777777">
        <w:trPr>
          <w:cantSplit/>
          <w:trHeight w:val="672"/>
        </w:trPr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FACCC" w14:textId="0372F7F3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07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4C69C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Reproduire, dessiner des formes planes.</w:t>
            </w:r>
          </w:p>
        </w:tc>
        <w:tc>
          <w:tcPr>
            <w:tcW w:w="341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C4007F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imprimer une forme sur une feuille.</w:t>
            </w:r>
          </w:p>
        </w:tc>
        <w:tc>
          <w:tcPr>
            <w:tcW w:w="1325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54005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D311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7211E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5624D79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0F69E44" w14:textId="77777777" w:rsidTr="00161B9D">
        <w:trPr>
          <w:cantSplit/>
          <w:trHeight w:val="985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E7A6F" w14:textId="7046D789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BA21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A6BEF9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reproduire une forme en faisant le contour de la forme.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F9364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49AE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D8ABC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64439D4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8A805AC" w14:textId="77777777" w:rsidTr="00161B9D">
        <w:trPr>
          <w:cantSplit/>
          <w:trHeight w:val="814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263E1" w14:textId="711F71B2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E8C0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2EA17E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reproduire une forme plane à côté de la forme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F6140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BEFD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DC0E8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06251BC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30DA511" w14:textId="77777777" w:rsidTr="00161B9D">
        <w:trPr>
          <w:cantSplit/>
          <w:trHeight w:val="1219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0EE89E6" w14:textId="1185338C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lastRenderedPageBreak/>
              <w:t>6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A2D246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7C6E4DC5" w14:textId="77777777" w:rsidR="00161B9D" w:rsidRDefault="00161B9D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</w:p>
          <w:p w14:paraId="50DA7A2E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dessiner une forme demandée.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88E0CB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2C8B297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71C38C2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75E4BC0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6537DA46" w14:textId="77777777">
        <w:trPr>
          <w:cantSplit/>
          <w:trHeight w:val="534"/>
        </w:trPr>
        <w:tc>
          <w:tcPr>
            <w:tcW w:w="62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25F42" w14:textId="3B152627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07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D37E7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Identifier le principe d’organisation d’un algorithme et poursuivre son application.</w:t>
            </w:r>
          </w:p>
        </w:tc>
        <w:tc>
          <w:tcPr>
            <w:tcW w:w="3417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A652FD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reproduire un algorithme simple à un critère (couleur ou forme).</w:t>
            </w:r>
          </w:p>
        </w:tc>
        <w:tc>
          <w:tcPr>
            <w:tcW w:w="1325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CA84F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C7F8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96336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3C3F58A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968E627" w14:textId="77777777">
        <w:trPr>
          <w:cantSplit/>
          <w:trHeight w:val="543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D9BB4" w14:textId="6896DE3C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B0DE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220628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reproduire un algorithme simple à deux critères.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52E3D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B17C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CD00D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6AA725F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FCD4F40" w14:textId="77777777">
        <w:trPr>
          <w:cantSplit/>
          <w:trHeight w:val="569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22316" w14:textId="5CE63997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8D052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FC9EA6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reproduire un algorithme complexe à un critère.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5F1D6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6A1E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ADCCF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439D2CD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BF63C96" w14:textId="77777777">
        <w:trPr>
          <w:cantSplit/>
          <w:trHeight w:val="676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637B9" w14:textId="63F14D8A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4763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E81D28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reproduire un algorithme complexe à deux critères.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B37E1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839A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C88F9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2D39581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E41D6EA" w14:textId="77777777">
        <w:trPr>
          <w:cantSplit/>
          <w:trHeight w:val="525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EF720" w14:textId="0578DDA1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B35AF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A730BF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compléter un algorithme simple à un critère.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06013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A6E5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177F4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0D7BB7A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CD00EB0" w14:textId="77777777">
        <w:trPr>
          <w:cantSplit/>
          <w:trHeight w:val="633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EA6E7" w14:textId="28974C89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5A1DD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F9318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compléter un algorithme simple à deux critères.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8AEA9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5976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9E961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9F0253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024D608" w14:textId="77777777">
        <w:trPr>
          <w:cantSplit/>
          <w:trHeight w:val="415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044C3" w14:textId="76CCCB97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AC9FB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534D31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compléter un algorithme complexe à un critère.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C534A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2D5E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5588F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7E752BF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24963CD" w14:textId="77777777">
        <w:trPr>
          <w:cantSplit/>
          <w:trHeight w:val="799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3E45F" w14:textId="572006A1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CE6E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C31651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compléter un algorithme complexe à deux critères.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3BF89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BB60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43253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54F6FCB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5FBB817" w14:textId="77777777">
        <w:trPr>
          <w:cantSplit/>
          <w:trHeight w:val="579"/>
        </w:trPr>
        <w:tc>
          <w:tcPr>
            <w:tcW w:w="62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4868437" w14:textId="5090CBC9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78B1C8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ED24C45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compléter des manques dans un algorithme.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44C4DC1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4F3D37B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7A8EAED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4ED6154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</w:tbl>
    <w:p w14:paraId="24D1F5AA" w14:textId="77777777" w:rsidR="00A52533" w:rsidRPr="00161B9D" w:rsidRDefault="00A52533">
      <w:pPr>
        <w:pStyle w:val="Corpsdetexte"/>
        <w:rPr>
          <w:sz w:val="12"/>
          <w:szCs w:val="12"/>
        </w:rPr>
      </w:pPr>
    </w:p>
    <w:p w14:paraId="6632E1E7" w14:textId="77777777" w:rsidR="00005ACA" w:rsidRDefault="00005ACA">
      <w:pPr>
        <w:suppressAutoHyphens w:val="0"/>
        <w:rPr>
          <w:rFonts w:ascii="Arial" w:eastAsia="Lucida Sans Unicode" w:hAnsi="Arial" w:cs="Tahoma"/>
          <w:b/>
          <w:bCs/>
          <w:szCs w:val="24"/>
        </w:rPr>
      </w:pPr>
      <w:r>
        <w:br w:type="page"/>
      </w:r>
    </w:p>
    <w:p w14:paraId="25CA5426" w14:textId="0A4DD00B" w:rsidR="00A52533" w:rsidRDefault="000D14B0">
      <w:pPr>
        <w:pStyle w:val="Titre5"/>
      </w:pPr>
      <w:r>
        <w:lastRenderedPageBreak/>
        <w:t>Domaine 5 : Explorer le monde</w:t>
      </w:r>
    </w:p>
    <w:p w14:paraId="5E0B0407" w14:textId="77777777" w:rsidR="00A52533" w:rsidRDefault="000D14B0">
      <w:pPr>
        <w:pStyle w:val="Corpsdetexte"/>
        <w:numPr>
          <w:ilvl w:val="0"/>
          <w:numId w:val="2"/>
        </w:numPr>
        <w:rPr>
          <w:rFonts w:ascii="Calibri Light" w:eastAsia="Calibri" w:hAnsi="Calibri Light" w:cs="Calibri Light"/>
          <w:color w:val="2E74B5"/>
          <w:sz w:val="28"/>
          <w:szCs w:val="28"/>
        </w:rPr>
      </w:pPr>
      <w:r>
        <w:t>Se repérer dans le temps et l’espace</w:t>
      </w:r>
    </w:p>
    <w:tbl>
      <w:tblPr>
        <w:tblW w:w="0" w:type="auto"/>
        <w:tblInd w:w="-878" w:type="dxa"/>
        <w:tblLayout w:type="fixed"/>
        <w:tblLook w:val="0000" w:firstRow="0" w:lastRow="0" w:firstColumn="0" w:lastColumn="0" w:noHBand="0" w:noVBand="0"/>
      </w:tblPr>
      <w:tblGrid>
        <w:gridCol w:w="627"/>
        <w:gridCol w:w="1914"/>
        <w:gridCol w:w="3468"/>
        <w:gridCol w:w="13"/>
        <w:gridCol w:w="1324"/>
        <w:gridCol w:w="1176"/>
        <w:gridCol w:w="12"/>
        <w:gridCol w:w="1373"/>
        <w:gridCol w:w="1234"/>
      </w:tblGrid>
      <w:tr w:rsidR="00A52533" w14:paraId="5D0F912E" w14:textId="77777777">
        <w:tc>
          <w:tcPr>
            <w:tcW w:w="627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7A672A8" w14:textId="77777777" w:rsidR="00A52533" w:rsidRDefault="000D14B0">
            <w:pPr>
              <w:keepNext/>
              <w:keepLines/>
              <w:suppressAutoHyphens w:val="0"/>
              <w:spacing w:before="40"/>
              <w:ind w:left="113" w:right="113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Repères</w:t>
            </w:r>
          </w:p>
        </w:tc>
        <w:tc>
          <w:tcPr>
            <w:tcW w:w="1914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9895E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Compétences attendues</w:t>
            </w:r>
          </w:p>
        </w:tc>
        <w:tc>
          <w:tcPr>
            <w:tcW w:w="3481" w:type="dxa"/>
            <w:gridSpan w:val="2"/>
            <w:vMerge w:val="restart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7E264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Cs w:val="24"/>
              </w:rPr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Etapes pour les atteindre</w:t>
            </w:r>
          </w:p>
        </w:tc>
        <w:tc>
          <w:tcPr>
            <w:tcW w:w="2500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5114A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Cs w:val="24"/>
              </w:rPr>
            </w:pPr>
            <w:r>
              <w:rPr>
                <w:rFonts w:ascii="Calibri Light" w:eastAsia="Calibri" w:hAnsi="Calibri Light" w:cs="Calibri Light"/>
                <w:color w:val="2E74B5"/>
                <w:szCs w:val="24"/>
              </w:rPr>
              <w:t>Auto-évaluation de l’élève</w:t>
            </w:r>
          </w:p>
        </w:tc>
        <w:tc>
          <w:tcPr>
            <w:tcW w:w="2619" w:type="dxa"/>
            <w:gridSpan w:val="3"/>
            <w:tcBorders>
              <w:top w:val="single" w:sz="20" w:space="0" w:color="000000"/>
              <w:left w:val="single" w:sz="8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E54FA35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</w:pPr>
            <w:r>
              <w:rPr>
                <w:rFonts w:ascii="Calibri Light" w:eastAsia="Calibri" w:hAnsi="Calibri Light" w:cs="Calibri Light"/>
                <w:color w:val="2E74B5"/>
                <w:szCs w:val="24"/>
              </w:rPr>
              <w:t>Evaluation de l’enseignant</w:t>
            </w:r>
          </w:p>
        </w:tc>
      </w:tr>
      <w:tr w:rsidR="00A52533" w14:paraId="050E16AB" w14:textId="77777777">
        <w:tc>
          <w:tcPr>
            <w:tcW w:w="627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94167F4" w14:textId="77777777" w:rsidR="00A52533" w:rsidRDefault="00A52533">
            <w:pPr>
              <w:keepNext/>
              <w:keepLines/>
              <w:suppressAutoHyphens w:val="0"/>
              <w:snapToGrid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D3DD81B" w14:textId="77777777" w:rsidR="00A52533" w:rsidRDefault="00A52533">
            <w:pPr>
              <w:keepNext/>
              <w:keepLines/>
              <w:suppressAutoHyphens w:val="0"/>
              <w:snapToGrid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</w:p>
        </w:tc>
        <w:tc>
          <w:tcPr>
            <w:tcW w:w="348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8983CD4" w14:textId="77777777" w:rsidR="00A52533" w:rsidRDefault="00A52533">
            <w:pPr>
              <w:keepNext/>
              <w:keepLines/>
              <w:suppressAutoHyphens w:val="0"/>
              <w:snapToGrid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362739F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avec l’aide d’un adulte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2FA7619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seul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D918708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avec l’aide d’un adulte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2F6119B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J’y arrive seul</w:t>
            </w:r>
          </w:p>
        </w:tc>
      </w:tr>
      <w:tr w:rsidR="00A52533" w14:paraId="740FAD52" w14:textId="77777777">
        <w:tc>
          <w:tcPr>
            <w:tcW w:w="62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849CF" w14:textId="4119F307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4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439B4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Situer des évènements vécus les uns par rapport aux autres et en les repérant dans la journée, la semaine, le mois ou une saison.</w:t>
            </w:r>
          </w:p>
        </w:tc>
        <w:tc>
          <w:tcPr>
            <w:tcW w:w="3481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A68E60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ce qu’il a fait avant son activité (délai de 10 minutes).</w:t>
            </w:r>
          </w:p>
        </w:tc>
        <w:tc>
          <w:tcPr>
            <w:tcW w:w="1324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B0C69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EDD1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35174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6CA905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F448405" w14:textId="77777777">
        <w:tc>
          <w:tcPr>
            <w:tcW w:w="62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91595" w14:textId="4E057844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DB317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0C81DF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ce qu’il a fait avant une récréation (délai de 30 min.).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DF466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D3AD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E6CD8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776881B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372C7D5" w14:textId="77777777">
        <w:tc>
          <w:tcPr>
            <w:tcW w:w="62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9A57D" w14:textId="4D4CEDAE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E4EA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3C36E2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placer des repères temporels les uns par rapport aux autres (arrivée, atelier, récréation, …)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12615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CBC9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4AD37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4A9FE72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B7D7CEE" w14:textId="77777777">
        <w:tc>
          <w:tcPr>
            <w:tcW w:w="62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93755" w14:textId="4E799FCF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C829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AA6BA4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ce qu’il a fait dans une demi-journée, à la fin de celle-ci.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F0406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496B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7629A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56295A6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BB259FF" w14:textId="77777777">
        <w:tc>
          <w:tcPr>
            <w:tcW w:w="62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E7EB1" w14:textId="306011D5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F2A09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BC7E06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dire ce qu’il a fait dans la journée.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3B957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164E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E98D2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73D8B55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287BA1B" w14:textId="77777777">
        <w:tc>
          <w:tcPr>
            <w:tcW w:w="62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361E1" w14:textId="5FD354FE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ED13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EC70E9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repérer des évènements marquants dans la semaine (sorties, …).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47D4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5DB9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35F37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3C909C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DAD6C81" w14:textId="77777777">
        <w:tc>
          <w:tcPr>
            <w:tcW w:w="62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BFB6FDB" w14:textId="164607C1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7FEFA6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661ACC1" w14:textId="465FB611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repérer des évènements marquants dans le mois (sorties, …).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7C2D48D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7050736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968878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1A24B7D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01DEA2A" w14:textId="77777777">
        <w:tc>
          <w:tcPr>
            <w:tcW w:w="62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84995" w14:textId="55B5F6FD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3 ans</w:t>
            </w:r>
          </w:p>
        </w:tc>
        <w:tc>
          <w:tcPr>
            <w:tcW w:w="1914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BC63A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Ordonner une suite de photographies ou d’images, pour rendre compte d’une situation vécue ou d’un récit fictif entendu, en marquant de manière exacte succession et simultanéité.</w:t>
            </w:r>
          </w:p>
        </w:tc>
        <w:tc>
          <w:tcPr>
            <w:tcW w:w="3481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106488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place le bon repère de début dans une courte suite d’images ou de photographies.</w:t>
            </w:r>
          </w:p>
        </w:tc>
        <w:tc>
          <w:tcPr>
            <w:tcW w:w="1324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ED777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DFE8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EB68F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4D27EF8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7A4B7AAB" w14:textId="77777777">
        <w:tc>
          <w:tcPr>
            <w:tcW w:w="62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CFCFC" w14:textId="65974DAD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24470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B83DF3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place les bons repères de début et de fin dans une courte suite d’images ou de photographies.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2D752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7BB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DEA1B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6AEF52E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C368B57" w14:textId="77777777">
        <w:tc>
          <w:tcPr>
            <w:tcW w:w="62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DF8EB" w14:textId="5153449E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32084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735D4B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ordonne une courte suite d’images ou de photographies (3/4 images).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CECB1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2A1E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18EAC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4F3134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7C3707A" w14:textId="77777777">
        <w:tc>
          <w:tcPr>
            <w:tcW w:w="62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638C6391" w14:textId="786A27B2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BD49F26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46EA36BE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ordonne une suite d’images ou de photographies de plus en plus longues (jusqu’à 7 images).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2242EAD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7C392A4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3818BC2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27F687C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6C3B6B5" w14:textId="77777777">
        <w:tc>
          <w:tcPr>
            <w:tcW w:w="627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FBEBEFA" w14:textId="17F012B3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5395" w:type="dxa"/>
            <w:gridSpan w:val="3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3B161AD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Utiliser des marqueurs temporels adaptés (puis, pendant, avant, après, …) dans des récits, descriptions ou explications.</w:t>
            </w:r>
          </w:p>
        </w:tc>
        <w:tc>
          <w:tcPr>
            <w:tcW w:w="1324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36FCF00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20922A7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227502B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7DF5B8E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9C972D2" w14:textId="77777777">
        <w:tc>
          <w:tcPr>
            <w:tcW w:w="627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D452588" w14:textId="0D889C6E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5395" w:type="dxa"/>
            <w:gridSpan w:val="3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50BD9BD6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Situer des objets par rapport à soi, entre eux, par rapport à des objets repères.</w:t>
            </w:r>
          </w:p>
        </w:tc>
        <w:tc>
          <w:tcPr>
            <w:tcW w:w="1324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15103AE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2AAFB74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3217346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3F43095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7044B98" w14:textId="77777777">
        <w:tc>
          <w:tcPr>
            <w:tcW w:w="627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046A893" w14:textId="6B70A205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5395" w:type="dxa"/>
            <w:gridSpan w:val="3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01BDD16B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Se situer par rapport à d’autres, par rapport à des objets repères.</w:t>
            </w:r>
          </w:p>
        </w:tc>
        <w:tc>
          <w:tcPr>
            <w:tcW w:w="1324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A17AA5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28EDEB5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4A69B05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539E9D4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2568675" w14:textId="77777777">
        <w:tc>
          <w:tcPr>
            <w:tcW w:w="62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4AC6F" w14:textId="3A472643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1914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7EA3A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 xml:space="preserve">Dans un environnement </w:t>
            </w:r>
            <w:r>
              <w:rPr>
                <w:rFonts w:ascii="Calibri" w:eastAsia="Calibri" w:hAnsi="Calibri" w:cs="Calibri"/>
                <w:szCs w:val="22"/>
              </w:rPr>
              <w:lastRenderedPageBreak/>
              <w:t>bien connu, réaliser un trajet, un parcours à partir de sa représentation (dessin ou codage).</w:t>
            </w:r>
          </w:p>
          <w:p w14:paraId="6B118CFB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Elaborer des premiers essais de représentation plane, communicables (construction d’un code commun).</w:t>
            </w:r>
          </w:p>
        </w:tc>
        <w:tc>
          <w:tcPr>
            <w:tcW w:w="3481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5A7831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lastRenderedPageBreak/>
              <w:t xml:space="preserve">L’élève sait réaliser un parcours individuel avec divers éléments </w:t>
            </w:r>
            <w:r>
              <w:rPr>
                <w:rFonts w:ascii="Calibri" w:eastAsia="Calibri" w:hAnsi="Calibri" w:cs="Calibri"/>
                <w:szCs w:val="22"/>
              </w:rPr>
              <w:lastRenderedPageBreak/>
              <w:t>(tapis, cordes, bancs, …) pour qu’il soit testé par un élève.</w:t>
            </w:r>
          </w:p>
        </w:tc>
        <w:tc>
          <w:tcPr>
            <w:tcW w:w="1324" w:type="dxa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C19EC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5343A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E1595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B2CD79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B5B4A07" w14:textId="77777777">
        <w:tc>
          <w:tcPr>
            <w:tcW w:w="62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0F37E" w14:textId="0A9C0883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lastRenderedPageBreak/>
              <w:t>4 ans</w:t>
            </w: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A236E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6E1A24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réaliser un parcours collectif avec divers éléments (tapis, cordes, bancs, …) pour qu’il soit réalisable.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ED8F1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8935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5A67C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2A4BDC9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76900FC" w14:textId="77777777">
        <w:tc>
          <w:tcPr>
            <w:tcW w:w="62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3C3F6" w14:textId="451CB1B0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190E8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50D445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représenter un parcours simple (linéaire) à partir d’un parcours réalisé et vécu, à l’aide d’un dessin.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EC398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8B1E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7F044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10D2F0B5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1B6FA6BF" w14:textId="77777777">
        <w:tc>
          <w:tcPr>
            <w:tcW w:w="627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783FC" w14:textId="39435FC6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5 ans</w:t>
            </w: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F3C7A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6FFDAC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 représenter un parcours simple (linéaire) à partir d’un parcours réalisé et vécu, à l’aide d’un codage commun à la classe.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6371C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16F7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ECC45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14:paraId="2236628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0D30DBC7" w14:textId="77777777">
        <w:tc>
          <w:tcPr>
            <w:tcW w:w="62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55CB9F7" w14:textId="76DB4A8B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15704A1" w14:textId="77777777" w:rsidR="00A52533" w:rsidRDefault="00A52533">
            <w:pPr>
              <w:suppressAutoHyphens w:val="0"/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325994C4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L’élève sait, à partir de la représentation, réaliser un parcours (fait par le PE ou par d’autres élèves).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31ACFBD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544662B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2B46BB4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538AC19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A3F71DE" w14:textId="77777777">
        <w:tc>
          <w:tcPr>
            <w:tcW w:w="627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66C1DB0" w14:textId="16DD2A74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4 ans</w:t>
            </w:r>
          </w:p>
        </w:tc>
        <w:tc>
          <w:tcPr>
            <w:tcW w:w="5382" w:type="dxa"/>
            <w:gridSpan w:val="2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CBBABDA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Orienter et utiliser correctement une feuille de papier, un livre ou un autre support d’écrit, en fonction de consignes, d’un but ou d’un projet précis.</w:t>
            </w:r>
          </w:p>
        </w:tc>
        <w:tc>
          <w:tcPr>
            <w:tcW w:w="1337" w:type="dxa"/>
            <w:gridSpan w:val="2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6BC858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695BD393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3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02D0A37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191AF54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288D0AF1" w14:textId="77777777">
        <w:tc>
          <w:tcPr>
            <w:tcW w:w="627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F00256B" w14:textId="6995D73C" w:rsidR="00A52533" w:rsidRDefault="00120FE1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6 ans</w:t>
            </w:r>
          </w:p>
        </w:tc>
        <w:tc>
          <w:tcPr>
            <w:tcW w:w="5382" w:type="dxa"/>
            <w:gridSpan w:val="2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3A8568F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Utiliser des marqueurs spatiaux adaptés (devant, derrière, droite, gauche, dessus, dessous, …) dans des récits, descriptions ou explications.</w:t>
            </w:r>
          </w:p>
        </w:tc>
        <w:tc>
          <w:tcPr>
            <w:tcW w:w="1337" w:type="dxa"/>
            <w:gridSpan w:val="2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C0D79E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0C095C9F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73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E32F5D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234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640ED84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</w:tbl>
    <w:p w14:paraId="45E99AE3" w14:textId="77777777" w:rsidR="00A52533" w:rsidRDefault="00A52533">
      <w:pPr>
        <w:pStyle w:val="Corpsdetexte"/>
      </w:pPr>
    </w:p>
    <w:p w14:paraId="2DE7E06A" w14:textId="77777777" w:rsidR="00A52533" w:rsidRDefault="00A52533">
      <w:pPr>
        <w:pageBreakBefore/>
        <w:suppressAutoHyphens w:val="0"/>
      </w:pPr>
    </w:p>
    <w:p w14:paraId="33991634" w14:textId="77777777" w:rsidR="00A52533" w:rsidRDefault="000D14B0">
      <w:pPr>
        <w:pStyle w:val="Corpsdetexte"/>
        <w:numPr>
          <w:ilvl w:val="0"/>
          <w:numId w:val="2"/>
        </w:numPr>
        <w:rPr>
          <w:rFonts w:ascii="Calibri Light" w:eastAsia="Calibri" w:hAnsi="Calibri Light" w:cs="Calibri Light"/>
          <w:color w:val="2E74B5"/>
          <w:sz w:val="28"/>
          <w:szCs w:val="28"/>
        </w:rPr>
      </w:pPr>
      <w:r>
        <w:t>Explorer le monde du vivant, des objets et de la matière</w:t>
      </w:r>
    </w:p>
    <w:tbl>
      <w:tblPr>
        <w:tblW w:w="0" w:type="auto"/>
        <w:tblInd w:w="-896" w:type="dxa"/>
        <w:tblLayout w:type="fixed"/>
        <w:tblLook w:val="0000" w:firstRow="0" w:lastRow="0" w:firstColumn="0" w:lastColumn="0" w:noHBand="0" w:noVBand="0"/>
      </w:tblPr>
      <w:tblGrid>
        <w:gridCol w:w="5659"/>
        <w:gridCol w:w="1361"/>
        <w:gridCol w:w="1361"/>
        <w:gridCol w:w="1361"/>
        <w:gridCol w:w="1406"/>
      </w:tblGrid>
      <w:tr w:rsidR="00A52533" w14:paraId="4AD74640" w14:textId="77777777">
        <w:tc>
          <w:tcPr>
            <w:tcW w:w="5659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2F59E9D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Cs w:val="24"/>
              </w:rPr>
            </w:pPr>
            <w:r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  <w:t>Compétences attendues</w:t>
            </w:r>
          </w:p>
        </w:tc>
        <w:tc>
          <w:tcPr>
            <w:tcW w:w="2722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298B7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Cs w:val="24"/>
              </w:rPr>
            </w:pPr>
            <w:r>
              <w:rPr>
                <w:rFonts w:ascii="Calibri Light" w:eastAsia="Calibri" w:hAnsi="Calibri Light" w:cs="Calibri Light"/>
                <w:color w:val="2E74B5"/>
                <w:szCs w:val="24"/>
              </w:rPr>
              <w:t>Auto-évaluation de l’élève</w:t>
            </w:r>
          </w:p>
        </w:tc>
        <w:tc>
          <w:tcPr>
            <w:tcW w:w="2767" w:type="dxa"/>
            <w:gridSpan w:val="2"/>
            <w:tcBorders>
              <w:top w:val="single" w:sz="20" w:space="0" w:color="000000"/>
              <w:left w:val="single" w:sz="8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139A0B5" w14:textId="77777777" w:rsidR="00A52533" w:rsidRDefault="000D14B0">
            <w:pPr>
              <w:keepNext/>
              <w:keepLines/>
              <w:suppressAutoHyphens w:val="0"/>
              <w:spacing w:before="40"/>
              <w:jc w:val="center"/>
            </w:pPr>
            <w:r>
              <w:rPr>
                <w:rFonts w:ascii="Calibri Light" w:eastAsia="Calibri" w:hAnsi="Calibri Light" w:cs="Calibri Light"/>
                <w:color w:val="2E74B5"/>
                <w:szCs w:val="24"/>
              </w:rPr>
              <w:t>Evaluation de l’enseignant</w:t>
            </w:r>
          </w:p>
        </w:tc>
      </w:tr>
      <w:tr w:rsidR="00A52533" w14:paraId="004DA722" w14:textId="77777777">
        <w:tc>
          <w:tcPr>
            <w:tcW w:w="5659" w:type="dxa"/>
            <w:vMerge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3FAEE0E3" w14:textId="77777777" w:rsidR="00A52533" w:rsidRDefault="00A52533">
            <w:pPr>
              <w:keepNext/>
              <w:keepLines/>
              <w:suppressAutoHyphens w:val="0"/>
              <w:snapToGrid w:val="0"/>
              <w:spacing w:before="40"/>
              <w:jc w:val="center"/>
              <w:rPr>
                <w:rFonts w:ascii="Calibri Light" w:eastAsia="Calibri" w:hAnsi="Calibri Light" w:cs="Calibri Light"/>
                <w:color w:val="2E74B5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32F643ED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avec l’aide d’un adulte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C989E4F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seul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75FE13EA" w14:textId="77777777" w:rsidR="00A52533" w:rsidRDefault="000D14B0">
            <w:pPr>
              <w:suppressAutoHyphens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J’y arrive avec l’aide d’un adulte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2F4EE255" w14:textId="77777777" w:rsidR="00A52533" w:rsidRDefault="000D14B0">
            <w:pPr>
              <w:suppressAutoHyphens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J’y arrive seul</w:t>
            </w:r>
          </w:p>
        </w:tc>
      </w:tr>
      <w:tr w:rsidR="00A52533" w14:paraId="3172DD60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3E116512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Reconnaitre les principales étapes du développement d’un animal ou d’un végétal, dans une situation d’observation du réel ou sur une image.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3C5F335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2B4163A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0697D4D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09CDA656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2F9C760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1EA38531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Connaitre les besoins essentiels de quelques animaux et végétaux.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02397010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708CBF5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2949EC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7A9B4D8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57637C9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3362829F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Situer et nommer les différentes parties du corps humain, sur soi ou sur une représentation.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539D1F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763815F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0B08C6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7006870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417F820A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6346EEC3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Connaitre et mettre en œuvre quelques règles d’hygiène corporelle et d’une vie saine.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3342996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1D03500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2322911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0025B43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3256936C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53AC8E3A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Choisir, utiliser et savoir désigner des outils et des matériaux adaptés à une situation, à des actions techniques spécifiques (plier, couper, coller, assembler, actionner, …)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1DD9321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30629EB4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26F21C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0C6FA697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F3593CF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3E626249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Réaliser des constructions ; construire des maquettes simples en fonction de plans ou d’instruction de montage.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F61725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386D76E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A779EA9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3A0EA751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944168E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25744DAF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Utiliser des objets numériques : appareil photo, tablette, ordinateur.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79D4F21C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79591D9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6AD05E8D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56C8327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A52533" w14:paraId="53D84A08" w14:textId="77777777">
        <w:tc>
          <w:tcPr>
            <w:tcW w:w="5659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14:paraId="242228F1" w14:textId="77777777" w:rsidR="00A52533" w:rsidRDefault="000D14B0">
            <w:pPr>
              <w:suppressAutoHyphens w:val="0"/>
              <w:jc w:val="both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Prendre en compte les risques de l’environnement familier proche (objets et comportements dangereux, produits toxiques).</w:t>
            </w: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4D8979D8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14:paraId="2E143A92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61" w:type="dxa"/>
            <w:tcBorders>
              <w:top w:val="single" w:sz="20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</w:tcPr>
          <w:p w14:paraId="5917CA7B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14:paraId="00BFA98E" w14:textId="77777777" w:rsidR="00A52533" w:rsidRDefault="00A52533">
            <w:pPr>
              <w:suppressAutoHyphens w:val="0"/>
              <w:snapToGrid w:val="0"/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</w:tbl>
    <w:p w14:paraId="2B9CFD82" w14:textId="77777777" w:rsidR="00A52533" w:rsidRDefault="00A52533">
      <w:pPr>
        <w:pStyle w:val="Corpsdetexte"/>
      </w:pPr>
    </w:p>
    <w:p w14:paraId="11AE7E8A" w14:textId="12FB68F7" w:rsidR="00E46E82" w:rsidRDefault="00724F41" w:rsidP="00E46E82">
      <w:r>
        <w:br w:type="page"/>
      </w:r>
    </w:p>
    <w:p w14:paraId="481E8413" w14:textId="5BFCD7E7" w:rsidR="00280840" w:rsidRDefault="00280840">
      <w:pPr>
        <w:suppressAutoHyphens w:val="0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522065" wp14:editId="596BC06D">
                <wp:simplePos x="0" y="0"/>
                <wp:positionH relativeFrom="column">
                  <wp:posOffset>4307205</wp:posOffset>
                </wp:positionH>
                <wp:positionV relativeFrom="paragraph">
                  <wp:posOffset>3796665</wp:posOffset>
                </wp:positionV>
                <wp:extent cx="1849755" cy="935990"/>
                <wp:effectExtent l="0" t="0" r="17145" b="1651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755" cy="935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007F1" w14:textId="77777777" w:rsidR="00280840" w:rsidRDefault="00280840" w:rsidP="00280840">
                            <w:r>
                              <w:t>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50522065" id="Rectangle 20" o:spid="_x0000_s1026" style="position:absolute;margin-left:339.15pt;margin-top:298.95pt;width:145.65pt;height:73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" fillcolor="white [3201]" strokecolor="black [3213]" strokeweight="1pt">
                <v:textbox>
                  <w:txbxContent>
                    <w:p w14:paraId="479007F1" w14:textId="77777777" w:rsidR="00280840" w:rsidRDefault="00280840" w:rsidP="00280840">
                      <w:r>
                        <w:t>Parents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4CC036" wp14:editId="15C1EBC5">
                <wp:simplePos x="0" y="0"/>
                <wp:positionH relativeFrom="column">
                  <wp:posOffset>2867660</wp:posOffset>
                </wp:positionH>
                <wp:positionV relativeFrom="paragraph">
                  <wp:posOffset>3796665</wp:posOffset>
                </wp:positionV>
                <wp:extent cx="1450340" cy="935990"/>
                <wp:effectExtent l="0" t="0" r="16510" b="1651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340" cy="935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3A795" w14:textId="77777777" w:rsidR="00280840" w:rsidRDefault="00280840" w:rsidP="00280840">
                            <w:r>
                              <w:t>Enseignants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274CC036" id="Rectangle 19" o:spid="_x0000_s1027" style="position:absolute;margin-left:225.8pt;margin-top:298.95pt;width:114.2pt;height:73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" fillcolor="white [3201]" strokecolor="black [3213]" strokeweight="1pt">
                <v:textbox>
                  <w:txbxContent>
                    <w:p w14:paraId="2F83A795" w14:textId="77777777" w:rsidR="00280840" w:rsidRDefault="00280840" w:rsidP="00280840">
                      <w:r>
                        <w:t>Enseignants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27803D" wp14:editId="4B7E93B2">
                <wp:simplePos x="0" y="0"/>
                <wp:positionH relativeFrom="column">
                  <wp:posOffset>1031875</wp:posOffset>
                </wp:positionH>
                <wp:positionV relativeFrom="paragraph">
                  <wp:posOffset>3795395</wp:posOffset>
                </wp:positionV>
                <wp:extent cx="1835785" cy="935990"/>
                <wp:effectExtent l="0" t="0" r="12065" b="1651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935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D60A1" w14:textId="77777777" w:rsidR="00280840" w:rsidRDefault="00280840" w:rsidP="00280840">
                            <w:r>
                              <w:t>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6F27803D" id="Rectangle 18" o:spid="_x0000_s1028" style="position:absolute;margin-left:81.25pt;margin-top:298.85pt;width:144.55pt;height:73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" fillcolor="white [3201]" strokecolor="black [3213]" strokeweight="1pt">
                <v:textbox>
                  <w:txbxContent>
                    <w:p w14:paraId="08FD60A1" w14:textId="77777777" w:rsidR="00280840" w:rsidRDefault="00280840" w:rsidP="00280840">
                      <w:r>
                        <w:t>Parents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0DFB9B" wp14:editId="51F4F72B">
                <wp:simplePos x="0" y="0"/>
                <wp:positionH relativeFrom="column">
                  <wp:posOffset>-406731</wp:posOffset>
                </wp:positionH>
                <wp:positionV relativeFrom="paragraph">
                  <wp:posOffset>3795809</wp:posOffset>
                </wp:positionV>
                <wp:extent cx="1440000" cy="936000"/>
                <wp:effectExtent l="0" t="0" r="27305" b="1651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936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E3B3B3" w14:textId="77777777" w:rsidR="00280840" w:rsidRDefault="00280840" w:rsidP="00280840">
                            <w:r>
                              <w:t>Enseignants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0E0DFB9B" id="Rectangle 17" o:spid="_x0000_s1029" style="position:absolute;margin-left:-32.05pt;margin-top:298.9pt;width:113.4pt;height:73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" fillcolor="white [3201]" strokecolor="black [3213]" strokeweight="1pt">
                <v:textbox>
                  <w:txbxContent>
                    <w:p w14:paraId="2DE3B3B3" w14:textId="77777777" w:rsidR="00280840" w:rsidRDefault="00280840" w:rsidP="00280840">
                      <w:r>
                        <w:t>Enseignants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385EA6" wp14:editId="3DBB0EDA">
                <wp:simplePos x="0" y="0"/>
                <wp:positionH relativeFrom="column">
                  <wp:posOffset>4315626</wp:posOffset>
                </wp:positionH>
                <wp:positionV relativeFrom="paragraph">
                  <wp:posOffset>8536333</wp:posOffset>
                </wp:positionV>
                <wp:extent cx="1850114" cy="935990"/>
                <wp:effectExtent l="0" t="0" r="17145" b="1651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114" cy="935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F6E35" w14:textId="77777777" w:rsidR="00280840" w:rsidRDefault="00280840" w:rsidP="00280840">
                            <w:r>
                              <w:t>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03385EA6" id="Rectangle 10" o:spid="_x0000_s1030" style="position:absolute;margin-left:339.8pt;margin-top:672.15pt;width:145.7pt;height:73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" fillcolor="white [3201]" strokecolor="black [3213]" strokeweight="1pt">
                <v:textbox>
                  <w:txbxContent>
                    <w:p w14:paraId="71BF6E35" w14:textId="77777777" w:rsidR="00280840" w:rsidRDefault="00280840" w:rsidP="00280840">
                      <w:r>
                        <w:t>Parents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F58652" wp14:editId="4C35A00E">
                <wp:simplePos x="0" y="0"/>
                <wp:positionH relativeFrom="column">
                  <wp:posOffset>2876440</wp:posOffset>
                </wp:positionH>
                <wp:positionV relativeFrom="paragraph">
                  <wp:posOffset>8536333</wp:posOffset>
                </wp:positionV>
                <wp:extent cx="1450781" cy="936000"/>
                <wp:effectExtent l="0" t="0" r="16510" b="165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781" cy="936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C2EB6A" w14:textId="77777777" w:rsidR="00280840" w:rsidRDefault="00280840" w:rsidP="00280840">
                            <w:r>
                              <w:t>Enseignants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26F58652" id="Rectangle 9" o:spid="_x0000_s1031" style="position:absolute;margin-left:226.5pt;margin-top:672.15pt;width:114.25pt;height:7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" fillcolor="white [3201]" strokecolor="black [3213]" strokeweight="1pt">
                <v:textbox>
                  <w:txbxContent>
                    <w:p w14:paraId="4BC2EB6A" w14:textId="77777777" w:rsidR="00280840" w:rsidRDefault="00280840" w:rsidP="00280840">
                      <w:r>
                        <w:t>Enseignants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BAE794" wp14:editId="404A1147">
                <wp:simplePos x="0" y="0"/>
                <wp:positionH relativeFrom="column">
                  <wp:posOffset>1040130</wp:posOffset>
                </wp:positionH>
                <wp:positionV relativeFrom="paragraph">
                  <wp:posOffset>8535035</wp:posOffset>
                </wp:positionV>
                <wp:extent cx="1836000" cy="936000"/>
                <wp:effectExtent l="0" t="0" r="12065" b="1651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936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DF1AA6" w14:textId="67CE5BBF" w:rsidR="00280840" w:rsidRDefault="00280840" w:rsidP="00280840">
                            <w:r>
                              <w:t>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2EBAE794" id="Rectangle 8" o:spid="_x0000_s1032" style="position:absolute;margin-left:81.9pt;margin-top:672.05pt;width:144.55pt;height:73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" fillcolor="white [3201]" strokecolor="black [3213]" strokeweight="1pt">
                <v:textbox>
                  <w:txbxContent>
                    <w:p w14:paraId="3FDF1AA6" w14:textId="67CE5BBF" w:rsidR="00280840" w:rsidRDefault="00280840" w:rsidP="00280840">
                      <w:r>
                        <w:t>Parents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80DEBE" wp14:editId="7485A29D">
                <wp:simplePos x="0" y="0"/>
                <wp:positionH relativeFrom="column">
                  <wp:posOffset>-398780</wp:posOffset>
                </wp:positionH>
                <wp:positionV relativeFrom="paragraph">
                  <wp:posOffset>8535339</wp:posOffset>
                </wp:positionV>
                <wp:extent cx="1440000" cy="936000"/>
                <wp:effectExtent l="0" t="0" r="27305" b="1651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936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E52A4A" w14:textId="105C8C2F" w:rsidR="00280840" w:rsidRDefault="00280840" w:rsidP="00280840">
                            <w:r>
                              <w:t>Enseignants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0180DEBE" id="Rectangle 7" o:spid="_x0000_s1033" style="position:absolute;margin-left:-31.4pt;margin-top:672.05pt;width:113.4pt;height:7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" fillcolor="white [3201]" strokecolor="black [3213]" strokeweight="1pt">
                <v:textbox>
                  <w:txbxContent>
                    <w:p w14:paraId="30E52A4A" w14:textId="105C8C2F" w:rsidR="00280840" w:rsidRDefault="00280840" w:rsidP="00280840">
                      <w:r>
                        <w:t>Enseignants</w:t>
                      </w:r>
                    </w:p>
                  </w:txbxContent>
                </v:textbox>
              </v:rect>
            </w:pict>
          </mc:Fallback>
        </mc:AlternateContent>
      </w:r>
      <w:r w:rsidRPr="00280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8B89D2" wp14:editId="45BC485C">
                <wp:simplePos x="0" y="0"/>
                <wp:positionH relativeFrom="margin">
                  <wp:posOffset>-398145</wp:posOffset>
                </wp:positionH>
                <wp:positionV relativeFrom="paragraph">
                  <wp:posOffset>4897755</wp:posOffset>
                </wp:positionV>
                <wp:extent cx="6578600" cy="260985"/>
                <wp:effectExtent l="0" t="0" r="12700" b="247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600" cy="2609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3F5BB" w14:textId="42D59BD1" w:rsidR="00280840" w:rsidRPr="002D4F43" w:rsidRDefault="00280840" w:rsidP="00280840">
                            <w:pPr>
                              <w:jc w:val="center"/>
                            </w:pPr>
                            <w:r>
                              <w:t xml:space="preserve">Année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D4F43">
                              <w:t>/</w:t>
                            </w:r>
                            <w:r>
                              <w:tab/>
                            </w:r>
                            <w:r w:rsidRPr="002D4F43">
                              <w:t> : Petite Section</w:t>
                            </w:r>
                            <w:r>
                              <w:t xml:space="preserve"> (PS)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2E8B89D2" id="Rectangle 6" o:spid="_x0000_s1034" style="position:absolute;margin-left:-31.35pt;margin-top:385.65pt;width:518pt;height:20.55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" fillcolor="white [3201]" strokecolor="black [3213]" strokeweight="1pt">
                <v:textbox>
                  <w:txbxContent>
                    <w:p w14:paraId="53B3F5BB" w14:textId="42D59BD1" w:rsidR="00280840" w:rsidRPr="002D4F43" w:rsidRDefault="00280840" w:rsidP="00280840">
                      <w:pPr>
                        <w:jc w:val="center"/>
                      </w:pPr>
                      <w:r>
                        <w:t xml:space="preserve">Année </w:t>
                      </w:r>
                      <w:r>
                        <w:tab/>
                      </w:r>
                      <w:r>
                        <w:tab/>
                      </w:r>
                      <w:r w:rsidRPr="002D4F43">
                        <w:t>/</w:t>
                      </w:r>
                      <w:r>
                        <w:tab/>
                      </w:r>
                      <w:r w:rsidRPr="002D4F43">
                        <w:t> : Petite Section</w:t>
                      </w:r>
                      <w:r>
                        <w:t xml:space="preserve"> (PS)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80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C0BAE9" wp14:editId="6330DDD7">
                <wp:simplePos x="0" y="0"/>
                <wp:positionH relativeFrom="column">
                  <wp:posOffset>2875915</wp:posOffset>
                </wp:positionH>
                <wp:positionV relativeFrom="paragraph">
                  <wp:posOffset>5154930</wp:posOffset>
                </wp:positionV>
                <wp:extent cx="3289300" cy="4319905"/>
                <wp:effectExtent l="0" t="0" r="25400" b="234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0" cy="4319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825C2" w14:textId="77777777" w:rsidR="00280840" w:rsidRDefault="00280840" w:rsidP="00280840">
                            <w:r w:rsidRPr="002D4F43">
                              <w:t>Commentaires</w:t>
                            </w:r>
                            <w:r>
                              <w:t> :</w:t>
                            </w:r>
                          </w:p>
                          <w:p w14:paraId="1B0D4903" w14:textId="77777777" w:rsidR="00280840" w:rsidRDefault="00280840" w:rsidP="00280840"/>
                          <w:p w14:paraId="67B6C125" w14:textId="77777777" w:rsidR="00280840" w:rsidRDefault="00280840" w:rsidP="00280840"/>
                          <w:p w14:paraId="691C8619" w14:textId="77777777" w:rsidR="00280840" w:rsidRDefault="00280840" w:rsidP="00280840"/>
                          <w:p w14:paraId="06516F3C" w14:textId="77777777" w:rsidR="00280840" w:rsidRDefault="00280840" w:rsidP="00280840"/>
                          <w:p w14:paraId="7D2517D3" w14:textId="34F811C1" w:rsidR="00280840" w:rsidRDefault="00280840" w:rsidP="00280840"/>
                          <w:p w14:paraId="2BCDE910" w14:textId="1572DD63" w:rsidR="00280840" w:rsidRDefault="00280840" w:rsidP="00280840"/>
                          <w:p w14:paraId="72A3D8E2" w14:textId="12C43F9B" w:rsidR="00280840" w:rsidRDefault="00280840" w:rsidP="00280840"/>
                          <w:p w14:paraId="0DC8C732" w14:textId="6A8E913E" w:rsidR="00280840" w:rsidRDefault="00280840" w:rsidP="00280840"/>
                          <w:p w14:paraId="7A66EDAF" w14:textId="59B93D92" w:rsidR="00280840" w:rsidRDefault="00280840" w:rsidP="00280840"/>
                          <w:p w14:paraId="1310015A" w14:textId="677F91C7" w:rsidR="00280840" w:rsidRDefault="00280840" w:rsidP="00280840"/>
                          <w:p w14:paraId="68108B5F" w14:textId="77777777" w:rsidR="00280840" w:rsidRDefault="00280840" w:rsidP="00280840"/>
                          <w:p w14:paraId="5DBFA5C2" w14:textId="77777777" w:rsidR="00280840" w:rsidRDefault="00280840" w:rsidP="00280840"/>
                          <w:p w14:paraId="1C46F30C" w14:textId="77777777" w:rsidR="00280840" w:rsidRDefault="00280840" w:rsidP="00280840"/>
                          <w:p w14:paraId="68E6D897" w14:textId="77777777" w:rsidR="00280840" w:rsidRPr="002D4F43" w:rsidRDefault="00280840" w:rsidP="00280840"/>
                          <w:p w14:paraId="7B1012C3" w14:textId="77777777" w:rsidR="00280840" w:rsidRDefault="00280840" w:rsidP="00280840">
                            <w:r w:rsidRPr="002D4F43">
                              <w:t>Date</w:t>
                            </w:r>
                            <w:r>
                              <w:t xml:space="preserve"> de présentation aux parents</w:t>
                            </w:r>
                            <w:r w:rsidRPr="002D4F43">
                              <w:t xml:space="preserve"> : </w:t>
                            </w:r>
                          </w:p>
                          <w:p w14:paraId="32ACB0FC" w14:textId="77777777" w:rsidR="00280840" w:rsidRDefault="00280840" w:rsidP="00280840"/>
                          <w:p w14:paraId="260E8DFD" w14:textId="743B4660" w:rsidR="00280840" w:rsidRPr="002D4F43" w:rsidRDefault="00280840" w:rsidP="00280840">
                            <w:r>
                              <w:t>Signatures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5BC0BAE9" id="Rectangle 5" o:spid="_x0000_s1035" style="position:absolute;margin-left:226.45pt;margin-top:405.9pt;width:259pt;height:3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" fillcolor="white [3201]" strokecolor="black [3213]" strokeweight="1pt">
                <v:textbox>
                  <w:txbxContent>
                    <w:p w14:paraId="0E3825C2" w14:textId="77777777" w:rsidR="00280840" w:rsidRDefault="00280840" w:rsidP="00280840">
                      <w:r w:rsidRPr="002D4F43">
                        <w:t>Commentaires</w:t>
                      </w:r>
                      <w:r>
                        <w:t> :</w:t>
                      </w:r>
                    </w:p>
                    <w:p w14:paraId="1B0D4903" w14:textId="77777777" w:rsidR="00280840" w:rsidRDefault="00280840" w:rsidP="00280840"/>
                    <w:p w14:paraId="67B6C125" w14:textId="77777777" w:rsidR="00280840" w:rsidRDefault="00280840" w:rsidP="00280840"/>
                    <w:p w14:paraId="691C8619" w14:textId="77777777" w:rsidR="00280840" w:rsidRDefault="00280840" w:rsidP="00280840"/>
                    <w:p w14:paraId="06516F3C" w14:textId="77777777" w:rsidR="00280840" w:rsidRDefault="00280840" w:rsidP="00280840"/>
                    <w:p w14:paraId="7D2517D3" w14:textId="34F811C1" w:rsidR="00280840" w:rsidRDefault="00280840" w:rsidP="00280840"/>
                    <w:p w14:paraId="2BCDE910" w14:textId="1572DD63" w:rsidR="00280840" w:rsidRDefault="00280840" w:rsidP="00280840"/>
                    <w:p w14:paraId="72A3D8E2" w14:textId="12C43F9B" w:rsidR="00280840" w:rsidRDefault="00280840" w:rsidP="00280840"/>
                    <w:p w14:paraId="0DC8C732" w14:textId="6A8E913E" w:rsidR="00280840" w:rsidRDefault="00280840" w:rsidP="00280840"/>
                    <w:p w14:paraId="7A66EDAF" w14:textId="59B93D92" w:rsidR="00280840" w:rsidRDefault="00280840" w:rsidP="00280840"/>
                    <w:p w14:paraId="1310015A" w14:textId="677F91C7" w:rsidR="00280840" w:rsidRDefault="00280840" w:rsidP="00280840"/>
                    <w:p w14:paraId="68108B5F" w14:textId="77777777" w:rsidR="00280840" w:rsidRDefault="00280840" w:rsidP="00280840"/>
                    <w:p w14:paraId="5DBFA5C2" w14:textId="77777777" w:rsidR="00280840" w:rsidRDefault="00280840" w:rsidP="00280840"/>
                    <w:p w14:paraId="1C46F30C" w14:textId="77777777" w:rsidR="00280840" w:rsidRDefault="00280840" w:rsidP="00280840"/>
                    <w:p w14:paraId="68E6D897" w14:textId="77777777" w:rsidR="00280840" w:rsidRPr="002D4F43" w:rsidRDefault="00280840" w:rsidP="00280840"/>
                    <w:p w14:paraId="7B1012C3" w14:textId="77777777" w:rsidR="00280840" w:rsidRDefault="00280840" w:rsidP="00280840">
                      <w:r w:rsidRPr="002D4F43">
                        <w:t>Date</w:t>
                      </w:r>
                      <w:r>
                        <w:t xml:space="preserve"> de présentation aux parents</w:t>
                      </w:r>
                      <w:r w:rsidRPr="002D4F43">
                        <w:t xml:space="preserve"> : </w:t>
                      </w:r>
                    </w:p>
                    <w:p w14:paraId="32ACB0FC" w14:textId="77777777" w:rsidR="00280840" w:rsidRDefault="00280840" w:rsidP="00280840"/>
                    <w:p w14:paraId="260E8DFD" w14:textId="743B4660" w:rsidR="00280840" w:rsidRPr="002D4F43" w:rsidRDefault="00280840" w:rsidP="00280840">
                      <w:r>
                        <w:t>Signatures</w:t>
                      </w:r>
                      <w: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  <w:r w:rsidRPr="00280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25A4E9" wp14:editId="64BB7AF0">
                <wp:simplePos x="0" y="0"/>
                <wp:positionH relativeFrom="column">
                  <wp:posOffset>-399415</wp:posOffset>
                </wp:positionH>
                <wp:positionV relativeFrom="paragraph">
                  <wp:posOffset>5155261</wp:posOffset>
                </wp:positionV>
                <wp:extent cx="3289300" cy="4319905"/>
                <wp:effectExtent l="0" t="0" r="25400" b="234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0" cy="4319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10E55" w14:textId="77777777" w:rsidR="00280840" w:rsidRDefault="00280840" w:rsidP="00280840">
                            <w:r w:rsidRPr="002D4F43">
                              <w:t>Commentaires</w:t>
                            </w:r>
                            <w:r>
                              <w:t> :</w:t>
                            </w:r>
                          </w:p>
                          <w:p w14:paraId="0C9FAD3F" w14:textId="77777777" w:rsidR="00280840" w:rsidRDefault="00280840" w:rsidP="00280840"/>
                          <w:p w14:paraId="64C5FF9C" w14:textId="77777777" w:rsidR="00280840" w:rsidRDefault="00280840" w:rsidP="00280840"/>
                          <w:p w14:paraId="1AEBE694" w14:textId="77777777" w:rsidR="00280840" w:rsidRDefault="00280840" w:rsidP="00280840"/>
                          <w:p w14:paraId="66F98C9C" w14:textId="77777777" w:rsidR="00280840" w:rsidRDefault="00280840" w:rsidP="00280840"/>
                          <w:p w14:paraId="0E943C81" w14:textId="77777777" w:rsidR="00280840" w:rsidRDefault="00280840" w:rsidP="00280840"/>
                          <w:p w14:paraId="67E1CFB1" w14:textId="77777777" w:rsidR="00280840" w:rsidRDefault="00280840" w:rsidP="00280840"/>
                          <w:p w14:paraId="5CE9A74B" w14:textId="07A94F94" w:rsidR="00280840" w:rsidRDefault="00280840" w:rsidP="00280840"/>
                          <w:p w14:paraId="055E8795" w14:textId="26C219F5" w:rsidR="00280840" w:rsidRDefault="00280840" w:rsidP="00280840"/>
                          <w:p w14:paraId="7F6A8F36" w14:textId="36050833" w:rsidR="00280840" w:rsidRDefault="00280840" w:rsidP="00280840"/>
                          <w:p w14:paraId="7A18507C" w14:textId="11D49B96" w:rsidR="00280840" w:rsidRDefault="00280840" w:rsidP="00280840"/>
                          <w:p w14:paraId="24618AC2" w14:textId="4D14EFF8" w:rsidR="00280840" w:rsidRDefault="00280840" w:rsidP="00280840"/>
                          <w:p w14:paraId="3746DF7A" w14:textId="77777777" w:rsidR="00280840" w:rsidRDefault="00280840" w:rsidP="00280840"/>
                          <w:p w14:paraId="16B3ECBB" w14:textId="7A126522" w:rsidR="00280840" w:rsidRDefault="00280840" w:rsidP="00280840"/>
                          <w:p w14:paraId="0F8D81DA" w14:textId="77777777" w:rsidR="00280840" w:rsidRPr="002D4F43" w:rsidRDefault="00280840" w:rsidP="00280840"/>
                          <w:p w14:paraId="42BB3959" w14:textId="77777777" w:rsidR="00280840" w:rsidRDefault="00280840" w:rsidP="00280840">
                            <w:r w:rsidRPr="002D4F43">
                              <w:t>Date</w:t>
                            </w:r>
                            <w:r>
                              <w:t xml:space="preserve"> de présentation aux parents</w:t>
                            </w:r>
                            <w:r w:rsidRPr="002D4F43">
                              <w:t xml:space="preserve"> : </w:t>
                            </w:r>
                          </w:p>
                          <w:p w14:paraId="2393EB2B" w14:textId="77777777" w:rsidR="00280840" w:rsidRDefault="00280840" w:rsidP="00280840"/>
                          <w:p w14:paraId="7CB1904F" w14:textId="64F6F533" w:rsidR="00280840" w:rsidRPr="002D4F43" w:rsidRDefault="00280840" w:rsidP="00280840">
                            <w:r>
                              <w:t>Signatures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4825A4E9" id="Rectangle 4" o:spid="_x0000_s1036" style="position:absolute;margin-left:-31.45pt;margin-top:405.95pt;width:259pt;height:34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" fillcolor="white [3201]" strokecolor="black [3213]" strokeweight="1pt">
                <v:textbox>
                  <w:txbxContent>
                    <w:p w14:paraId="3C510E55" w14:textId="77777777" w:rsidR="00280840" w:rsidRDefault="00280840" w:rsidP="00280840">
                      <w:r w:rsidRPr="002D4F43">
                        <w:t>Commentaires</w:t>
                      </w:r>
                      <w:r>
                        <w:t> :</w:t>
                      </w:r>
                    </w:p>
                    <w:p w14:paraId="0C9FAD3F" w14:textId="77777777" w:rsidR="00280840" w:rsidRDefault="00280840" w:rsidP="00280840"/>
                    <w:p w14:paraId="64C5FF9C" w14:textId="77777777" w:rsidR="00280840" w:rsidRDefault="00280840" w:rsidP="00280840"/>
                    <w:p w14:paraId="1AEBE694" w14:textId="77777777" w:rsidR="00280840" w:rsidRDefault="00280840" w:rsidP="00280840"/>
                    <w:p w14:paraId="66F98C9C" w14:textId="77777777" w:rsidR="00280840" w:rsidRDefault="00280840" w:rsidP="00280840"/>
                    <w:p w14:paraId="0E943C81" w14:textId="77777777" w:rsidR="00280840" w:rsidRDefault="00280840" w:rsidP="00280840"/>
                    <w:p w14:paraId="67E1CFB1" w14:textId="77777777" w:rsidR="00280840" w:rsidRDefault="00280840" w:rsidP="00280840"/>
                    <w:p w14:paraId="5CE9A74B" w14:textId="07A94F94" w:rsidR="00280840" w:rsidRDefault="00280840" w:rsidP="00280840"/>
                    <w:p w14:paraId="055E8795" w14:textId="26C219F5" w:rsidR="00280840" w:rsidRDefault="00280840" w:rsidP="00280840"/>
                    <w:p w14:paraId="7F6A8F36" w14:textId="36050833" w:rsidR="00280840" w:rsidRDefault="00280840" w:rsidP="00280840"/>
                    <w:p w14:paraId="7A18507C" w14:textId="11D49B96" w:rsidR="00280840" w:rsidRDefault="00280840" w:rsidP="00280840"/>
                    <w:p w14:paraId="24618AC2" w14:textId="4D14EFF8" w:rsidR="00280840" w:rsidRDefault="00280840" w:rsidP="00280840"/>
                    <w:p w14:paraId="3746DF7A" w14:textId="77777777" w:rsidR="00280840" w:rsidRDefault="00280840" w:rsidP="00280840"/>
                    <w:p w14:paraId="16B3ECBB" w14:textId="7A126522" w:rsidR="00280840" w:rsidRDefault="00280840" w:rsidP="00280840"/>
                    <w:p w14:paraId="0F8D81DA" w14:textId="77777777" w:rsidR="00280840" w:rsidRPr="002D4F43" w:rsidRDefault="00280840" w:rsidP="00280840"/>
                    <w:p w14:paraId="42BB3959" w14:textId="77777777" w:rsidR="00280840" w:rsidRDefault="00280840" w:rsidP="00280840">
                      <w:r w:rsidRPr="002D4F43">
                        <w:t>Date</w:t>
                      </w:r>
                      <w:r>
                        <w:t xml:space="preserve"> de présentation aux parents</w:t>
                      </w:r>
                      <w:r w:rsidRPr="002D4F43">
                        <w:t xml:space="preserve"> : </w:t>
                      </w:r>
                    </w:p>
                    <w:p w14:paraId="2393EB2B" w14:textId="77777777" w:rsidR="00280840" w:rsidRDefault="00280840" w:rsidP="00280840"/>
                    <w:p w14:paraId="7CB1904F" w14:textId="64F6F533" w:rsidR="00280840" w:rsidRPr="002D4F43" w:rsidRDefault="00280840" w:rsidP="00280840">
                      <w:r>
                        <w:t>Signatures</w:t>
                      </w:r>
                      <w: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  <w:r w:rsidRPr="00280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7A7F94" wp14:editId="0768305E">
                <wp:simplePos x="0" y="0"/>
                <wp:positionH relativeFrom="column">
                  <wp:posOffset>-408305</wp:posOffset>
                </wp:positionH>
                <wp:positionV relativeFrom="paragraph">
                  <wp:posOffset>418465</wp:posOffset>
                </wp:positionV>
                <wp:extent cx="3289300" cy="4320000"/>
                <wp:effectExtent l="0" t="0" r="25400" b="234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0" cy="4320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DC3579" w14:textId="77777777" w:rsidR="00280840" w:rsidRDefault="00280840" w:rsidP="00280840">
                            <w:r w:rsidRPr="002D4F43">
                              <w:t>Commentaires</w:t>
                            </w:r>
                            <w:r>
                              <w:t> :</w:t>
                            </w:r>
                          </w:p>
                          <w:p w14:paraId="38FC22DF" w14:textId="77777777" w:rsidR="00280840" w:rsidRDefault="00280840" w:rsidP="00280840"/>
                          <w:p w14:paraId="3BD29C87" w14:textId="77777777" w:rsidR="00280840" w:rsidRDefault="00280840" w:rsidP="00280840"/>
                          <w:p w14:paraId="19CBC6E1" w14:textId="77777777" w:rsidR="00280840" w:rsidRDefault="00280840" w:rsidP="00280840"/>
                          <w:p w14:paraId="3999656E" w14:textId="77777777" w:rsidR="00280840" w:rsidRDefault="00280840" w:rsidP="00280840"/>
                          <w:p w14:paraId="4CD4EF92" w14:textId="6B76FAA8" w:rsidR="00280840" w:rsidRDefault="00280840" w:rsidP="00280840"/>
                          <w:p w14:paraId="4E7AF006" w14:textId="5D56ECB8" w:rsidR="00280840" w:rsidRDefault="00280840" w:rsidP="00280840"/>
                          <w:p w14:paraId="6AC4472D" w14:textId="06EB7E9D" w:rsidR="00280840" w:rsidRDefault="00280840" w:rsidP="00280840"/>
                          <w:p w14:paraId="13650ADB" w14:textId="265E216B" w:rsidR="00280840" w:rsidRDefault="00280840" w:rsidP="00280840"/>
                          <w:p w14:paraId="0434BFA5" w14:textId="77777777" w:rsidR="00280840" w:rsidRDefault="00280840" w:rsidP="00280840"/>
                          <w:p w14:paraId="1FF7A03D" w14:textId="77777777" w:rsidR="00280840" w:rsidRDefault="00280840" w:rsidP="00280840"/>
                          <w:p w14:paraId="79CB02B9" w14:textId="77777777" w:rsidR="00280840" w:rsidRDefault="00280840" w:rsidP="00280840"/>
                          <w:p w14:paraId="7C3466BE" w14:textId="77777777" w:rsidR="00280840" w:rsidRDefault="00280840" w:rsidP="00280840"/>
                          <w:p w14:paraId="01568AD4" w14:textId="77777777" w:rsidR="00280840" w:rsidRDefault="00280840" w:rsidP="00280840"/>
                          <w:p w14:paraId="7018879B" w14:textId="77777777" w:rsidR="00280840" w:rsidRPr="002D4F43" w:rsidRDefault="00280840" w:rsidP="00280840"/>
                          <w:p w14:paraId="78174609" w14:textId="77777777" w:rsidR="00280840" w:rsidRDefault="00280840" w:rsidP="00280840">
                            <w:r w:rsidRPr="002D4F43">
                              <w:t>Date</w:t>
                            </w:r>
                            <w:r>
                              <w:t xml:space="preserve"> de présentation aux parents</w:t>
                            </w:r>
                            <w:r w:rsidRPr="002D4F43">
                              <w:t xml:space="preserve"> : </w:t>
                            </w:r>
                          </w:p>
                          <w:p w14:paraId="2FE6AEE6" w14:textId="77777777" w:rsidR="00280840" w:rsidRDefault="00280840" w:rsidP="00280840"/>
                          <w:p w14:paraId="3FD0691F" w14:textId="77777777" w:rsidR="00280840" w:rsidRPr="002D4F43" w:rsidRDefault="00280840" w:rsidP="00280840">
                            <w:r>
                              <w:t>Signatures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497A7F94" id="Rectangle 1" o:spid="_x0000_s1037" style="position:absolute;margin-left:-32.15pt;margin-top:32.95pt;width:259pt;height:340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" fillcolor="white [3201]" strokecolor="black [3213]" strokeweight="1pt">
                <v:textbox>
                  <w:txbxContent>
                    <w:p w14:paraId="36DC3579" w14:textId="77777777" w:rsidR="00280840" w:rsidRDefault="00280840" w:rsidP="00280840">
                      <w:r w:rsidRPr="002D4F43">
                        <w:t>Commentaires</w:t>
                      </w:r>
                      <w:r>
                        <w:t> :</w:t>
                      </w:r>
                    </w:p>
                    <w:p w14:paraId="38FC22DF" w14:textId="77777777" w:rsidR="00280840" w:rsidRDefault="00280840" w:rsidP="00280840"/>
                    <w:p w14:paraId="3BD29C87" w14:textId="77777777" w:rsidR="00280840" w:rsidRDefault="00280840" w:rsidP="00280840"/>
                    <w:p w14:paraId="19CBC6E1" w14:textId="77777777" w:rsidR="00280840" w:rsidRDefault="00280840" w:rsidP="00280840"/>
                    <w:p w14:paraId="3999656E" w14:textId="77777777" w:rsidR="00280840" w:rsidRDefault="00280840" w:rsidP="00280840"/>
                    <w:p w14:paraId="4CD4EF92" w14:textId="6B76FAA8" w:rsidR="00280840" w:rsidRDefault="00280840" w:rsidP="00280840"/>
                    <w:p w14:paraId="4E7AF006" w14:textId="5D56ECB8" w:rsidR="00280840" w:rsidRDefault="00280840" w:rsidP="00280840"/>
                    <w:p w14:paraId="6AC4472D" w14:textId="06EB7E9D" w:rsidR="00280840" w:rsidRDefault="00280840" w:rsidP="00280840"/>
                    <w:p w14:paraId="13650ADB" w14:textId="265E216B" w:rsidR="00280840" w:rsidRDefault="00280840" w:rsidP="00280840"/>
                    <w:p w14:paraId="0434BFA5" w14:textId="77777777" w:rsidR="00280840" w:rsidRDefault="00280840" w:rsidP="00280840"/>
                    <w:p w14:paraId="1FF7A03D" w14:textId="77777777" w:rsidR="00280840" w:rsidRDefault="00280840" w:rsidP="00280840"/>
                    <w:p w14:paraId="79CB02B9" w14:textId="77777777" w:rsidR="00280840" w:rsidRDefault="00280840" w:rsidP="00280840"/>
                    <w:p w14:paraId="7C3466BE" w14:textId="77777777" w:rsidR="00280840" w:rsidRDefault="00280840" w:rsidP="00280840"/>
                    <w:p w14:paraId="01568AD4" w14:textId="77777777" w:rsidR="00280840" w:rsidRDefault="00280840" w:rsidP="00280840"/>
                    <w:p w14:paraId="7018879B" w14:textId="77777777" w:rsidR="00280840" w:rsidRPr="002D4F43" w:rsidRDefault="00280840" w:rsidP="00280840"/>
                    <w:p w14:paraId="78174609" w14:textId="77777777" w:rsidR="00280840" w:rsidRDefault="00280840" w:rsidP="00280840">
                      <w:r w:rsidRPr="002D4F43">
                        <w:t>Date</w:t>
                      </w:r>
                      <w:r>
                        <w:t xml:space="preserve"> de présentation aux parents</w:t>
                      </w:r>
                      <w:r w:rsidRPr="002D4F43">
                        <w:t xml:space="preserve"> : </w:t>
                      </w:r>
                    </w:p>
                    <w:p w14:paraId="2FE6AEE6" w14:textId="77777777" w:rsidR="00280840" w:rsidRDefault="00280840" w:rsidP="00280840"/>
                    <w:p w14:paraId="3FD0691F" w14:textId="77777777" w:rsidR="00280840" w:rsidRPr="002D4F43" w:rsidRDefault="00280840" w:rsidP="00280840">
                      <w:r>
                        <w:t>Signatures</w:t>
                      </w:r>
                    </w:p>
                  </w:txbxContent>
                </v:textbox>
              </v:rect>
            </w:pict>
          </mc:Fallback>
        </mc:AlternateContent>
      </w:r>
      <w:r w:rsidRPr="00280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17E229" wp14:editId="43143E32">
                <wp:simplePos x="0" y="0"/>
                <wp:positionH relativeFrom="column">
                  <wp:posOffset>2870835</wp:posOffset>
                </wp:positionH>
                <wp:positionV relativeFrom="paragraph">
                  <wp:posOffset>418465</wp:posOffset>
                </wp:positionV>
                <wp:extent cx="3289300" cy="4320000"/>
                <wp:effectExtent l="0" t="0" r="25400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0" cy="4320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5DB39D" w14:textId="77777777" w:rsidR="00280840" w:rsidRDefault="00280840" w:rsidP="00280840">
                            <w:r w:rsidRPr="002D4F43">
                              <w:t>Commentaires</w:t>
                            </w:r>
                            <w:r>
                              <w:t> :</w:t>
                            </w:r>
                          </w:p>
                          <w:p w14:paraId="5AC05058" w14:textId="77777777" w:rsidR="00280840" w:rsidRDefault="00280840" w:rsidP="00280840"/>
                          <w:p w14:paraId="1ED736A8" w14:textId="77777777" w:rsidR="00280840" w:rsidRDefault="00280840" w:rsidP="00280840"/>
                          <w:p w14:paraId="41589A15" w14:textId="77777777" w:rsidR="00280840" w:rsidRDefault="00280840" w:rsidP="00280840"/>
                          <w:p w14:paraId="7F1BE34E" w14:textId="77777777" w:rsidR="00280840" w:rsidRDefault="00280840" w:rsidP="00280840"/>
                          <w:p w14:paraId="6BEC12B5" w14:textId="77777777" w:rsidR="00280840" w:rsidRDefault="00280840" w:rsidP="00280840"/>
                          <w:p w14:paraId="5A968ED5" w14:textId="77777777" w:rsidR="00280840" w:rsidRDefault="00280840" w:rsidP="00280840"/>
                          <w:p w14:paraId="5CF25C91" w14:textId="76A8D223" w:rsidR="00280840" w:rsidRDefault="00280840" w:rsidP="00280840"/>
                          <w:p w14:paraId="45928792" w14:textId="2167B373" w:rsidR="00280840" w:rsidRDefault="00280840" w:rsidP="00280840"/>
                          <w:p w14:paraId="225BFA3A" w14:textId="3D9B466E" w:rsidR="00280840" w:rsidRDefault="00280840" w:rsidP="00280840"/>
                          <w:p w14:paraId="08E9CF1E" w14:textId="0CBB6D9F" w:rsidR="00280840" w:rsidRDefault="00280840" w:rsidP="00280840"/>
                          <w:p w14:paraId="0D691753" w14:textId="77777777" w:rsidR="00280840" w:rsidRDefault="00280840" w:rsidP="00280840"/>
                          <w:p w14:paraId="58D602B0" w14:textId="77777777" w:rsidR="00280840" w:rsidRDefault="00280840" w:rsidP="00280840"/>
                          <w:p w14:paraId="2531F5E0" w14:textId="77777777" w:rsidR="00280840" w:rsidRDefault="00280840" w:rsidP="00280840"/>
                          <w:p w14:paraId="08B26759" w14:textId="77777777" w:rsidR="00280840" w:rsidRPr="002D4F43" w:rsidRDefault="00280840" w:rsidP="00280840"/>
                          <w:p w14:paraId="3F33740F" w14:textId="77777777" w:rsidR="00280840" w:rsidRDefault="00280840" w:rsidP="00280840">
                            <w:r w:rsidRPr="002D4F43">
                              <w:t>Date</w:t>
                            </w:r>
                            <w:r>
                              <w:t xml:space="preserve"> de présentation aux parents</w:t>
                            </w:r>
                            <w:r w:rsidRPr="002D4F43">
                              <w:t xml:space="preserve"> : </w:t>
                            </w:r>
                          </w:p>
                          <w:p w14:paraId="33F83C2A" w14:textId="77777777" w:rsidR="00280840" w:rsidRDefault="00280840" w:rsidP="00280840"/>
                          <w:p w14:paraId="5528F37E" w14:textId="77777777" w:rsidR="00280840" w:rsidRPr="002D4F43" w:rsidRDefault="00280840" w:rsidP="00280840">
                            <w:r>
                              <w:t>Signatures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0A17E229" id="Rectangle 3" o:spid="_x0000_s1038" style="position:absolute;margin-left:226.05pt;margin-top:32.95pt;width:259pt;height:34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" fillcolor="white [3201]" strokecolor="black [3213]" strokeweight="1pt">
                <v:textbox>
                  <w:txbxContent>
                    <w:p w14:paraId="395DB39D" w14:textId="77777777" w:rsidR="00280840" w:rsidRDefault="00280840" w:rsidP="00280840">
                      <w:r w:rsidRPr="002D4F43">
                        <w:t>Commentaires</w:t>
                      </w:r>
                      <w:r>
                        <w:t> :</w:t>
                      </w:r>
                    </w:p>
                    <w:p w14:paraId="5AC05058" w14:textId="77777777" w:rsidR="00280840" w:rsidRDefault="00280840" w:rsidP="00280840"/>
                    <w:p w14:paraId="1ED736A8" w14:textId="77777777" w:rsidR="00280840" w:rsidRDefault="00280840" w:rsidP="00280840"/>
                    <w:p w14:paraId="41589A15" w14:textId="77777777" w:rsidR="00280840" w:rsidRDefault="00280840" w:rsidP="00280840"/>
                    <w:p w14:paraId="7F1BE34E" w14:textId="77777777" w:rsidR="00280840" w:rsidRDefault="00280840" w:rsidP="00280840"/>
                    <w:p w14:paraId="6BEC12B5" w14:textId="77777777" w:rsidR="00280840" w:rsidRDefault="00280840" w:rsidP="00280840"/>
                    <w:p w14:paraId="5A968ED5" w14:textId="77777777" w:rsidR="00280840" w:rsidRDefault="00280840" w:rsidP="00280840"/>
                    <w:p w14:paraId="5CF25C91" w14:textId="76A8D223" w:rsidR="00280840" w:rsidRDefault="00280840" w:rsidP="00280840"/>
                    <w:p w14:paraId="45928792" w14:textId="2167B373" w:rsidR="00280840" w:rsidRDefault="00280840" w:rsidP="00280840"/>
                    <w:p w14:paraId="225BFA3A" w14:textId="3D9B466E" w:rsidR="00280840" w:rsidRDefault="00280840" w:rsidP="00280840"/>
                    <w:p w14:paraId="08E9CF1E" w14:textId="0CBB6D9F" w:rsidR="00280840" w:rsidRDefault="00280840" w:rsidP="00280840"/>
                    <w:p w14:paraId="0D691753" w14:textId="77777777" w:rsidR="00280840" w:rsidRDefault="00280840" w:rsidP="00280840"/>
                    <w:p w14:paraId="58D602B0" w14:textId="77777777" w:rsidR="00280840" w:rsidRDefault="00280840" w:rsidP="00280840"/>
                    <w:p w14:paraId="2531F5E0" w14:textId="77777777" w:rsidR="00280840" w:rsidRDefault="00280840" w:rsidP="00280840"/>
                    <w:p w14:paraId="08B26759" w14:textId="77777777" w:rsidR="00280840" w:rsidRPr="002D4F43" w:rsidRDefault="00280840" w:rsidP="00280840"/>
                    <w:p w14:paraId="3F33740F" w14:textId="77777777" w:rsidR="00280840" w:rsidRDefault="00280840" w:rsidP="00280840">
                      <w:r w:rsidRPr="002D4F43">
                        <w:t>Date</w:t>
                      </w:r>
                      <w:r>
                        <w:t xml:space="preserve"> de présentation aux parents</w:t>
                      </w:r>
                      <w:r w:rsidRPr="002D4F43">
                        <w:t xml:space="preserve"> : </w:t>
                      </w:r>
                    </w:p>
                    <w:p w14:paraId="33F83C2A" w14:textId="77777777" w:rsidR="00280840" w:rsidRDefault="00280840" w:rsidP="00280840"/>
                    <w:p w14:paraId="5528F37E" w14:textId="77777777" w:rsidR="00280840" w:rsidRPr="002D4F43" w:rsidRDefault="00280840" w:rsidP="00280840">
                      <w:r>
                        <w:t>Signatures</w:t>
                      </w:r>
                    </w:p>
                  </w:txbxContent>
                </v:textbox>
              </v:rect>
            </w:pict>
          </mc:Fallback>
        </mc:AlternateContent>
      </w:r>
      <w:r w:rsidRPr="00280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2E08BC" wp14:editId="7AA2D8E8">
                <wp:simplePos x="0" y="0"/>
                <wp:positionH relativeFrom="margin">
                  <wp:posOffset>-406400</wp:posOffset>
                </wp:positionH>
                <wp:positionV relativeFrom="paragraph">
                  <wp:posOffset>161621</wp:posOffset>
                </wp:positionV>
                <wp:extent cx="6578600" cy="260985"/>
                <wp:effectExtent l="0" t="0" r="12700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600" cy="2609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2199E" w14:textId="2D338C14" w:rsidR="00280840" w:rsidRPr="002D4F43" w:rsidRDefault="00280840" w:rsidP="00280840">
                            <w:pPr>
                              <w:jc w:val="center"/>
                            </w:pPr>
                            <w:r>
                              <w:t xml:space="preserve">Année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D4F43">
                              <w:t>/</w:t>
                            </w:r>
                            <w:r>
                              <w:tab/>
                            </w:r>
                            <w:r w:rsidRPr="002D4F43">
                              <w:t xml:space="preserve"> : </w:t>
                            </w:r>
                            <w:r>
                              <w:t xml:space="preserve">Toute </w:t>
                            </w:r>
                            <w:r w:rsidRPr="002D4F43">
                              <w:t>Petite Section</w:t>
                            </w:r>
                            <w:r>
                              <w:t xml:space="preserve"> (TPS)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682E08BC" id="Rectangle 2" o:spid="_x0000_s1039" style="position:absolute;margin-left:-32pt;margin-top:12.75pt;width:518pt;height:20.5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" fillcolor="white [3201]" strokecolor="black [3213]" strokeweight="1pt">
                <v:textbox>
                  <w:txbxContent>
                    <w:p w14:paraId="1F12199E" w14:textId="2D338C14" w:rsidR="00280840" w:rsidRPr="002D4F43" w:rsidRDefault="00280840" w:rsidP="00280840">
                      <w:pPr>
                        <w:jc w:val="center"/>
                      </w:pPr>
                      <w:r>
                        <w:t xml:space="preserve">Année </w:t>
                      </w:r>
                      <w:r>
                        <w:tab/>
                      </w:r>
                      <w:r>
                        <w:tab/>
                      </w:r>
                      <w:r w:rsidRPr="002D4F43">
                        <w:t>/</w:t>
                      </w:r>
                      <w:r>
                        <w:tab/>
                      </w:r>
                      <w:r w:rsidRPr="002D4F43">
                        <w:t xml:space="preserve"> : </w:t>
                      </w:r>
                      <w:r>
                        <w:t xml:space="preserve">Toute </w:t>
                      </w:r>
                      <w:r w:rsidRPr="002D4F43">
                        <w:t>Petite Section</w:t>
                      </w:r>
                      <w:r>
                        <w:t xml:space="preserve"> (TPS)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br w:type="page"/>
      </w:r>
    </w:p>
    <w:p w14:paraId="6E393851" w14:textId="0C8795AB" w:rsidR="00E46E82" w:rsidRDefault="00280840" w:rsidP="00E46E82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A0C3E4" wp14:editId="4B1724E0">
                <wp:simplePos x="0" y="0"/>
                <wp:positionH relativeFrom="column">
                  <wp:posOffset>4293235</wp:posOffset>
                </wp:positionH>
                <wp:positionV relativeFrom="paragraph">
                  <wp:posOffset>8638540</wp:posOffset>
                </wp:positionV>
                <wp:extent cx="1849755" cy="935990"/>
                <wp:effectExtent l="0" t="0" r="17145" b="1651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755" cy="935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D8726" w14:textId="77777777" w:rsidR="00280840" w:rsidRDefault="00280840" w:rsidP="00280840">
                            <w:r>
                              <w:t>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64A0C3E4" id="Rectangle 34" o:spid="_x0000_s1040" style="position:absolute;margin-left:338.05pt;margin-top:680.2pt;width:145.65pt;height:73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" fillcolor="white [3201]" strokecolor="black [3213]" strokeweight="1pt">
                <v:textbox>
                  <w:txbxContent>
                    <w:p w14:paraId="5BFD8726" w14:textId="77777777" w:rsidR="00280840" w:rsidRDefault="00280840" w:rsidP="00280840">
                      <w:r>
                        <w:t>Parents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643253" wp14:editId="6CE29265">
                <wp:simplePos x="0" y="0"/>
                <wp:positionH relativeFrom="column">
                  <wp:posOffset>2853690</wp:posOffset>
                </wp:positionH>
                <wp:positionV relativeFrom="paragraph">
                  <wp:posOffset>8638540</wp:posOffset>
                </wp:positionV>
                <wp:extent cx="1450340" cy="935990"/>
                <wp:effectExtent l="0" t="0" r="16510" b="1651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340" cy="935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13F56" w14:textId="77777777" w:rsidR="00280840" w:rsidRDefault="00280840" w:rsidP="00280840">
                            <w:r>
                              <w:t>Enseignants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51643253" id="Rectangle 33" o:spid="_x0000_s1041" style="position:absolute;margin-left:224.7pt;margin-top:680.2pt;width:114.2pt;height:73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" fillcolor="white [3201]" strokecolor="black [3213]" strokeweight="1pt">
                <v:textbox>
                  <w:txbxContent>
                    <w:p w14:paraId="1BB13F56" w14:textId="77777777" w:rsidR="00280840" w:rsidRDefault="00280840" w:rsidP="00280840">
                      <w:r>
                        <w:t>Enseignants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912980" wp14:editId="2ADFF5B9">
                <wp:simplePos x="0" y="0"/>
                <wp:positionH relativeFrom="column">
                  <wp:posOffset>1017905</wp:posOffset>
                </wp:positionH>
                <wp:positionV relativeFrom="paragraph">
                  <wp:posOffset>8637270</wp:posOffset>
                </wp:positionV>
                <wp:extent cx="1835785" cy="935990"/>
                <wp:effectExtent l="0" t="0" r="12065" b="1651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935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55379" w14:textId="77777777" w:rsidR="00280840" w:rsidRDefault="00280840" w:rsidP="00280840">
                            <w:r>
                              <w:t>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05912980" id="Rectangle 32" o:spid="_x0000_s1042" style="position:absolute;margin-left:80.15pt;margin-top:680.1pt;width:144.55pt;height:73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" fillcolor="white [3201]" strokecolor="black [3213]" strokeweight="1pt">
                <v:textbox>
                  <w:txbxContent>
                    <w:p w14:paraId="58355379" w14:textId="77777777" w:rsidR="00280840" w:rsidRDefault="00280840" w:rsidP="00280840">
                      <w:r>
                        <w:t>Parents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BA3AB0" wp14:editId="7BD4B991">
                <wp:simplePos x="0" y="0"/>
                <wp:positionH relativeFrom="column">
                  <wp:posOffset>-421005</wp:posOffset>
                </wp:positionH>
                <wp:positionV relativeFrom="paragraph">
                  <wp:posOffset>8637270</wp:posOffset>
                </wp:positionV>
                <wp:extent cx="1439545" cy="935990"/>
                <wp:effectExtent l="0" t="0" r="27305" b="1651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935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1D470" w14:textId="77777777" w:rsidR="00280840" w:rsidRDefault="00280840" w:rsidP="00280840">
                            <w:r>
                              <w:t>Enseignants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28BA3AB0" id="Rectangle 31" o:spid="_x0000_s1043" style="position:absolute;margin-left:-33.15pt;margin-top:680.1pt;width:113.35pt;height:73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" fillcolor="white [3201]" strokecolor="black [3213]" strokeweight="1pt">
                <v:textbox>
                  <w:txbxContent>
                    <w:p w14:paraId="6031D470" w14:textId="77777777" w:rsidR="00280840" w:rsidRDefault="00280840" w:rsidP="00280840">
                      <w:r>
                        <w:t>Enseignants</w:t>
                      </w:r>
                    </w:p>
                  </w:txbxContent>
                </v:textbox>
              </v:rect>
            </w:pict>
          </mc:Fallback>
        </mc:AlternateContent>
      </w:r>
      <w:r w:rsidRPr="00280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C11F6F" wp14:editId="1F6B8B89">
                <wp:simplePos x="0" y="0"/>
                <wp:positionH relativeFrom="margin">
                  <wp:posOffset>-420370</wp:posOffset>
                </wp:positionH>
                <wp:positionV relativeFrom="paragraph">
                  <wp:posOffset>4999990</wp:posOffset>
                </wp:positionV>
                <wp:extent cx="6578600" cy="260985"/>
                <wp:effectExtent l="0" t="0" r="12700" b="247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600" cy="2609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FAD1E" w14:textId="66D24659" w:rsidR="00280840" w:rsidRPr="002D4F43" w:rsidRDefault="00280840" w:rsidP="00280840">
                            <w:pPr>
                              <w:jc w:val="center"/>
                            </w:pPr>
                            <w:r>
                              <w:t xml:space="preserve">Année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D4F43">
                              <w:t>/</w:t>
                            </w:r>
                            <w:r>
                              <w:tab/>
                            </w:r>
                            <w:r w:rsidRPr="002D4F43">
                              <w:t xml:space="preserve"> : </w:t>
                            </w:r>
                            <w:r>
                              <w:t>Grande</w:t>
                            </w:r>
                            <w:r w:rsidRPr="002D4F43">
                              <w:t xml:space="preserve"> Section</w:t>
                            </w:r>
                            <w:r>
                              <w:t xml:space="preserve"> (GS)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79C11F6F" id="Rectangle 30" o:spid="_x0000_s1044" style="position:absolute;margin-left:-33.1pt;margin-top:393.7pt;width:518pt;height:20.55pt;z-index:251699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" fillcolor="white [3201]" strokecolor="black [3213]" strokeweight="1pt">
                <v:textbox>
                  <w:txbxContent>
                    <w:p w14:paraId="772FAD1E" w14:textId="66D24659" w:rsidR="00280840" w:rsidRPr="002D4F43" w:rsidRDefault="00280840" w:rsidP="00280840">
                      <w:pPr>
                        <w:jc w:val="center"/>
                      </w:pPr>
                      <w:r>
                        <w:t xml:space="preserve">Année </w:t>
                      </w:r>
                      <w:r>
                        <w:tab/>
                      </w:r>
                      <w:r>
                        <w:tab/>
                      </w:r>
                      <w:r w:rsidRPr="002D4F43">
                        <w:t>/</w:t>
                      </w:r>
                      <w:r>
                        <w:tab/>
                      </w:r>
                      <w:r w:rsidRPr="002D4F43">
                        <w:t xml:space="preserve"> : </w:t>
                      </w:r>
                      <w:r>
                        <w:t>Grande</w:t>
                      </w:r>
                      <w:r w:rsidRPr="002D4F43">
                        <w:t xml:space="preserve"> Section</w:t>
                      </w:r>
                      <w:r>
                        <w:t xml:space="preserve"> (GS)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80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DE0126" wp14:editId="39F8F8BF">
                <wp:simplePos x="0" y="0"/>
                <wp:positionH relativeFrom="column">
                  <wp:posOffset>2853690</wp:posOffset>
                </wp:positionH>
                <wp:positionV relativeFrom="paragraph">
                  <wp:posOffset>5257165</wp:posOffset>
                </wp:positionV>
                <wp:extent cx="3289300" cy="4319905"/>
                <wp:effectExtent l="0" t="0" r="25400" b="2349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0" cy="4319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7F905F" w14:textId="77777777" w:rsidR="00280840" w:rsidRDefault="00280840" w:rsidP="00280840">
                            <w:r w:rsidRPr="002D4F43">
                              <w:t>Commentaires</w:t>
                            </w:r>
                            <w:r>
                              <w:t> :</w:t>
                            </w:r>
                          </w:p>
                          <w:p w14:paraId="1DD244DC" w14:textId="77777777" w:rsidR="00280840" w:rsidRDefault="00280840" w:rsidP="00280840"/>
                          <w:p w14:paraId="26A8762D" w14:textId="77777777" w:rsidR="00280840" w:rsidRDefault="00280840" w:rsidP="00280840"/>
                          <w:p w14:paraId="27CA766A" w14:textId="77777777" w:rsidR="00280840" w:rsidRDefault="00280840" w:rsidP="00280840"/>
                          <w:p w14:paraId="1D2D80B9" w14:textId="77777777" w:rsidR="00280840" w:rsidRDefault="00280840" w:rsidP="00280840"/>
                          <w:p w14:paraId="75B0063B" w14:textId="77777777" w:rsidR="00280840" w:rsidRDefault="00280840" w:rsidP="00280840"/>
                          <w:p w14:paraId="7CEBFB24" w14:textId="77777777" w:rsidR="00280840" w:rsidRDefault="00280840" w:rsidP="00280840"/>
                          <w:p w14:paraId="040EA212" w14:textId="77777777" w:rsidR="00280840" w:rsidRDefault="00280840" w:rsidP="00280840"/>
                          <w:p w14:paraId="406C481B" w14:textId="77777777" w:rsidR="00280840" w:rsidRDefault="00280840" w:rsidP="00280840"/>
                          <w:p w14:paraId="15171D29" w14:textId="77777777" w:rsidR="00280840" w:rsidRDefault="00280840" w:rsidP="00280840"/>
                          <w:p w14:paraId="32C67035" w14:textId="77777777" w:rsidR="00280840" w:rsidRDefault="00280840" w:rsidP="00280840"/>
                          <w:p w14:paraId="01CB7195" w14:textId="77777777" w:rsidR="00280840" w:rsidRDefault="00280840" w:rsidP="00280840"/>
                          <w:p w14:paraId="74D109D0" w14:textId="77777777" w:rsidR="00280840" w:rsidRDefault="00280840" w:rsidP="00280840"/>
                          <w:p w14:paraId="1272629C" w14:textId="77777777" w:rsidR="00280840" w:rsidRDefault="00280840" w:rsidP="00280840"/>
                          <w:p w14:paraId="493DB065" w14:textId="77777777" w:rsidR="00280840" w:rsidRPr="002D4F43" w:rsidRDefault="00280840" w:rsidP="00280840"/>
                          <w:p w14:paraId="5EA4F598" w14:textId="77777777" w:rsidR="00280840" w:rsidRDefault="00280840" w:rsidP="00280840">
                            <w:r w:rsidRPr="002D4F43">
                              <w:t>Date</w:t>
                            </w:r>
                            <w:r>
                              <w:t xml:space="preserve"> de présentation aux parents</w:t>
                            </w:r>
                            <w:r w:rsidRPr="002D4F43">
                              <w:t xml:space="preserve"> : </w:t>
                            </w:r>
                          </w:p>
                          <w:p w14:paraId="796EBF6D" w14:textId="77777777" w:rsidR="00280840" w:rsidRDefault="00280840" w:rsidP="00280840"/>
                          <w:p w14:paraId="28B2B86D" w14:textId="77777777" w:rsidR="00280840" w:rsidRPr="002D4F43" w:rsidRDefault="00280840" w:rsidP="00280840">
                            <w:r>
                              <w:t>Signatures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46DE0126" id="Rectangle 29" o:spid="_x0000_s1045" style="position:absolute;margin-left:224.7pt;margin-top:413.95pt;width:259pt;height:340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" fillcolor="white [3201]" strokecolor="black [3213]" strokeweight="1pt">
                <v:textbox>
                  <w:txbxContent>
                    <w:p w14:paraId="297F905F" w14:textId="77777777" w:rsidR="00280840" w:rsidRDefault="00280840" w:rsidP="00280840">
                      <w:r w:rsidRPr="002D4F43">
                        <w:t>Commentaires</w:t>
                      </w:r>
                      <w:r>
                        <w:t> :</w:t>
                      </w:r>
                    </w:p>
                    <w:p w14:paraId="1DD244DC" w14:textId="77777777" w:rsidR="00280840" w:rsidRDefault="00280840" w:rsidP="00280840"/>
                    <w:p w14:paraId="26A8762D" w14:textId="77777777" w:rsidR="00280840" w:rsidRDefault="00280840" w:rsidP="00280840"/>
                    <w:p w14:paraId="27CA766A" w14:textId="77777777" w:rsidR="00280840" w:rsidRDefault="00280840" w:rsidP="00280840"/>
                    <w:p w14:paraId="1D2D80B9" w14:textId="77777777" w:rsidR="00280840" w:rsidRDefault="00280840" w:rsidP="00280840"/>
                    <w:p w14:paraId="75B0063B" w14:textId="77777777" w:rsidR="00280840" w:rsidRDefault="00280840" w:rsidP="00280840"/>
                    <w:p w14:paraId="7CEBFB24" w14:textId="77777777" w:rsidR="00280840" w:rsidRDefault="00280840" w:rsidP="00280840"/>
                    <w:p w14:paraId="040EA212" w14:textId="77777777" w:rsidR="00280840" w:rsidRDefault="00280840" w:rsidP="00280840"/>
                    <w:p w14:paraId="406C481B" w14:textId="77777777" w:rsidR="00280840" w:rsidRDefault="00280840" w:rsidP="00280840"/>
                    <w:p w14:paraId="15171D29" w14:textId="77777777" w:rsidR="00280840" w:rsidRDefault="00280840" w:rsidP="00280840"/>
                    <w:p w14:paraId="32C67035" w14:textId="77777777" w:rsidR="00280840" w:rsidRDefault="00280840" w:rsidP="00280840"/>
                    <w:p w14:paraId="01CB7195" w14:textId="77777777" w:rsidR="00280840" w:rsidRDefault="00280840" w:rsidP="00280840"/>
                    <w:p w14:paraId="74D109D0" w14:textId="77777777" w:rsidR="00280840" w:rsidRDefault="00280840" w:rsidP="00280840"/>
                    <w:p w14:paraId="1272629C" w14:textId="77777777" w:rsidR="00280840" w:rsidRDefault="00280840" w:rsidP="00280840"/>
                    <w:p w14:paraId="493DB065" w14:textId="77777777" w:rsidR="00280840" w:rsidRPr="002D4F43" w:rsidRDefault="00280840" w:rsidP="00280840"/>
                    <w:p w14:paraId="5EA4F598" w14:textId="77777777" w:rsidR="00280840" w:rsidRDefault="00280840" w:rsidP="00280840">
                      <w:r w:rsidRPr="002D4F43">
                        <w:t>Date</w:t>
                      </w:r>
                      <w:r>
                        <w:t xml:space="preserve"> de présentation aux parents</w:t>
                      </w:r>
                      <w:r w:rsidRPr="002D4F43">
                        <w:t xml:space="preserve"> : </w:t>
                      </w:r>
                    </w:p>
                    <w:p w14:paraId="796EBF6D" w14:textId="77777777" w:rsidR="00280840" w:rsidRDefault="00280840" w:rsidP="00280840"/>
                    <w:p w14:paraId="28B2B86D" w14:textId="77777777" w:rsidR="00280840" w:rsidRPr="002D4F43" w:rsidRDefault="00280840" w:rsidP="00280840">
                      <w:r>
                        <w:t>Signatures</w:t>
                      </w:r>
                      <w: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  <w:r w:rsidRPr="00280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6F2C50" wp14:editId="5CCC1268">
                <wp:simplePos x="0" y="0"/>
                <wp:positionH relativeFrom="column">
                  <wp:posOffset>-421640</wp:posOffset>
                </wp:positionH>
                <wp:positionV relativeFrom="paragraph">
                  <wp:posOffset>5257744</wp:posOffset>
                </wp:positionV>
                <wp:extent cx="3289300" cy="4319905"/>
                <wp:effectExtent l="0" t="0" r="25400" b="234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0" cy="4319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82E6D" w14:textId="77777777" w:rsidR="00280840" w:rsidRDefault="00280840" w:rsidP="00280840">
                            <w:r w:rsidRPr="002D4F43">
                              <w:t>Commentaires</w:t>
                            </w:r>
                            <w:r>
                              <w:t> :</w:t>
                            </w:r>
                          </w:p>
                          <w:p w14:paraId="7269F206" w14:textId="77777777" w:rsidR="00280840" w:rsidRDefault="00280840" w:rsidP="00280840"/>
                          <w:p w14:paraId="6576B5A1" w14:textId="77777777" w:rsidR="00280840" w:rsidRDefault="00280840" w:rsidP="00280840"/>
                          <w:p w14:paraId="1622DF98" w14:textId="77777777" w:rsidR="00280840" w:rsidRDefault="00280840" w:rsidP="00280840"/>
                          <w:p w14:paraId="52E89898" w14:textId="77777777" w:rsidR="00280840" w:rsidRDefault="00280840" w:rsidP="00280840"/>
                          <w:p w14:paraId="4032D8E9" w14:textId="77777777" w:rsidR="00280840" w:rsidRDefault="00280840" w:rsidP="00280840"/>
                          <w:p w14:paraId="79B82660" w14:textId="77777777" w:rsidR="00280840" w:rsidRDefault="00280840" w:rsidP="00280840"/>
                          <w:p w14:paraId="28A538DF" w14:textId="77777777" w:rsidR="00280840" w:rsidRDefault="00280840" w:rsidP="00280840"/>
                          <w:p w14:paraId="6583908F" w14:textId="77777777" w:rsidR="00280840" w:rsidRDefault="00280840" w:rsidP="00280840"/>
                          <w:p w14:paraId="034DBE15" w14:textId="77777777" w:rsidR="00280840" w:rsidRDefault="00280840" w:rsidP="00280840"/>
                          <w:p w14:paraId="5881CFF8" w14:textId="77777777" w:rsidR="00280840" w:rsidRDefault="00280840" w:rsidP="00280840"/>
                          <w:p w14:paraId="07143A9C" w14:textId="77777777" w:rsidR="00280840" w:rsidRDefault="00280840" w:rsidP="00280840"/>
                          <w:p w14:paraId="2E19312A" w14:textId="77777777" w:rsidR="00280840" w:rsidRDefault="00280840" w:rsidP="00280840"/>
                          <w:p w14:paraId="177FDE78" w14:textId="77777777" w:rsidR="00280840" w:rsidRDefault="00280840" w:rsidP="00280840"/>
                          <w:p w14:paraId="1F865CA4" w14:textId="77777777" w:rsidR="00280840" w:rsidRPr="002D4F43" w:rsidRDefault="00280840" w:rsidP="00280840"/>
                          <w:p w14:paraId="009CB827" w14:textId="77777777" w:rsidR="00280840" w:rsidRDefault="00280840" w:rsidP="00280840">
                            <w:r w:rsidRPr="002D4F43">
                              <w:t>Date</w:t>
                            </w:r>
                            <w:r>
                              <w:t xml:space="preserve"> de présentation aux parents</w:t>
                            </w:r>
                            <w:r w:rsidRPr="002D4F43">
                              <w:t xml:space="preserve"> : </w:t>
                            </w:r>
                          </w:p>
                          <w:p w14:paraId="175168F7" w14:textId="77777777" w:rsidR="00280840" w:rsidRDefault="00280840" w:rsidP="00280840"/>
                          <w:p w14:paraId="2934996F" w14:textId="77777777" w:rsidR="00280840" w:rsidRPr="002D4F43" w:rsidRDefault="00280840" w:rsidP="00280840">
                            <w:r>
                              <w:t>Signatures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4B6F2C50" id="Rectangle 28" o:spid="_x0000_s1046" style="position:absolute;margin-left:-33.2pt;margin-top:414pt;width:259pt;height:340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" fillcolor="white [3201]" strokecolor="black [3213]" strokeweight="1pt">
                <v:textbox>
                  <w:txbxContent>
                    <w:p w14:paraId="3B882E6D" w14:textId="77777777" w:rsidR="00280840" w:rsidRDefault="00280840" w:rsidP="00280840">
                      <w:r w:rsidRPr="002D4F43">
                        <w:t>Commentaires</w:t>
                      </w:r>
                      <w:r>
                        <w:t> :</w:t>
                      </w:r>
                    </w:p>
                    <w:p w14:paraId="7269F206" w14:textId="77777777" w:rsidR="00280840" w:rsidRDefault="00280840" w:rsidP="00280840"/>
                    <w:p w14:paraId="6576B5A1" w14:textId="77777777" w:rsidR="00280840" w:rsidRDefault="00280840" w:rsidP="00280840"/>
                    <w:p w14:paraId="1622DF98" w14:textId="77777777" w:rsidR="00280840" w:rsidRDefault="00280840" w:rsidP="00280840"/>
                    <w:p w14:paraId="52E89898" w14:textId="77777777" w:rsidR="00280840" w:rsidRDefault="00280840" w:rsidP="00280840"/>
                    <w:p w14:paraId="4032D8E9" w14:textId="77777777" w:rsidR="00280840" w:rsidRDefault="00280840" w:rsidP="00280840"/>
                    <w:p w14:paraId="79B82660" w14:textId="77777777" w:rsidR="00280840" w:rsidRDefault="00280840" w:rsidP="00280840"/>
                    <w:p w14:paraId="28A538DF" w14:textId="77777777" w:rsidR="00280840" w:rsidRDefault="00280840" w:rsidP="00280840"/>
                    <w:p w14:paraId="6583908F" w14:textId="77777777" w:rsidR="00280840" w:rsidRDefault="00280840" w:rsidP="00280840"/>
                    <w:p w14:paraId="034DBE15" w14:textId="77777777" w:rsidR="00280840" w:rsidRDefault="00280840" w:rsidP="00280840"/>
                    <w:p w14:paraId="5881CFF8" w14:textId="77777777" w:rsidR="00280840" w:rsidRDefault="00280840" w:rsidP="00280840"/>
                    <w:p w14:paraId="07143A9C" w14:textId="77777777" w:rsidR="00280840" w:rsidRDefault="00280840" w:rsidP="00280840"/>
                    <w:p w14:paraId="2E19312A" w14:textId="77777777" w:rsidR="00280840" w:rsidRDefault="00280840" w:rsidP="00280840"/>
                    <w:p w14:paraId="177FDE78" w14:textId="77777777" w:rsidR="00280840" w:rsidRDefault="00280840" w:rsidP="00280840"/>
                    <w:p w14:paraId="1F865CA4" w14:textId="77777777" w:rsidR="00280840" w:rsidRPr="002D4F43" w:rsidRDefault="00280840" w:rsidP="00280840"/>
                    <w:p w14:paraId="009CB827" w14:textId="77777777" w:rsidR="00280840" w:rsidRDefault="00280840" w:rsidP="00280840">
                      <w:r w:rsidRPr="002D4F43">
                        <w:t>Date</w:t>
                      </w:r>
                      <w:r>
                        <w:t xml:space="preserve"> de présentation aux parents</w:t>
                      </w:r>
                      <w:r w:rsidRPr="002D4F43">
                        <w:t xml:space="preserve"> : </w:t>
                      </w:r>
                    </w:p>
                    <w:p w14:paraId="175168F7" w14:textId="77777777" w:rsidR="00280840" w:rsidRDefault="00280840" w:rsidP="00280840"/>
                    <w:p w14:paraId="2934996F" w14:textId="77777777" w:rsidR="00280840" w:rsidRPr="002D4F43" w:rsidRDefault="00280840" w:rsidP="00280840">
                      <w:r>
                        <w:t>Signatures</w:t>
                      </w:r>
                      <w: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  <w:r w:rsidRPr="00280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01F8B9" wp14:editId="3B533ED4">
                <wp:simplePos x="0" y="0"/>
                <wp:positionH relativeFrom="column">
                  <wp:posOffset>-421640</wp:posOffset>
                </wp:positionH>
                <wp:positionV relativeFrom="paragraph">
                  <wp:posOffset>502920</wp:posOffset>
                </wp:positionV>
                <wp:extent cx="3289300" cy="4319905"/>
                <wp:effectExtent l="0" t="0" r="25400" b="2349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0" cy="4319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881F7" w14:textId="77777777" w:rsidR="00280840" w:rsidRDefault="00280840" w:rsidP="00280840">
                            <w:r w:rsidRPr="002D4F43">
                              <w:t>Commentaires</w:t>
                            </w:r>
                            <w:r>
                              <w:t> :</w:t>
                            </w:r>
                          </w:p>
                          <w:p w14:paraId="362ECAFB" w14:textId="77777777" w:rsidR="00280840" w:rsidRDefault="00280840" w:rsidP="00280840"/>
                          <w:p w14:paraId="3C2DC864" w14:textId="77777777" w:rsidR="00280840" w:rsidRDefault="00280840" w:rsidP="00280840"/>
                          <w:p w14:paraId="436D6990" w14:textId="77777777" w:rsidR="00280840" w:rsidRDefault="00280840" w:rsidP="00280840"/>
                          <w:p w14:paraId="57778CDB" w14:textId="77777777" w:rsidR="00280840" w:rsidRDefault="00280840" w:rsidP="00280840"/>
                          <w:p w14:paraId="20639BB5" w14:textId="77777777" w:rsidR="00280840" w:rsidRDefault="00280840" w:rsidP="00280840"/>
                          <w:p w14:paraId="285922AE" w14:textId="77777777" w:rsidR="00280840" w:rsidRDefault="00280840" w:rsidP="00280840"/>
                          <w:p w14:paraId="7E944253" w14:textId="77777777" w:rsidR="00280840" w:rsidRDefault="00280840" w:rsidP="00280840"/>
                          <w:p w14:paraId="18C1778B" w14:textId="77777777" w:rsidR="00280840" w:rsidRDefault="00280840" w:rsidP="00280840"/>
                          <w:p w14:paraId="5113E00B" w14:textId="77777777" w:rsidR="00280840" w:rsidRDefault="00280840" w:rsidP="00280840"/>
                          <w:p w14:paraId="0286E9F4" w14:textId="77777777" w:rsidR="00280840" w:rsidRDefault="00280840" w:rsidP="00280840"/>
                          <w:p w14:paraId="0CC9F4F5" w14:textId="77777777" w:rsidR="00280840" w:rsidRDefault="00280840" w:rsidP="00280840"/>
                          <w:p w14:paraId="3AC72124" w14:textId="77777777" w:rsidR="00280840" w:rsidRDefault="00280840" w:rsidP="00280840"/>
                          <w:p w14:paraId="044F2D27" w14:textId="77777777" w:rsidR="00280840" w:rsidRDefault="00280840" w:rsidP="00280840"/>
                          <w:p w14:paraId="6C83D581" w14:textId="77777777" w:rsidR="00280840" w:rsidRPr="002D4F43" w:rsidRDefault="00280840" w:rsidP="00280840"/>
                          <w:p w14:paraId="18A2B9BD" w14:textId="77777777" w:rsidR="00280840" w:rsidRDefault="00280840" w:rsidP="00280840">
                            <w:r w:rsidRPr="002D4F43">
                              <w:t>Date</w:t>
                            </w:r>
                            <w:r>
                              <w:t xml:space="preserve"> de présentation aux parents</w:t>
                            </w:r>
                            <w:r w:rsidRPr="002D4F43">
                              <w:t xml:space="preserve"> : </w:t>
                            </w:r>
                          </w:p>
                          <w:p w14:paraId="35BC5583" w14:textId="77777777" w:rsidR="00280840" w:rsidRDefault="00280840" w:rsidP="00280840"/>
                          <w:p w14:paraId="152951DE" w14:textId="77777777" w:rsidR="00280840" w:rsidRPr="002D4F43" w:rsidRDefault="00280840" w:rsidP="00280840">
                            <w:r>
                              <w:t>Signatures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3001F8B9" id="Rectangle 21" o:spid="_x0000_s1047" style="position:absolute;margin-left:-33.2pt;margin-top:39.6pt;width:259pt;height:340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" fillcolor="white [3201]" strokecolor="black [3213]" strokeweight="1pt">
                <v:textbox>
                  <w:txbxContent>
                    <w:p w14:paraId="5BC881F7" w14:textId="77777777" w:rsidR="00280840" w:rsidRDefault="00280840" w:rsidP="00280840">
                      <w:r w:rsidRPr="002D4F43">
                        <w:t>Commentaires</w:t>
                      </w:r>
                      <w:r>
                        <w:t> :</w:t>
                      </w:r>
                    </w:p>
                    <w:p w14:paraId="362ECAFB" w14:textId="77777777" w:rsidR="00280840" w:rsidRDefault="00280840" w:rsidP="00280840"/>
                    <w:p w14:paraId="3C2DC864" w14:textId="77777777" w:rsidR="00280840" w:rsidRDefault="00280840" w:rsidP="00280840"/>
                    <w:p w14:paraId="436D6990" w14:textId="77777777" w:rsidR="00280840" w:rsidRDefault="00280840" w:rsidP="00280840"/>
                    <w:p w14:paraId="57778CDB" w14:textId="77777777" w:rsidR="00280840" w:rsidRDefault="00280840" w:rsidP="00280840"/>
                    <w:p w14:paraId="20639BB5" w14:textId="77777777" w:rsidR="00280840" w:rsidRDefault="00280840" w:rsidP="00280840"/>
                    <w:p w14:paraId="285922AE" w14:textId="77777777" w:rsidR="00280840" w:rsidRDefault="00280840" w:rsidP="00280840"/>
                    <w:p w14:paraId="7E944253" w14:textId="77777777" w:rsidR="00280840" w:rsidRDefault="00280840" w:rsidP="00280840"/>
                    <w:p w14:paraId="18C1778B" w14:textId="77777777" w:rsidR="00280840" w:rsidRDefault="00280840" w:rsidP="00280840"/>
                    <w:p w14:paraId="5113E00B" w14:textId="77777777" w:rsidR="00280840" w:rsidRDefault="00280840" w:rsidP="00280840"/>
                    <w:p w14:paraId="0286E9F4" w14:textId="77777777" w:rsidR="00280840" w:rsidRDefault="00280840" w:rsidP="00280840"/>
                    <w:p w14:paraId="0CC9F4F5" w14:textId="77777777" w:rsidR="00280840" w:rsidRDefault="00280840" w:rsidP="00280840"/>
                    <w:p w14:paraId="3AC72124" w14:textId="77777777" w:rsidR="00280840" w:rsidRDefault="00280840" w:rsidP="00280840"/>
                    <w:p w14:paraId="044F2D27" w14:textId="77777777" w:rsidR="00280840" w:rsidRDefault="00280840" w:rsidP="00280840"/>
                    <w:p w14:paraId="6C83D581" w14:textId="77777777" w:rsidR="00280840" w:rsidRPr="002D4F43" w:rsidRDefault="00280840" w:rsidP="00280840"/>
                    <w:p w14:paraId="18A2B9BD" w14:textId="77777777" w:rsidR="00280840" w:rsidRDefault="00280840" w:rsidP="00280840">
                      <w:r w:rsidRPr="002D4F43">
                        <w:t>Date</w:t>
                      </w:r>
                      <w:r>
                        <w:t xml:space="preserve"> de présentation aux parents</w:t>
                      </w:r>
                      <w:r w:rsidRPr="002D4F43">
                        <w:t xml:space="preserve"> : </w:t>
                      </w:r>
                    </w:p>
                    <w:p w14:paraId="35BC5583" w14:textId="77777777" w:rsidR="00280840" w:rsidRDefault="00280840" w:rsidP="00280840"/>
                    <w:p w14:paraId="152951DE" w14:textId="77777777" w:rsidR="00280840" w:rsidRPr="002D4F43" w:rsidRDefault="00280840" w:rsidP="00280840">
                      <w:r>
                        <w:t>Signatures</w:t>
                      </w:r>
                      <w: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  <w:r w:rsidRPr="00280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A3FB2A" wp14:editId="1953B4FE">
                <wp:simplePos x="0" y="0"/>
                <wp:positionH relativeFrom="column">
                  <wp:posOffset>2853690</wp:posOffset>
                </wp:positionH>
                <wp:positionV relativeFrom="paragraph">
                  <wp:posOffset>502920</wp:posOffset>
                </wp:positionV>
                <wp:extent cx="3289300" cy="4319905"/>
                <wp:effectExtent l="0" t="0" r="25400" b="234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0" cy="4319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366BDE" w14:textId="77777777" w:rsidR="00280840" w:rsidRDefault="00280840" w:rsidP="00280840">
                            <w:r w:rsidRPr="002D4F43">
                              <w:t>Commentaires</w:t>
                            </w:r>
                            <w:r>
                              <w:t> :</w:t>
                            </w:r>
                          </w:p>
                          <w:p w14:paraId="5BD502A8" w14:textId="77777777" w:rsidR="00280840" w:rsidRDefault="00280840" w:rsidP="00280840"/>
                          <w:p w14:paraId="15D3CD29" w14:textId="77777777" w:rsidR="00280840" w:rsidRDefault="00280840" w:rsidP="00280840"/>
                          <w:p w14:paraId="79726779" w14:textId="77777777" w:rsidR="00280840" w:rsidRDefault="00280840" w:rsidP="00280840"/>
                          <w:p w14:paraId="34F87509" w14:textId="77777777" w:rsidR="00280840" w:rsidRDefault="00280840" w:rsidP="00280840"/>
                          <w:p w14:paraId="3AAE9949" w14:textId="77777777" w:rsidR="00280840" w:rsidRDefault="00280840" w:rsidP="00280840"/>
                          <w:p w14:paraId="573B5624" w14:textId="77777777" w:rsidR="00280840" w:rsidRDefault="00280840" w:rsidP="00280840"/>
                          <w:p w14:paraId="1A648E01" w14:textId="77777777" w:rsidR="00280840" w:rsidRDefault="00280840" w:rsidP="00280840"/>
                          <w:p w14:paraId="1EA8778F" w14:textId="77777777" w:rsidR="00280840" w:rsidRDefault="00280840" w:rsidP="00280840"/>
                          <w:p w14:paraId="3FFF6F75" w14:textId="77777777" w:rsidR="00280840" w:rsidRDefault="00280840" w:rsidP="00280840"/>
                          <w:p w14:paraId="4563B26C" w14:textId="77777777" w:rsidR="00280840" w:rsidRDefault="00280840" w:rsidP="00280840"/>
                          <w:p w14:paraId="1CC0A7B0" w14:textId="77777777" w:rsidR="00280840" w:rsidRDefault="00280840" w:rsidP="00280840"/>
                          <w:p w14:paraId="25EDC53C" w14:textId="77777777" w:rsidR="00280840" w:rsidRDefault="00280840" w:rsidP="00280840"/>
                          <w:p w14:paraId="2DB44E6A" w14:textId="77777777" w:rsidR="00280840" w:rsidRDefault="00280840" w:rsidP="00280840"/>
                          <w:p w14:paraId="7930F426" w14:textId="77777777" w:rsidR="00280840" w:rsidRPr="002D4F43" w:rsidRDefault="00280840" w:rsidP="00280840"/>
                          <w:p w14:paraId="6613461F" w14:textId="77777777" w:rsidR="00280840" w:rsidRDefault="00280840" w:rsidP="00280840">
                            <w:r w:rsidRPr="002D4F43">
                              <w:t>Date</w:t>
                            </w:r>
                            <w:r>
                              <w:t xml:space="preserve"> de présentation aux parents</w:t>
                            </w:r>
                            <w:r w:rsidRPr="002D4F43">
                              <w:t xml:space="preserve"> : </w:t>
                            </w:r>
                          </w:p>
                          <w:p w14:paraId="0C75F7E5" w14:textId="77777777" w:rsidR="00280840" w:rsidRDefault="00280840" w:rsidP="00280840"/>
                          <w:p w14:paraId="24B3BD7F" w14:textId="77777777" w:rsidR="00280840" w:rsidRPr="002D4F43" w:rsidRDefault="00280840" w:rsidP="00280840">
                            <w:r>
                              <w:t>Signatures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29A3FB2A" id="Rectangle 22" o:spid="_x0000_s1048" style="position:absolute;margin-left:224.7pt;margin-top:39.6pt;width:259pt;height:340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" fillcolor="white [3201]" strokecolor="black [3213]" strokeweight="1pt">
                <v:textbox>
                  <w:txbxContent>
                    <w:p w14:paraId="6D366BDE" w14:textId="77777777" w:rsidR="00280840" w:rsidRDefault="00280840" w:rsidP="00280840">
                      <w:r w:rsidRPr="002D4F43">
                        <w:t>Commentaires</w:t>
                      </w:r>
                      <w:r>
                        <w:t> :</w:t>
                      </w:r>
                    </w:p>
                    <w:p w14:paraId="5BD502A8" w14:textId="77777777" w:rsidR="00280840" w:rsidRDefault="00280840" w:rsidP="00280840"/>
                    <w:p w14:paraId="15D3CD29" w14:textId="77777777" w:rsidR="00280840" w:rsidRDefault="00280840" w:rsidP="00280840"/>
                    <w:p w14:paraId="79726779" w14:textId="77777777" w:rsidR="00280840" w:rsidRDefault="00280840" w:rsidP="00280840"/>
                    <w:p w14:paraId="34F87509" w14:textId="77777777" w:rsidR="00280840" w:rsidRDefault="00280840" w:rsidP="00280840"/>
                    <w:p w14:paraId="3AAE9949" w14:textId="77777777" w:rsidR="00280840" w:rsidRDefault="00280840" w:rsidP="00280840"/>
                    <w:p w14:paraId="573B5624" w14:textId="77777777" w:rsidR="00280840" w:rsidRDefault="00280840" w:rsidP="00280840"/>
                    <w:p w14:paraId="1A648E01" w14:textId="77777777" w:rsidR="00280840" w:rsidRDefault="00280840" w:rsidP="00280840"/>
                    <w:p w14:paraId="1EA8778F" w14:textId="77777777" w:rsidR="00280840" w:rsidRDefault="00280840" w:rsidP="00280840"/>
                    <w:p w14:paraId="3FFF6F75" w14:textId="77777777" w:rsidR="00280840" w:rsidRDefault="00280840" w:rsidP="00280840"/>
                    <w:p w14:paraId="4563B26C" w14:textId="77777777" w:rsidR="00280840" w:rsidRDefault="00280840" w:rsidP="00280840"/>
                    <w:p w14:paraId="1CC0A7B0" w14:textId="77777777" w:rsidR="00280840" w:rsidRDefault="00280840" w:rsidP="00280840"/>
                    <w:p w14:paraId="25EDC53C" w14:textId="77777777" w:rsidR="00280840" w:rsidRDefault="00280840" w:rsidP="00280840"/>
                    <w:p w14:paraId="2DB44E6A" w14:textId="77777777" w:rsidR="00280840" w:rsidRDefault="00280840" w:rsidP="00280840"/>
                    <w:p w14:paraId="7930F426" w14:textId="77777777" w:rsidR="00280840" w:rsidRPr="002D4F43" w:rsidRDefault="00280840" w:rsidP="00280840"/>
                    <w:p w14:paraId="6613461F" w14:textId="77777777" w:rsidR="00280840" w:rsidRDefault="00280840" w:rsidP="00280840">
                      <w:r w:rsidRPr="002D4F43">
                        <w:t>Date</w:t>
                      </w:r>
                      <w:r>
                        <w:t xml:space="preserve"> de présentation aux parents</w:t>
                      </w:r>
                      <w:r w:rsidRPr="002D4F43">
                        <w:t xml:space="preserve"> : </w:t>
                      </w:r>
                    </w:p>
                    <w:p w14:paraId="0C75F7E5" w14:textId="77777777" w:rsidR="00280840" w:rsidRDefault="00280840" w:rsidP="00280840"/>
                    <w:p w14:paraId="24B3BD7F" w14:textId="77777777" w:rsidR="00280840" w:rsidRPr="002D4F43" w:rsidRDefault="00280840" w:rsidP="00280840">
                      <w:r>
                        <w:t>Signatures</w:t>
                      </w:r>
                      <w: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  <w:r w:rsidRPr="00280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ABF397" wp14:editId="6C411F1E">
                <wp:simplePos x="0" y="0"/>
                <wp:positionH relativeFrom="margin">
                  <wp:posOffset>-420370</wp:posOffset>
                </wp:positionH>
                <wp:positionV relativeFrom="paragraph">
                  <wp:posOffset>245745</wp:posOffset>
                </wp:positionV>
                <wp:extent cx="6578600" cy="260985"/>
                <wp:effectExtent l="0" t="0" r="12700" b="2476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600" cy="2609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9788C" w14:textId="36DB88DC" w:rsidR="00280840" w:rsidRPr="002D4F43" w:rsidRDefault="00280840" w:rsidP="00280840">
                            <w:pPr>
                              <w:jc w:val="center"/>
                            </w:pPr>
                            <w:r>
                              <w:t xml:space="preserve">Année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D4F43">
                              <w:t>/</w:t>
                            </w:r>
                            <w:r>
                              <w:tab/>
                            </w:r>
                            <w:r w:rsidRPr="002D4F43">
                              <w:t xml:space="preserve"> : </w:t>
                            </w:r>
                            <w:r>
                              <w:t>Moyenne</w:t>
                            </w:r>
                            <w:r w:rsidRPr="002D4F43">
                              <w:t xml:space="preserve"> Section</w:t>
                            </w:r>
                            <w:r>
                              <w:t xml:space="preserve"> (MS)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4FABF397" id="Rectangle 23" o:spid="_x0000_s1049" style="position:absolute;margin-left:-33.1pt;margin-top:19.35pt;width:518pt;height:20.55pt;z-index:251691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" fillcolor="white [3201]" strokecolor="black [3213]" strokeweight="1pt">
                <v:textbox>
                  <w:txbxContent>
                    <w:p w14:paraId="1E79788C" w14:textId="36DB88DC" w:rsidR="00280840" w:rsidRPr="002D4F43" w:rsidRDefault="00280840" w:rsidP="00280840">
                      <w:pPr>
                        <w:jc w:val="center"/>
                      </w:pPr>
                      <w:r>
                        <w:t xml:space="preserve">Année </w:t>
                      </w:r>
                      <w:r>
                        <w:tab/>
                      </w:r>
                      <w:r>
                        <w:tab/>
                      </w:r>
                      <w:r w:rsidRPr="002D4F43">
                        <w:t>/</w:t>
                      </w:r>
                      <w:r>
                        <w:tab/>
                      </w:r>
                      <w:r w:rsidRPr="002D4F43">
                        <w:t xml:space="preserve"> : </w:t>
                      </w:r>
                      <w:r>
                        <w:t>Moyenne</w:t>
                      </w:r>
                      <w:r w:rsidRPr="002D4F43">
                        <w:t xml:space="preserve"> Section</w:t>
                      </w:r>
                      <w:r>
                        <w:t xml:space="preserve"> (M</w:t>
                      </w:r>
                      <w:bookmarkStart w:id="1" w:name="_GoBack"/>
                      <w:bookmarkEnd w:id="1"/>
                      <w:r>
                        <w:t>S)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AF39EB" wp14:editId="024D584C">
                <wp:simplePos x="0" y="0"/>
                <wp:positionH relativeFrom="column">
                  <wp:posOffset>-421005</wp:posOffset>
                </wp:positionH>
                <wp:positionV relativeFrom="paragraph">
                  <wp:posOffset>3883025</wp:posOffset>
                </wp:positionV>
                <wp:extent cx="1439545" cy="935990"/>
                <wp:effectExtent l="0" t="0" r="27305" b="1651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935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24A4F" w14:textId="77777777" w:rsidR="00280840" w:rsidRDefault="00280840" w:rsidP="00280840">
                            <w:r>
                              <w:t>Enseignants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08AF39EB" id="Rectangle 24" o:spid="_x0000_s1050" style="position:absolute;margin-left:-33.15pt;margin-top:305.75pt;width:113.35pt;height:73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" fillcolor="white [3201]" strokecolor="black [3213]" strokeweight="1pt">
                <v:textbox>
                  <w:txbxContent>
                    <w:p w14:paraId="35124A4F" w14:textId="77777777" w:rsidR="00280840" w:rsidRDefault="00280840" w:rsidP="00280840">
                      <w:r>
                        <w:t>Enseignants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DD864F" wp14:editId="7898359A">
                <wp:simplePos x="0" y="0"/>
                <wp:positionH relativeFrom="column">
                  <wp:posOffset>1017905</wp:posOffset>
                </wp:positionH>
                <wp:positionV relativeFrom="paragraph">
                  <wp:posOffset>3883025</wp:posOffset>
                </wp:positionV>
                <wp:extent cx="1835785" cy="935990"/>
                <wp:effectExtent l="0" t="0" r="12065" b="1651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935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B97C10" w14:textId="77777777" w:rsidR="00280840" w:rsidRDefault="00280840" w:rsidP="00280840">
                            <w:r>
                              <w:t>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4CDD864F" id="Rectangle 25" o:spid="_x0000_s1051" style="position:absolute;margin-left:80.15pt;margin-top:305.75pt;width:144.55pt;height:73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" fillcolor="white [3201]" strokecolor="black [3213]" strokeweight="1pt">
                <v:textbox>
                  <w:txbxContent>
                    <w:p w14:paraId="19B97C10" w14:textId="77777777" w:rsidR="00280840" w:rsidRDefault="00280840" w:rsidP="00280840">
                      <w:r>
                        <w:t>Parents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EADEC3" wp14:editId="4598238A">
                <wp:simplePos x="0" y="0"/>
                <wp:positionH relativeFrom="column">
                  <wp:posOffset>2853690</wp:posOffset>
                </wp:positionH>
                <wp:positionV relativeFrom="paragraph">
                  <wp:posOffset>3884295</wp:posOffset>
                </wp:positionV>
                <wp:extent cx="1450340" cy="935990"/>
                <wp:effectExtent l="0" t="0" r="16510" b="1651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340" cy="935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93099" w14:textId="77777777" w:rsidR="00280840" w:rsidRDefault="00280840" w:rsidP="00280840">
                            <w:r>
                              <w:t>Enseignants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7AEADEC3" id="Rectangle 26" o:spid="_x0000_s1052" style="position:absolute;margin-left:224.7pt;margin-top:305.85pt;width:114.2pt;height:73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" fillcolor="white [3201]" strokecolor="black [3213]" strokeweight="1pt">
                <v:textbox>
                  <w:txbxContent>
                    <w:p w14:paraId="7BD93099" w14:textId="77777777" w:rsidR="00280840" w:rsidRDefault="00280840" w:rsidP="00280840">
                      <w:r>
                        <w:t>Enseignants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8E6D29" wp14:editId="12A10060">
                <wp:simplePos x="0" y="0"/>
                <wp:positionH relativeFrom="column">
                  <wp:posOffset>4293787</wp:posOffset>
                </wp:positionH>
                <wp:positionV relativeFrom="paragraph">
                  <wp:posOffset>3884736</wp:posOffset>
                </wp:positionV>
                <wp:extent cx="1850114" cy="935990"/>
                <wp:effectExtent l="0" t="0" r="17145" b="1651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114" cy="935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A6607" w14:textId="77777777" w:rsidR="00280840" w:rsidRDefault="00280840" w:rsidP="00280840">
                            <w:r>
                              <w:t>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468E6D29" id="Rectangle 27" o:spid="_x0000_s1053" style="position:absolute;margin-left:338.1pt;margin-top:305.9pt;width:145.7pt;height:73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" fillcolor="white [3201]" strokecolor="black [3213]" strokeweight="1pt">
                <v:textbox>
                  <w:txbxContent>
                    <w:p w14:paraId="562A6607" w14:textId="77777777" w:rsidR="00280840" w:rsidRDefault="00280840" w:rsidP="00280840">
                      <w:r>
                        <w:t>Parents</w:t>
                      </w:r>
                    </w:p>
                  </w:txbxContent>
                </v:textbox>
              </v:rect>
            </w:pict>
          </mc:Fallback>
        </mc:AlternateContent>
      </w:r>
    </w:p>
    <w:sectPr w:rsidR="00E46E82" w:rsidSect="00005ACA">
      <w:pgSz w:w="11906" w:h="16838"/>
      <w:pgMar w:top="426" w:right="1418" w:bottom="284" w:left="1418" w:header="142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3528B8" w14:textId="77777777" w:rsidR="00C51238" w:rsidRDefault="00C51238" w:rsidP="00005ACA">
      <w:r>
        <w:separator/>
      </w:r>
    </w:p>
  </w:endnote>
  <w:endnote w:type="continuationSeparator" w:id="0">
    <w:p w14:paraId="425BAA21" w14:textId="77777777" w:rsidR="00C51238" w:rsidRDefault="00C51238" w:rsidP="00005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35ECF" w14:textId="77777777" w:rsidR="00C51238" w:rsidRDefault="00C51238" w:rsidP="00005ACA">
      <w:r>
        <w:separator/>
      </w:r>
    </w:p>
  </w:footnote>
  <w:footnote w:type="continuationSeparator" w:id="0">
    <w:p w14:paraId="1527073D" w14:textId="77777777" w:rsidR="00C51238" w:rsidRDefault="00C51238" w:rsidP="00005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4">
    <w:nsid w:val="22857BEB"/>
    <w:multiLevelType w:val="hybridMultilevel"/>
    <w:tmpl w:val="528AF1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1241B"/>
    <w:multiLevelType w:val="hybridMultilevel"/>
    <w:tmpl w:val="C910DE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2D4"/>
    <w:rsid w:val="00005ACA"/>
    <w:rsid w:val="00093B1B"/>
    <w:rsid w:val="000A066E"/>
    <w:rsid w:val="000D1273"/>
    <w:rsid w:val="000D14B0"/>
    <w:rsid w:val="00105823"/>
    <w:rsid w:val="00120FE1"/>
    <w:rsid w:val="001252D4"/>
    <w:rsid w:val="0014414B"/>
    <w:rsid w:val="00161B9D"/>
    <w:rsid w:val="001A4A0D"/>
    <w:rsid w:val="00215E93"/>
    <w:rsid w:val="00280840"/>
    <w:rsid w:val="002D4F43"/>
    <w:rsid w:val="002E3F28"/>
    <w:rsid w:val="004055AD"/>
    <w:rsid w:val="00441D23"/>
    <w:rsid w:val="00492B96"/>
    <w:rsid w:val="0052451E"/>
    <w:rsid w:val="006838A3"/>
    <w:rsid w:val="006D5B4A"/>
    <w:rsid w:val="00724F41"/>
    <w:rsid w:val="007846B8"/>
    <w:rsid w:val="008005D7"/>
    <w:rsid w:val="00820827"/>
    <w:rsid w:val="00841B1B"/>
    <w:rsid w:val="00A223ED"/>
    <w:rsid w:val="00A52533"/>
    <w:rsid w:val="00A63FF6"/>
    <w:rsid w:val="00AC5A5D"/>
    <w:rsid w:val="00BA786E"/>
    <w:rsid w:val="00C51238"/>
    <w:rsid w:val="00CC1D6B"/>
    <w:rsid w:val="00CE6409"/>
    <w:rsid w:val="00CF5C3E"/>
    <w:rsid w:val="00D272C3"/>
    <w:rsid w:val="00E46E82"/>
    <w:rsid w:val="00E9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7EBCD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840"/>
    <w:pPr>
      <w:suppressAutoHyphens/>
    </w:pPr>
    <w:rPr>
      <w:sz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ind w:left="360" w:firstLine="0"/>
      <w:jc w:val="center"/>
      <w:outlineLvl w:val="0"/>
    </w:pPr>
    <w:rPr>
      <w:rFonts w:ascii="French Script MT" w:hAnsi="French Script MT" w:cs="French Script MT"/>
      <w:b/>
      <w:bCs/>
      <w:sz w:val="200"/>
      <w:szCs w:val="7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ind w:left="360" w:firstLine="0"/>
      <w:jc w:val="center"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ind w:left="360" w:firstLine="0"/>
      <w:outlineLvl w:val="2"/>
    </w:pPr>
    <w:rPr>
      <w:b/>
      <w:bCs/>
      <w:sz w:val="32"/>
      <w:szCs w:val="36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ind w:left="360" w:firstLine="0"/>
      <w:jc w:val="center"/>
      <w:outlineLvl w:val="3"/>
    </w:pPr>
    <w:rPr>
      <w:b/>
      <w:bCs/>
      <w:szCs w:val="36"/>
    </w:rPr>
  </w:style>
  <w:style w:type="paragraph" w:styleId="Titre5">
    <w:name w:val="heading 5"/>
    <w:basedOn w:val="Titre10"/>
    <w:next w:val="Corpsdetexte"/>
    <w:qFormat/>
    <w:pPr>
      <w:numPr>
        <w:ilvl w:val="4"/>
        <w:numId w:val="1"/>
      </w:numPr>
      <w:ind w:left="720" w:firstLine="0"/>
      <w:outlineLvl w:val="4"/>
    </w:pPr>
    <w:rPr>
      <w:b/>
      <w:bCs/>
      <w:sz w:val="24"/>
      <w:szCs w:val="24"/>
    </w:rPr>
  </w:style>
  <w:style w:type="paragraph" w:styleId="Titre6">
    <w:name w:val="heading 6"/>
    <w:basedOn w:val="Titre10"/>
    <w:next w:val="Corpsdetexte"/>
    <w:qFormat/>
    <w:pPr>
      <w:numPr>
        <w:ilvl w:val="5"/>
        <w:numId w:val="1"/>
      </w:numPr>
      <w:ind w:left="720" w:firstLine="0"/>
      <w:outlineLvl w:val="5"/>
    </w:pPr>
    <w:rPr>
      <w:b/>
      <w:bCs/>
      <w:sz w:val="21"/>
      <w:szCs w:val="21"/>
    </w:rPr>
  </w:style>
  <w:style w:type="paragraph" w:styleId="Titre7">
    <w:name w:val="heading 7"/>
    <w:basedOn w:val="Titre10"/>
    <w:next w:val="Corpsdetexte"/>
    <w:qFormat/>
    <w:pPr>
      <w:numPr>
        <w:ilvl w:val="6"/>
        <w:numId w:val="1"/>
      </w:numPr>
      <w:ind w:left="720" w:firstLine="0"/>
      <w:outlineLvl w:val="6"/>
    </w:pPr>
    <w:rPr>
      <w:b/>
      <w:bCs/>
      <w:sz w:val="21"/>
      <w:szCs w:val="21"/>
    </w:rPr>
  </w:style>
  <w:style w:type="paragraph" w:styleId="Titre8">
    <w:name w:val="heading 8"/>
    <w:basedOn w:val="Titre10"/>
    <w:next w:val="Corpsdetexte"/>
    <w:qFormat/>
    <w:pPr>
      <w:numPr>
        <w:ilvl w:val="7"/>
        <w:numId w:val="1"/>
      </w:numPr>
      <w:ind w:left="720" w:firstLine="0"/>
      <w:outlineLvl w:val="7"/>
    </w:pPr>
    <w:rPr>
      <w:b/>
      <w:bCs/>
      <w:sz w:val="21"/>
      <w:szCs w:val="21"/>
    </w:rPr>
  </w:style>
  <w:style w:type="paragraph" w:styleId="Titre9">
    <w:name w:val="heading 9"/>
    <w:basedOn w:val="Titre10"/>
    <w:next w:val="Corpsdetexte"/>
    <w:qFormat/>
    <w:pPr>
      <w:numPr>
        <w:ilvl w:val="8"/>
        <w:numId w:val="1"/>
      </w:numPr>
      <w:ind w:left="720" w:firstLine="0"/>
      <w:outlineLvl w:val="8"/>
    </w:pPr>
    <w:rPr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Times New Roman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Policepardfaut2">
    <w:name w:val="Police par défaut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Policepardfaut1">
    <w:name w:val="Police par défaut1"/>
  </w:style>
  <w:style w:type="character" w:customStyle="1" w:styleId="CarCar">
    <w:name w:val="Car Car"/>
    <w:rPr>
      <w:rFonts w:ascii="Tahoma" w:hAnsi="Tahoma" w:cs="Tahoma"/>
      <w:color w:val="0000FF"/>
      <w:sz w:val="16"/>
      <w:szCs w:val="16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NormalWeb">
    <w:name w:val="Normal (Web)"/>
    <w:basedOn w:val="Normal"/>
    <w:pPr>
      <w:spacing w:before="280" w:after="280"/>
    </w:pPr>
    <w:rPr>
      <w:szCs w:val="24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6D5B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D5B4A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D5B4A"/>
    <w:rPr>
      <w:color w:val="0000FF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D5B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D5B4A"/>
    <w:rPr>
      <w:b/>
      <w:bCs/>
      <w:color w:val="0000FF"/>
      <w:lang w:eastAsia="ar-SA"/>
    </w:rPr>
  </w:style>
  <w:style w:type="table" w:styleId="Grilledutableau">
    <w:name w:val="Table Grid"/>
    <w:basedOn w:val="TableauNormal"/>
    <w:uiPriority w:val="39"/>
    <w:rsid w:val="00724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D4F4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05AC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05ACA"/>
    <w:rPr>
      <w:color w:val="0000FF"/>
      <w:sz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005AC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5ACA"/>
    <w:rPr>
      <w:color w:val="0000FF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840"/>
    <w:pPr>
      <w:suppressAutoHyphens/>
    </w:pPr>
    <w:rPr>
      <w:sz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ind w:left="360" w:firstLine="0"/>
      <w:jc w:val="center"/>
      <w:outlineLvl w:val="0"/>
    </w:pPr>
    <w:rPr>
      <w:rFonts w:ascii="French Script MT" w:hAnsi="French Script MT" w:cs="French Script MT"/>
      <w:b/>
      <w:bCs/>
      <w:sz w:val="200"/>
      <w:szCs w:val="7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ind w:left="360" w:firstLine="0"/>
      <w:jc w:val="center"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ind w:left="360" w:firstLine="0"/>
      <w:outlineLvl w:val="2"/>
    </w:pPr>
    <w:rPr>
      <w:b/>
      <w:bCs/>
      <w:sz w:val="32"/>
      <w:szCs w:val="36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ind w:left="360" w:firstLine="0"/>
      <w:jc w:val="center"/>
      <w:outlineLvl w:val="3"/>
    </w:pPr>
    <w:rPr>
      <w:b/>
      <w:bCs/>
      <w:szCs w:val="36"/>
    </w:rPr>
  </w:style>
  <w:style w:type="paragraph" w:styleId="Titre5">
    <w:name w:val="heading 5"/>
    <w:basedOn w:val="Titre10"/>
    <w:next w:val="Corpsdetexte"/>
    <w:qFormat/>
    <w:pPr>
      <w:numPr>
        <w:ilvl w:val="4"/>
        <w:numId w:val="1"/>
      </w:numPr>
      <w:ind w:left="720" w:firstLine="0"/>
      <w:outlineLvl w:val="4"/>
    </w:pPr>
    <w:rPr>
      <w:b/>
      <w:bCs/>
      <w:sz w:val="24"/>
      <w:szCs w:val="24"/>
    </w:rPr>
  </w:style>
  <w:style w:type="paragraph" w:styleId="Titre6">
    <w:name w:val="heading 6"/>
    <w:basedOn w:val="Titre10"/>
    <w:next w:val="Corpsdetexte"/>
    <w:qFormat/>
    <w:pPr>
      <w:numPr>
        <w:ilvl w:val="5"/>
        <w:numId w:val="1"/>
      </w:numPr>
      <w:ind w:left="720" w:firstLine="0"/>
      <w:outlineLvl w:val="5"/>
    </w:pPr>
    <w:rPr>
      <w:b/>
      <w:bCs/>
      <w:sz w:val="21"/>
      <w:szCs w:val="21"/>
    </w:rPr>
  </w:style>
  <w:style w:type="paragraph" w:styleId="Titre7">
    <w:name w:val="heading 7"/>
    <w:basedOn w:val="Titre10"/>
    <w:next w:val="Corpsdetexte"/>
    <w:qFormat/>
    <w:pPr>
      <w:numPr>
        <w:ilvl w:val="6"/>
        <w:numId w:val="1"/>
      </w:numPr>
      <w:ind w:left="720" w:firstLine="0"/>
      <w:outlineLvl w:val="6"/>
    </w:pPr>
    <w:rPr>
      <w:b/>
      <w:bCs/>
      <w:sz w:val="21"/>
      <w:szCs w:val="21"/>
    </w:rPr>
  </w:style>
  <w:style w:type="paragraph" w:styleId="Titre8">
    <w:name w:val="heading 8"/>
    <w:basedOn w:val="Titre10"/>
    <w:next w:val="Corpsdetexte"/>
    <w:qFormat/>
    <w:pPr>
      <w:numPr>
        <w:ilvl w:val="7"/>
        <w:numId w:val="1"/>
      </w:numPr>
      <w:ind w:left="720" w:firstLine="0"/>
      <w:outlineLvl w:val="7"/>
    </w:pPr>
    <w:rPr>
      <w:b/>
      <w:bCs/>
      <w:sz w:val="21"/>
      <w:szCs w:val="21"/>
    </w:rPr>
  </w:style>
  <w:style w:type="paragraph" w:styleId="Titre9">
    <w:name w:val="heading 9"/>
    <w:basedOn w:val="Titre10"/>
    <w:next w:val="Corpsdetexte"/>
    <w:qFormat/>
    <w:pPr>
      <w:numPr>
        <w:ilvl w:val="8"/>
        <w:numId w:val="1"/>
      </w:numPr>
      <w:ind w:left="720" w:firstLine="0"/>
      <w:outlineLvl w:val="8"/>
    </w:pPr>
    <w:rPr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Times New Roman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Policepardfaut2">
    <w:name w:val="Police par défaut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Policepardfaut1">
    <w:name w:val="Police par défaut1"/>
  </w:style>
  <w:style w:type="character" w:customStyle="1" w:styleId="CarCar">
    <w:name w:val="Car Car"/>
    <w:rPr>
      <w:rFonts w:ascii="Tahoma" w:hAnsi="Tahoma" w:cs="Tahoma"/>
      <w:color w:val="0000FF"/>
      <w:sz w:val="16"/>
      <w:szCs w:val="16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NormalWeb">
    <w:name w:val="Normal (Web)"/>
    <w:basedOn w:val="Normal"/>
    <w:pPr>
      <w:spacing w:before="280" w:after="280"/>
    </w:pPr>
    <w:rPr>
      <w:szCs w:val="24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6D5B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D5B4A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D5B4A"/>
    <w:rPr>
      <w:color w:val="0000FF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D5B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D5B4A"/>
    <w:rPr>
      <w:b/>
      <w:bCs/>
      <w:color w:val="0000FF"/>
      <w:lang w:eastAsia="ar-SA"/>
    </w:rPr>
  </w:style>
  <w:style w:type="table" w:styleId="Grilledutableau">
    <w:name w:val="Table Grid"/>
    <w:basedOn w:val="TableauNormal"/>
    <w:uiPriority w:val="39"/>
    <w:rsid w:val="00724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D4F4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05AC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05ACA"/>
    <w:rPr>
      <w:color w:val="0000FF"/>
      <w:sz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005AC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5ACA"/>
    <w:rPr>
      <w:color w:val="0000FF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715A9-61CE-4DFC-A997-688B33A4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6248</TotalTime>
  <Pages>17</Pages>
  <Words>3927</Words>
  <Characters>21604</Characters>
  <Application>Microsoft Office Word</Application>
  <DocSecurity>0</DocSecurity>
  <Lines>180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 scolaire</vt:lpstr>
    </vt:vector>
  </TitlesOfParts>
  <Company/>
  <LinksUpToDate>false</LinksUpToDate>
  <CharactersWithSpaces>25481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 scolaire</dc:title>
  <dc:subject/>
  <dc:creator>Ecole</dc:creator>
  <cp:keywords/>
  <cp:lastModifiedBy>--</cp:lastModifiedBy>
  <cp:revision>26</cp:revision>
  <cp:lastPrinted>2016-03-22T11:54:00Z</cp:lastPrinted>
  <dcterms:created xsi:type="dcterms:W3CDTF">2015-09-25T13:39:00Z</dcterms:created>
  <dcterms:modified xsi:type="dcterms:W3CDTF">2016-04-21T12:01:00Z</dcterms:modified>
</cp:coreProperties>
</file>