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0698E2" w14:textId="77777777" w:rsidR="00041C3F" w:rsidRPr="009F6555" w:rsidRDefault="0003042E" w:rsidP="00041C3F">
      <w:pPr>
        <w:pageBreakBefore/>
        <w:tabs>
          <w:tab w:val="left" w:pos="3828"/>
        </w:tabs>
        <w:spacing w:line="276" w:lineRule="auto"/>
        <w:jc w:val="center"/>
        <w:rPr>
          <w:rStyle w:val="lev"/>
          <w:rFonts w:ascii="Calibri" w:hAnsi="Calibri" w:cs="Calibri"/>
          <w:color w:val="FF0000"/>
          <w:sz w:val="28"/>
          <w:szCs w:val="28"/>
        </w:rPr>
      </w:pPr>
      <w:r>
        <w:rPr>
          <w:rFonts w:ascii="Calibri" w:hAnsi="Calibri" w:cs="Calibri"/>
          <w:b/>
          <w:bCs/>
          <w:noProof/>
          <w:sz w:val="28"/>
          <w:szCs w:val="28"/>
          <w:lang w:eastAsia="fr-FR" w:bidi="ar-SA"/>
        </w:rPr>
        <w:pict w14:anchorId="356AD750">
          <v:shapetype id="_x0000_t202" coordsize="21600,21600" o:spt="202" path="m,l,21600r21600,l21600,xe">
            <v:stroke joinstyle="miter"/>
            <v:path gradientshapeok="t" o:connecttype="rect"/>
          </v:shapetype>
          <v:shape id="_x0000_s1074" type="#_x0000_t202" style="position:absolute;left:0;text-align:left;margin-left:19.95pt;margin-top:-18.85pt;width:177.9pt;height:86.5pt;z-index:251683840;mso-height-percent:200;mso-height-percent:200;mso-width-relative:margin;mso-height-relative:margin" stroked="f">
            <v:textbox style="mso-fit-shape-to-text:t">
              <w:txbxContent>
                <w:p w14:paraId="7CA06E84" w14:textId="77777777" w:rsidR="009F6555" w:rsidRDefault="009F6555" w:rsidP="00041C3F">
                  <w:r>
                    <w:rPr>
                      <w:noProof/>
                      <w:lang w:eastAsia="fr-FR" w:bidi="ar-SA"/>
                    </w:rPr>
                    <w:drawing>
                      <wp:inline distT="0" distB="0" distL="0" distR="0" wp14:anchorId="44CFC1E7" wp14:editId="714E9F52">
                        <wp:extent cx="2126615" cy="997585"/>
                        <wp:effectExtent l="19050" t="0" r="6985" b="0"/>
                        <wp:docPr id="1" name="Image 1" descr="C:\Users\Sté Michot\Downloads\Logo_Ac-Nantes_site_web_vert  (1)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Sté Michot\Downloads\Logo_Ac-Nantes_site_web_vert  (1)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26615" cy="9975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41C3F">
        <w:rPr>
          <w:rStyle w:val="lev"/>
          <w:rFonts w:ascii="Calibri" w:hAnsi="Calibri" w:cs="Calibri"/>
          <w:sz w:val="28"/>
          <w:szCs w:val="28"/>
        </w:rPr>
        <w:tab/>
      </w:r>
      <w:r w:rsidR="00041C3F" w:rsidRPr="009F6555">
        <w:rPr>
          <w:rStyle w:val="lev"/>
          <w:rFonts w:ascii="Calibri" w:hAnsi="Calibri" w:cs="Calibri"/>
          <w:color w:val="FF0000"/>
          <w:sz w:val="28"/>
          <w:szCs w:val="28"/>
        </w:rPr>
        <w:t>SEGPA du Collège ......................................</w:t>
      </w:r>
    </w:p>
    <w:p w14:paraId="4C23F197" w14:textId="77777777" w:rsidR="00041C3F" w:rsidRPr="009F6555" w:rsidRDefault="00041C3F" w:rsidP="00041C3F">
      <w:pPr>
        <w:tabs>
          <w:tab w:val="left" w:pos="3828"/>
        </w:tabs>
        <w:jc w:val="center"/>
        <w:rPr>
          <w:rStyle w:val="lev"/>
          <w:rFonts w:ascii="Calibri" w:hAnsi="Calibri" w:cs="Calibri"/>
          <w:color w:val="FF0000"/>
          <w:sz w:val="28"/>
          <w:szCs w:val="28"/>
        </w:rPr>
      </w:pPr>
      <w:r w:rsidRPr="009F6555">
        <w:rPr>
          <w:rStyle w:val="lev"/>
          <w:rFonts w:ascii="Calibri" w:hAnsi="Calibri" w:cs="Calibri"/>
          <w:color w:val="FF0000"/>
          <w:sz w:val="28"/>
          <w:szCs w:val="28"/>
        </w:rPr>
        <w:tab/>
        <w:t>..................................................................</w:t>
      </w:r>
    </w:p>
    <w:p w14:paraId="19F7FF61" w14:textId="77777777" w:rsidR="00041C3F" w:rsidRPr="009F6555" w:rsidRDefault="00041C3F" w:rsidP="00041C3F">
      <w:pPr>
        <w:tabs>
          <w:tab w:val="left" w:pos="3828"/>
        </w:tabs>
        <w:jc w:val="center"/>
        <w:rPr>
          <w:rStyle w:val="lev"/>
          <w:rFonts w:ascii="Calibri" w:hAnsi="Calibri" w:cs="Calibri"/>
          <w:color w:val="FF0000"/>
          <w:sz w:val="28"/>
          <w:szCs w:val="28"/>
        </w:rPr>
      </w:pPr>
      <w:r w:rsidRPr="009F6555">
        <w:rPr>
          <w:rStyle w:val="lev"/>
          <w:rFonts w:ascii="Calibri" w:hAnsi="Calibri" w:cs="Calibri"/>
          <w:color w:val="FF0000"/>
          <w:sz w:val="28"/>
          <w:szCs w:val="28"/>
        </w:rPr>
        <w:tab/>
        <w:t>..................................................................</w:t>
      </w:r>
    </w:p>
    <w:p w14:paraId="5A0CF7B1" w14:textId="77777777" w:rsidR="00041C3F" w:rsidRPr="00041C3F" w:rsidRDefault="00041C3F" w:rsidP="00041C3F">
      <w:pPr>
        <w:tabs>
          <w:tab w:val="left" w:pos="3828"/>
        </w:tabs>
        <w:jc w:val="center"/>
        <w:rPr>
          <w:rFonts w:ascii="Calibri" w:hAnsi="Calibri" w:cs="Calibri"/>
          <w:b/>
          <w:bCs/>
          <w:sz w:val="28"/>
          <w:szCs w:val="28"/>
        </w:rPr>
      </w:pPr>
      <w:r w:rsidRPr="009F6555">
        <w:rPr>
          <w:rStyle w:val="lev"/>
          <w:rFonts w:ascii="Calibri" w:hAnsi="Calibri" w:cs="Calibri"/>
          <w:color w:val="FF0000"/>
          <w:sz w:val="28"/>
          <w:szCs w:val="28"/>
        </w:rPr>
        <w:tab/>
        <w:t>..................................................................</w:t>
      </w:r>
    </w:p>
    <w:p w14:paraId="3E8717C5" w14:textId="77777777" w:rsidR="00041C3F" w:rsidRDefault="00041C3F" w:rsidP="00041C3F">
      <w:pPr>
        <w:jc w:val="center"/>
        <w:rPr>
          <w:rFonts w:ascii="Calibri" w:hAnsi="Calibri" w:cs="Aharoni"/>
          <w:b/>
          <w:color w:val="808080"/>
          <w:sz w:val="16"/>
          <w:szCs w:val="16"/>
        </w:rPr>
      </w:pPr>
    </w:p>
    <w:p w14:paraId="5FA7AB91" w14:textId="77777777" w:rsidR="00041C3F" w:rsidRDefault="00041C3F" w:rsidP="00FD00DC">
      <w:pPr>
        <w:pBdr>
          <w:top w:val="single" w:sz="12" w:space="0" w:color="000000" w:shadow="1"/>
          <w:left w:val="single" w:sz="12" w:space="0" w:color="000000" w:shadow="1"/>
          <w:bottom w:val="single" w:sz="12" w:space="0" w:color="000000" w:shadow="1"/>
          <w:right w:val="single" w:sz="12" w:space="0" w:color="000000" w:shadow="1"/>
        </w:pBdr>
        <w:shd w:val="clear" w:color="auto" w:fill="D9D9D9" w:themeFill="background1" w:themeFillShade="D9"/>
        <w:ind w:left="426"/>
        <w:jc w:val="center"/>
        <w:rPr>
          <w:rFonts w:ascii="Calibri" w:hAnsi="Calibri"/>
          <w:b/>
          <w:bCs/>
          <w:sz w:val="100"/>
          <w:szCs w:val="100"/>
        </w:rPr>
      </w:pPr>
      <w:r>
        <w:rPr>
          <w:rFonts w:ascii="Calibri" w:hAnsi="Calibri"/>
          <w:b/>
          <w:bCs/>
          <w:sz w:val="100"/>
          <w:szCs w:val="100"/>
        </w:rPr>
        <w:t>Livret de stage n°</w:t>
      </w:r>
    </w:p>
    <w:p w14:paraId="3E6DD30F" w14:textId="1AB9426D" w:rsidR="00041C3F" w:rsidRDefault="009669B9" w:rsidP="00041C3F">
      <w:pPr>
        <w:spacing w:line="532" w:lineRule="atLeast"/>
        <w:jc w:val="center"/>
        <w:rPr>
          <w:rFonts w:ascii="Times New Roman" w:eastAsia="Arial" w:hAnsi="Times New Roman"/>
          <w:b/>
          <w:bCs/>
        </w:rPr>
      </w:pPr>
      <w:r>
        <w:rPr>
          <w:rFonts w:ascii="Times New Roman" w:eastAsia="Arial" w:hAnsi="Times New Roman"/>
          <w:b/>
          <w:bCs/>
        </w:rPr>
        <w:t>Du …</w:t>
      </w:r>
      <w:r w:rsidR="00041C3F">
        <w:rPr>
          <w:rFonts w:ascii="Times New Roman" w:eastAsia="Arial" w:hAnsi="Times New Roman"/>
          <w:b/>
          <w:bCs/>
        </w:rPr>
        <w:t>………</w:t>
      </w:r>
      <w:r>
        <w:rPr>
          <w:rFonts w:ascii="Times New Roman" w:eastAsia="Arial" w:hAnsi="Times New Roman"/>
          <w:b/>
          <w:bCs/>
        </w:rPr>
        <w:t>……</w:t>
      </w:r>
      <w:r w:rsidR="00041C3F">
        <w:rPr>
          <w:rFonts w:ascii="Times New Roman" w:eastAsia="Arial" w:hAnsi="Times New Roman"/>
          <w:b/>
          <w:bCs/>
        </w:rPr>
        <w:t xml:space="preserve">.………….….….  </w:t>
      </w:r>
      <w:r>
        <w:rPr>
          <w:rFonts w:ascii="Times New Roman" w:eastAsia="Arial" w:hAnsi="Times New Roman"/>
          <w:b/>
          <w:bCs/>
        </w:rPr>
        <w:t>Au …</w:t>
      </w:r>
      <w:r w:rsidR="00041C3F">
        <w:rPr>
          <w:rFonts w:ascii="Times New Roman" w:eastAsia="Arial" w:hAnsi="Times New Roman"/>
          <w:b/>
          <w:bCs/>
        </w:rPr>
        <w:t>…</w:t>
      </w:r>
      <w:r>
        <w:rPr>
          <w:rFonts w:ascii="Times New Roman" w:eastAsia="Arial" w:hAnsi="Times New Roman"/>
          <w:b/>
          <w:bCs/>
        </w:rPr>
        <w:t>……</w:t>
      </w:r>
      <w:r w:rsidR="00041C3F">
        <w:rPr>
          <w:rFonts w:ascii="Times New Roman" w:eastAsia="Arial" w:hAnsi="Times New Roman"/>
          <w:b/>
          <w:bCs/>
        </w:rPr>
        <w:t>.……..…………………</w:t>
      </w:r>
    </w:p>
    <w:p w14:paraId="1646CA2F" w14:textId="77777777" w:rsidR="00041C3F" w:rsidRDefault="00041C3F" w:rsidP="00041C3F">
      <w:pPr>
        <w:jc w:val="center"/>
        <w:rPr>
          <w:rFonts w:ascii="Calibri" w:hAnsi="Calibri" w:cs="Calibri"/>
          <w:bCs/>
          <w:sz w:val="20"/>
          <w:szCs w:val="20"/>
        </w:rPr>
      </w:pPr>
    </w:p>
    <w:tbl>
      <w:tblPr>
        <w:tblW w:w="0" w:type="auto"/>
        <w:tblInd w:w="929" w:type="dxa"/>
        <w:tblLayout w:type="fixed"/>
        <w:tblLook w:val="0000" w:firstRow="0" w:lastRow="0" w:firstColumn="0" w:lastColumn="0" w:noHBand="0" w:noVBand="0"/>
      </w:tblPr>
      <w:tblGrid>
        <w:gridCol w:w="9927"/>
      </w:tblGrid>
      <w:tr w:rsidR="00041C3F" w14:paraId="2A1D03DD" w14:textId="77777777" w:rsidTr="009A036D">
        <w:trPr>
          <w:trHeight w:val="1620"/>
        </w:trPr>
        <w:tc>
          <w:tcPr>
            <w:tcW w:w="9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C7177C" w14:textId="77777777" w:rsidR="00041C3F" w:rsidRDefault="00041C3F" w:rsidP="009A036D">
            <w:pPr>
              <w:snapToGrid w:val="0"/>
              <w:rPr>
                <w:rFonts w:ascii="Calibri" w:hAnsi="Calibri" w:cs="Calibri"/>
                <w:b/>
                <w:bCs/>
              </w:rPr>
            </w:pPr>
          </w:p>
          <w:p w14:paraId="54DCC28B" w14:textId="77777777" w:rsidR="00041C3F" w:rsidRPr="00E85591" w:rsidRDefault="00041C3F" w:rsidP="009A036D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N</w:t>
            </w:r>
            <w:r w:rsidR="00FD00DC">
              <w:rPr>
                <w:rFonts w:ascii="Calibri" w:hAnsi="Calibri" w:cs="Calibri"/>
                <w:b/>
                <w:bCs/>
                <w:sz w:val="32"/>
                <w:szCs w:val="32"/>
              </w:rPr>
              <w:t>om</w:t>
            </w: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et Prénom de l’élève : </w:t>
            </w:r>
            <w:r>
              <w:rPr>
                <w:rFonts w:ascii="Calibri" w:hAnsi="Calibri" w:cs="Calibri"/>
                <w:b/>
                <w:bCs/>
              </w:rPr>
              <w:t>……………………………………………………………………………………………</w:t>
            </w:r>
          </w:p>
          <w:p w14:paraId="342027D0" w14:textId="1B16C3F1" w:rsidR="00041C3F" w:rsidRPr="00E85591" w:rsidRDefault="00041C3F" w:rsidP="009A036D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Date de naissance : </w:t>
            </w:r>
            <w:r>
              <w:rPr>
                <w:rFonts w:ascii="Calibri" w:hAnsi="Calibri" w:cs="Calibri"/>
                <w:bCs/>
              </w:rPr>
              <w:t>…………………………………………………………………………………………………………</w:t>
            </w:r>
            <w:r w:rsidR="009669B9">
              <w:rPr>
                <w:rFonts w:ascii="Calibri" w:hAnsi="Calibri" w:cs="Calibri"/>
                <w:bCs/>
              </w:rPr>
              <w:t>……</w:t>
            </w:r>
            <w:r>
              <w:rPr>
                <w:rFonts w:ascii="Calibri" w:hAnsi="Calibri" w:cs="Calibri"/>
                <w:bCs/>
              </w:rPr>
              <w:t>.</w:t>
            </w:r>
          </w:p>
          <w:p w14:paraId="50A41DD2" w14:textId="2922B578" w:rsidR="00041C3F" w:rsidRPr="00E85591" w:rsidRDefault="00041C3F" w:rsidP="009A036D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Adresse : </w:t>
            </w:r>
            <w:r>
              <w:rPr>
                <w:rFonts w:ascii="Calibri" w:hAnsi="Calibri" w:cs="Calibri"/>
                <w:bCs/>
              </w:rPr>
              <w:t>………………………………………………………………………………………………………………………………</w:t>
            </w:r>
            <w:r w:rsidR="009669B9">
              <w:rPr>
                <w:rFonts w:ascii="Calibri" w:hAnsi="Calibri" w:cs="Calibri"/>
                <w:bCs/>
              </w:rPr>
              <w:t>……</w:t>
            </w:r>
            <w:r>
              <w:rPr>
                <w:rFonts w:ascii="Calibri" w:hAnsi="Calibri" w:cs="Calibri"/>
                <w:bCs/>
              </w:rPr>
              <w:t>.</w:t>
            </w:r>
          </w:p>
          <w:p w14:paraId="4318D12A" w14:textId="77777777" w:rsidR="00041C3F" w:rsidRDefault="00041C3F" w:rsidP="009A036D">
            <w:pPr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</w:tc>
      </w:tr>
    </w:tbl>
    <w:p w14:paraId="3629F354" w14:textId="77777777" w:rsidR="00041C3F" w:rsidRDefault="00041C3F" w:rsidP="00041C3F"/>
    <w:p w14:paraId="0268A048" w14:textId="77777777" w:rsidR="00041C3F" w:rsidRDefault="00041C3F" w:rsidP="00041C3F">
      <w:pPr>
        <w:jc w:val="center"/>
        <w:rPr>
          <w:rFonts w:ascii="Calibri" w:hAnsi="Calibri" w:cs="Calibri"/>
          <w:b/>
          <w:bCs/>
          <w:color w:val="808080"/>
          <w:sz w:val="28"/>
          <w:szCs w:val="28"/>
        </w:rPr>
      </w:pPr>
    </w:p>
    <w:p w14:paraId="02D99791" w14:textId="77777777" w:rsidR="00041C3F" w:rsidRDefault="00041C3F" w:rsidP="00041C3F">
      <w:pPr>
        <w:jc w:val="center"/>
        <w:rPr>
          <w:rFonts w:ascii="Calibri" w:hAnsi="Calibri" w:cs="Calibri"/>
          <w:b/>
          <w:color w:val="808080"/>
          <w:sz w:val="28"/>
          <w:szCs w:val="28"/>
        </w:rPr>
      </w:pPr>
    </w:p>
    <w:p w14:paraId="70984C00" w14:textId="77777777" w:rsidR="00041C3F" w:rsidRDefault="00041C3F" w:rsidP="00041C3F">
      <w:pPr>
        <w:jc w:val="center"/>
        <w:rPr>
          <w:rFonts w:ascii="Calibri" w:hAnsi="Calibri" w:cs="Calibri"/>
          <w:b/>
          <w:color w:val="808080"/>
          <w:sz w:val="28"/>
          <w:szCs w:val="28"/>
        </w:rPr>
      </w:pPr>
    </w:p>
    <w:p w14:paraId="1DA880ED" w14:textId="77777777" w:rsidR="00041C3F" w:rsidRDefault="00041C3F" w:rsidP="00041C3F">
      <w:pPr>
        <w:jc w:val="center"/>
        <w:rPr>
          <w:rFonts w:ascii="Calibri" w:hAnsi="Calibri" w:cs="Calibri"/>
          <w:b/>
          <w:color w:val="808080"/>
          <w:sz w:val="28"/>
          <w:szCs w:val="28"/>
        </w:rPr>
      </w:pPr>
    </w:p>
    <w:p w14:paraId="6466C9B4" w14:textId="77777777" w:rsidR="00041C3F" w:rsidRDefault="0003042E" w:rsidP="00041C3F">
      <w:pPr>
        <w:jc w:val="center"/>
        <w:rPr>
          <w:rFonts w:ascii="Calibri" w:hAnsi="Calibri" w:cs="Calibri"/>
          <w:b/>
          <w:color w:val="808080"/>
          <w:sz w:val="28"/>
          <w:szCs w:val="28"/>
        </w:rPr>
      </w:pPr>
      <w:r>
        <w:rPr>
          <w:rFonts w:ascii="Calibri" w:hAnsi="Calibri" w:cs="Calibri"/>
          <w:b/>
          <w:noProof/>
          <w:color w:val="808080"/>
          <w:sz w:val="28"/>
          <w:szCs w:val="28"/>
          <w:lang w:eastAsia="fr-FR" w:bidi="ar-SA"/>
        </w:rPr>
        <w:pict w14:anchorId="5ED2E6A9">
          <v:shape id="_x0000_s1047" type="#_x0000_t202" style="position:absolute;left:0;text-align:left;margin-left:47.25pt;margin-top:-69pt;width:476.45pt;height:94.15pt;z-index:251681792;mso-height-percent:200;mso-height-percent:200;mso-width-relative:margin;mso-height-relative:margin" fillcolor="#add9e5" strokecolor="#f2f2f2 [3041]" strokeweight="3pt">
            <v:shadow on="t" type="perspective" color="#205867 [1608]" opacity=".5" offset="1pt" offset2="-1pt"/>
            <v:textbox style="mso-fit-shape-to-text:t">
              <w:txbxContent>
                <w:p w14:paraId="1EC14235" w14:textId="77777777" w:rsidR="009F6555" w:rsidRPr="006B45B1" w:rsidRDefault="009F6555" w:rsidP="00041C3F">
                  <w:pPr>
                    <w:rPr>
                      <w:rFonts w:ascii="Calibri" w:hAnsi="Calibri"/>
                      <w:b/>
                      <w:sz w:val="28"/>
                    </w:rPr>
                  </w:pPr>
                  <w:r w:rsidRPr="006B45B1">
                    <w:rPr>
                      <w:rFonts w:ascii="Calibri" w:hAnsi="Calibri"/>
                      <w:b/>
                      <w:sz w:val="28"/>
                    </w:rPr>
                    <w:t xml:space="preserve">Nom de l’entreprise : </w:t>
                  </w:r>
                </w:p>
                <w:p w14:paraId="7715AFA9" w14:textId="77777777" w:rsidR="009F6555" w:rsidRDefault="009F6555" w:rsidP="00041C3F">
                  <w:pPr>
                    <w:rPr>
                      <w:b/>
                    </w:rPr>
                  </w:pPr>
                </w:p>
                <w:p w14:paraId="1600E061" w14:textId="77777777" w:rsidR="009F6555" w:rsidRDefault="009F6555" w:rsidP="00041C3F">
                  <w:pPr>
                    <w:rPr>
                      <w:b/>
                    </w:rPr>
                  </w:pPr>
                </w:p>
                <w:p w14:paraId="3AACB7FD" w14:textId="77777777" w:rsidR="009F6555" w:rsidRDefault="009F6555" w:rsidP="00041C3F">
                  <w:pPr>
                    <w:rPr>
                      <w:b/>
                    </w:rPr>
                  </w:pPr>
                </w:p>
                <w:p w14:paraId="0F1B3B15" w14:textId="77777777" w:rsidR="009F6555" w:rsidRPr="006B45B1" w:rsidRDefault="009F6555" w:rsidP="00041C3F">
                  <w:pPr>
                    <w:rPr>
                      <w:b/>
                    </w:rPr>
                  </w:pPr>
                </w:p>
                <w:p w14:paraId="22B643C3" w14:textId="5205E6A2" w:rsidR="009F6555" w:rsidRPr="006B45B1" w:rsidRDefault="009F6555" w:rsidP="00041C3F">
                  <w:pPr>
                    <w:jc w:val="center"/>
                    <w:rPr>
                      <w:rFonts w:ascii="Calibri" w:hAnsi="Calibri"/>
                    </w:rPr>
                  </w:pPr>
                  <w:r w:rsidRPr="006B45B1">
                    <w:rPr>
                      <w:rFonts w:ascii="Calibri" w:hAnsi="Calibri"/>
                    </w:rPr>
                    <w:t xml:space="preserve">(Carte de visite, logo, </w:t>
                  </w:r>
                  <w:r w:rsidR="009669B9" w:rsidRPr="006B45B1">
                    <w:rPr>
                      <w:rFonts w:ascii="Calibri" w:hAnsi="Calibri"/>
                    </w:rPr>
                    <w:t>photo…</w:t>
                  </w:r>
                  <w:r w:rsidRPr="006B45B1">
                    <w:rPr>
                      <w:rFonts w:ascii="Calibri" w:hAnsi="Calibri"/>
                    </w:rPr>
                    <w:t>)</w:t>
                  </w:r>
                </w:p>
              </w:txbxContent>
            </v:textbox>
          </v:shape>
        </w:pict>
      </w:r>
    </w:p>
    <w:p w14:paraId="5654F4C7" w14:textId="77777777" w:rsidR="00041C3F" w:rsidRDefault="00041C3F" w:rsidP="00041C3F">
      <w:pPr>
        <w:jc w:val="center"/>
        <w:rPr>
          <w:rFonts w:ascii="Calibri" w:hAnsi="Calibri" w:cs="Calibri"/>
          <w:b/>
          <w:color w:val="808080"/>
          <w:sz w:val="28"/>
          <w:szCs w:val="28"/>
        </w:rPr>
      </w:pPr>
    </w:p>
    <w:p w14:paraId="143F4FD6" w14:textId="77777777" w:rsidR="00041C3F" w:rsidRPr="007F56C6" w:rsidRDefault="00041C3F" w:rsidP="007F56C6"/>
    <w:p w14:paraId="5BE67A8A" w14:textId="77777777" w:rsidR="00041C3F" w:rsidRDefault="00041C3F" w:rsidP="00041C3F">
      <w:pPr>
        <w:jc w:val="center"/>
        <w:rPr>
          <w:rFonts w:ascii="Calibri" w:hAnsi="Calibri" w:cs="Calibri"/>
          <w:b/>
          <w:color w:val="808080"/>
          <w:sz w:val="28"/>
          <w:szCs w:val="28"/>
        </w:rPr>
      </w:pPr>
      <w:r>
        <w:rPr>
          <w:rFonts w:ascii="Calibri" w:hAnsi="Calibri" w:cs="Calibri"/>
          <w:b/>
          <w:color w:val="808080"/>
          <w:sz w:val="28"/>
          <w:szCs w:val="28"/>
        </w:rPr>
        <w:t>SOMMAIRE</w:t>
      </w:r>
    </w:p>
    <w:p w14:paraId="33F7EA02" w14:textId="77777777" w:rsidR="00041C3F" w:rsidRDefault="00041C3F" w:rsidP="00041C3F">
      <w:pPr>
        <w:jc w:val="center"/>
        <w:rPr>
          <w:rFonts w:ascii="Calibri" w:hAnsi="Calibri" w:cs="Calibri"/>
          <w:b/>
          <w:shadow/>
          <w:color w:val="808080"/>
          <w:sz w:val="16"/>
          <w:szCs w:val="16"/>
        </w:rPr>
      </w:pPr>
    </w:p>
    <w:p w14:paraId="48D91B74" w14:textId="1B6B5400" w:rsidR="0097002D" w:rsidRDefault="0097002D" w:rsidP="00FD00DC">
      <w:pPr>
        <w:numPr>
          <w:ilvl w:val="0"/>
          <w:numId w:val="5"/>
        </w:numPr>
        <w:tabs>
          <w:tab w:val="left" w:pos="1418"/>
          <w:tab w:val="left" w:pos="8222"/>
        </w:tabs>
        <w:spacing w:line="360" w:lineRule="auto"/>
        <w:ind w:left="1418"/>
        <w:rPr>
          <w:rStyle w:val="Policepardfaut1"/>
          <w:rFonts w:ascii="Calibri" w:hAnsi="Calibri" w:cs="Calibri"/>
        </w:rPr>
      </w:pPr>
      <w:r>
        <w:rPr>
          <w:rStyle w:val="Policepardfaut1"/>
          <w:rFonts w:ascii="Calibri" w:hAnsi="Calibri" w:cs="Calibri"/>
        </w:rPr>
        <w:t xml:space="preserve"> Lettre du directeur de SEGPA ......................................................</w:t>
      </w:r>
      <w:r w:rsidR="00FD00DC">
        <w:rPr>
          <w:rStyle w:val="Policepardfaut1"/>
          <w:rFonts w:ascii="Calibri" w:hAnsi="Calibri" w:cs="Calibri"/>
        </w:rPr>
        <w:t>...</w:t>
      </w:r>
      <w:r>
        <w:rPr>
          <w:rStyle w:val="Policepardfaut1"/>
          <w:rFonts w:ascii="Calibri" w:hAnsi="Calibri" w:cs="Calibri"/>
        </w:rPr>
        <w:t>......</w:t>
      </w:r>
      <w:r>
        <w:rPr>
          <w:rStyle w:val="Policepardfaut1"/>
          <w:rFonts w:ascii="Calibri" w:hAnsi="Calibri" w:cs="Calibri"/>
        </w:rPr>
        <w:tab/>
      </w:r>
      <w:r w:rsidR="009669B9">
        <w:rPr>
          <w:rStyle w:val="Policepardfaut1"/>
          <w:rFonts w:ascii="Calibri" w:hAnsi="Calibri" w:cs="Calibri"/>
        </w:rPr>
        <w:t>Page</w:t>
      </w:r>
      <w:r>
        <w:rPr>
          <w:rStyle w:val="Policepardfaut1"/>
          <w:rFonts w:ascii="Calibri" w:hAnsi="Calibri" w:cs="Calibri"/>
        </w:rPr>
        <w:t xml:space="preserve"> 1</w:t>
      </w:r>
    </w:p>
    <w:p w14:paraId="4BFF0AFB" w14:textId="6C112613" w:rsidR="0097002D" w:rsidRDefault="0097002D" w:rsidP="00041C3F">
      <w:pPr>
        <w:numPr>
          <w:ilvl w:val="0"/>
          <w:numId w:val="5"/>
        </w:numPr>
        <w:tabs>
          <w:tab w:val="left" w:pos="1418"/>
        </w:tabs>
        <w:spacing w:line="360" w:lineRule="auto"/>
        <w:ind w:left="1418"/>
        <w:rPr>
          <w:rStyle w:val="Policepardfaut1"/>
          <w:rFonts w:ascii="Calibri" w:hAnsi="Calibri" w:cs="Calibri"/>
        </w:rPr>
      </w:pPr>
      <w:r>
        <w:rPr>
          <w:rStyle w:val="Policepardfaut1"/>
          <w:rFonts w:ascii="Calibri" w:hAnsi="Calibri" w:cs="Calibri"/>
        </w:rPr>
        <w:t xml:space="preserve"> Consignes pour le stage ..................................................................</w:t>
      </w:r>
      <w:r w:rsidR="00FD00DC">
        <w:rPr>
          <w:rStyle w:val="Policepardfaut1"/>
          <w:rFonts w:ascii="Calibri" w:hAnsi="Calibri" w:cs="Calibri"/>
        </w:rPr>
        <w:t>...</w:t>
      </w:r>
      <w:r>
        <w:rPr>
          <w:rStyle w:val="Policepardfaut1"/>
          <w:rFonts w:ascii="Calibri" w:hAnsi="Calibri" w:cs="Calibri"/>
        </w:rPr>
        <w:t>..</w:t>
      </w:r>
      <w:r>
        <w:rPr>
          <w:rStyle w:val="Policepardfaut1"/>
          <w:rFonts w:ascii="Calibri" w:hAnsi="Calibri" w:cs="Calibri"/>
        </w:rPr>
        <w:tab/>
      </w:r>
      <w:r w:rsidR="009669B9">
        <w:rPr>
          <w:rStyle w:val="Policepardfaut1"/>
          <w:rFonts w:ascii="Calibri" w:hAnsi="Calibri" w:cs="Calibri"/>
        </w:rPr>
        <w:t>Page</w:t>
      </w:r>
      <w:r>
        <w:rPr>
          <w:rStyle w:val="Policepardfaut1"/>
          <w:rFonts w:ascii="Calibri" w:hAnsi="Calibri" w:cs="Calibri"/>
        </w:rPr>
        <w:t xml:space="preserve"> 2</w:t>
      </w:r>
    </w:p>
    <w:p w14:paraId="125510DC" w14:textId="66837A58" w:rsidR="00041C3F" w:rsidRDefault="0097002D" w:rsidP="00041C3F">
      <w:pPr>
        <w:numPr>
          <w:ilvl w:val="0"/>
          <w:numId w:val="5"/>
        </w:numPr>
        <w:tabs>
          <w:tab w:val="left" w:pos="1418"/>
        </w:tabs>
        <w:spacing w:line="360" w:lineRule="auto"/>
        <w:ind w:left="1418"/>
        <w:rPr>
          <w:rStyle w:val="Policepardfaut1"/>
          <w:rFonts w:ascii="Calibri" w:hAnsi="Calibri" w:cs="Calibri"/>
        </w:rPr>
      </w:pPr>
      <w:r>
        <w:rPr>
          <w:rStyle w:val="Policepardfaut1"/>
          <w:rFonts w:ascii="Calibri" w:hAnsi="Calibri" w:cs="Calibri"/>
        </w:rPr>
        <w:t xml:space="preserve"> Enquête sur </w:t>
      </w:r>
      <w:r w:rsidR="009669B9">
        <w:rPr>
          <w:rStyle w:val="Policepardfaut1"/>
          <w:rFonts w:ascii="Calibri" w:hAnsi="Calibri" w:cs="Calibri"/>
        </w:rPr>
        <w:t>l’entreprise ...</w:t>
      </w:r>
      <w:r>
        <w:rPr>
          <w:rStyle w:val="Policepardfaut1"/>
          <w:rFonts w:ascii="Calibri" w:hAnsi="Calibri" w:cs="Calibri"/>
        </w:rPr>
        <w:t>. ……………………………………………………………</w:t>
      </w:r>
      <w:r>
        <w:rPr>
          <w:rStyle w:val="Policepardfaut1"/>
          <w:rFonts w:ascii="Calibri" w:hAnsi="Calibri" w:cs="Calibri"/>
        </w:rPr>
        <w:tab/>
      </w:r>
      <w:r w:rsidR="009669B9">
        <w:rPr>
          <w:rStyle w:val="Policepardfaut1"/>
          <w:rFonts w:ascii="Calibri" w:hAnsi="Calibri" w:cs="Calibri"/>
        </w:rPr>
        <w:t>Page</w:t>
      </w:r>
      <w:r w:rsidR="00041C3F">
        <w:rPr>
          <w:rStyle w:val="Policepardfaut1"/>
          <w:rFonts w:ascii="Calibri" w:hAnsi="Calibri" w:cs="Calibri"/>
        </w:rPr>
        <w:t xml:space="preserve"> 3 </w:t>
      </w:r>
    </w:p>
    <w:p w14:paraId="64747AF2" w14:textId="3C1CD8B9" w:rsidR="0097002D" w:rsidRDefault="0097002D" w:rsidP="00041C3F">
      <w:pPr>
        <w:numPr>
          <w:ilvl w:val="0"/>
          <w:numId w:val="5"/>
        </w:numPr>
        <w:tabs>
          <w:tab w:val="left" w:pos="1418"/>
        </w:tabs>
        <w:spacing w:line="360" w:lineRule="auto"/>
        <w:ind w:left="1418"/>
        <w:rPr>
          <w:rStyle w:val="Policepardfaut1"/>
          <w:rFonts w:ascii="Calibri" w:hAnsi="Calibri" w:cs="Calibri"/>
        </w:rPr>
      </w:pPr>
      <w:r>
        <w:rPr>
          <w:rStyle w:val="Policepardfaut1"/>
          <w:rFonts w:ascii="Calibri" w:hAnsi="Calibri" w:cs="Calibri"/>
        </w:rPr>
        <w:t xml:space="preserve"> Organigramme ...............................................................................</w:t>
      </w:r>
      <w:r w:rsidR="00FD00DC">
        <w:rPr>
          <w:rStyle w:val="Policepardfaut1"/>
          <w:rFonts w:ascii="Calibri" w:hAnsi="Calibri" w:cs="Calibri"/>
        </w:rPr>
        <w:t>...</w:t>
      </w:r>
      <w:r>
        <w:rPr>
          <w:rStyle w:val="Policepardfaut1"/>
          <w:rFonts w:ascii="Calibri" w:hAnsi="Calibri" w:cs="Calibri"/>
        </w:rPr>
        <w:t>...</w:t>
      </w:r>
      <w:r>
        <w:rPr>
          <w:rStyle w:val="Policepardfaut1"/>
          <w:rFonts w:ascii="Calibri" w:hAnsi="Calibri" w:cs="Calibri"/>
        </w:rPr>
        <w:tab/>
      </w:r>
      <w:r w:rsidR="009669B9">
        <w:rPr>
          <w:rStyle w:val="Policepardfaut1"/>
          <w:rFonts w:ascii="Calibri" w:hAnsi="Calibri" w:cs="Calibri"/>
        </w:rPr>
        <w:t>Page</w:t>
      </w:r>
      <w:r>
        <w:rPr>
          <w:rStyle w:val="Policepardfaut1"/>
          <w:rFonts w:ascii="Calibri" w:hAnsi="Calibri" w:cs="Calibri"/>
        </w:rPr>
        <w:t xml:space="preserve"> 4</w:t>
      </w:r>
    </w:p>
    <w:p w14:paraId="639D8A80" w14:textId="564882EC" w:rsidR="0097002D" w:rsidRDefault="009F6555" w:rsidP="00041C3F">
      <w:pPr>
        <w:numPr>
          <w:ilvl w:val="0"/>
          <w:numId w:val="5"/>
        </w:numPr>
        <w:tabs>
          <w:tab w:val="left" w:pos="1418"/>
        </w:tabs>
        <w:spacing w:line="360" w:lineRule="auto"/>
        <w:ind w:left="1418"/>
        <w:rPr>
          <w:rStyle w:val="Policepardfaut1"/>
          <w:rFonts w:ascii="Calibri" w:hAnsi="Calibri" w:cs="Calibri"/>
        </w:rPr>
      </w:pPr>
      <w:r>
        <w:rPr>
          <w:rStyle w:val="Policepardfaut1"/>
          <w:rFonts w:ascii="Calibri" w:hAnsi="Calibri" w:cs="Calibri"/>
        </w:rPr>
        <w:t xml:space="preserve"> </w:t>
      </w:r>
      <w:r w:rsidR="0097002D">
        <w:rPr>
          <w:rStyle w:val="Policepardfaut1"/>
          <w:rFonts w:ascii="Calibri" w:hAnsi="Calibri" w:cs="Calibri"/>
        </w:rPr>
        <w:t>Situation géographique .................................................................</w:t>
      </w:r>
      <w:r w:rsidR="00FD00DC">
        <w:rPr>
          <w:rStyle w:val="Policepardfaut1"/>
          <w:rFonts w:ascii="Calibri" w:hAnsi="Calibri" w:cs="Calibri"/>
        </w:rPr>
        <w:t>..</w:t>
      </w:r>
      <w:r w:rsidR="0097002D">
        <w:rPr>
          <w:rStyle w:val="Policepardfaut1"/>
          <w:rFonts w:ascii="Calibri" w:hAnsi="Calibri" w:cs="Calibri"/>
        </w:rPr>
        <w:t>.....</w:t>
      </w:r>
      <w:r w:rsidR="0097002D">
        <w:rPr>
          <w:rStyle w:val="Policepardfaut1"/>
          <w:rFonts w:ascii="Calibri" w:hAnsi="Calibri" w:cs="Calibri"/>
        </w:rPr>
        <w:tab/>
      </w:r>
      <w:r w:rsidR="009669B9">
        <w:rPr>
          <w:rStyle w:val="Policepardfaut1"/>
          <w:rFonts w:ascii="Calibri" w:hAnsi="Calibri" w:cs="Calibri"/>
        </w:rPr>
        <w:t>Page</w:t>
      </w:r>
      <w:r w:rsidR="0097002D">
        <w:rPr>
          <w:rStyle w:val="Policepardfaut1"/>
          <w:rFonts w:ascii="Calibri" w:hAnsi="Calibri" w:cs="Calibri"/>
        </w:rPr>
        <w:t xml:space="preserve"> 5</w:t>
      </w:r>
    </w:p>
    <w:p w14:paraId="2DD7429E" w14:textId="5D6FE7BB" w:rsidR="00041C3F" w:rsidRDefault="009F6555" w:rsidP="00041C3F">
      <w:pPr>
        <w:numPr>
          <w:ilvl w:val="0"/>
          <w:numId w:val="5"/>
        </w:numPr>
        <w:tabs>
          <w:tab w:val="left" w:pos="1418"/>
        </w:tabs>
        <w:spacing w:line="360" w:lineRule="auto"/>
        <w:ind w:left="1418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041C3F">
        <w:rPr>
          <w:rFonts w:ascii="Calibri" w:hAnsi="Calibri" w:cs="Calibri"/>
        </w:rPr>
        <w:t>Carnet de bord …………………………………………………………………………</w:t>
      </w:r>
      <w:r w:rsidR="009669B9">
        <w:rPr>
          <w:rFonts w:ascii="Calibri" w:hAnsi="Calibri" w:cs="Calibri"/>
        </w:rPr>
        <w:t>……</w:t>
      </w:r>
      <w:r w:rsidR="00041C3F">
        <w:rPr>
          <w:rFonts w:ascii="Calibri" w:hAnsi="Calibri" w:cs="Calibri"/>
        </w:rPr>
        <w:t xml:space="preserve">. </w:t>
      </w:r>
      <w:r w:rsidR="00041C3F">
        <w:rPr>
          <w:rFonts w:ascii="Calibri" w:hAnsi="Calibri" w:cs="Calibri"/>
        </w:rPr>
        <w:tab/>
      </w:r>
      <w:r w:rsidR="009669B9">
        <w:rPr>
          <w:rFonts w:ascii="Calibri" w:hAnsi="Calibri" w:cs="Calibri"/>
        </w:rPr>
        <w:t>Pages</w:t>
      </w:r>
      <w:r w:rsidR="00041C3F">
        <w:rPr>
          <w:rFonts w:ascii="Calibri" w:hAnsi="Calibri" w:cs="Calibri"/>
        </w:rPr>
        <w:t xml:space="preserve"> </w:t>
      </w:r>
      <w:r w:rsidR="0097002D">
        <w:rPr>
          <w:rFonts w:ascii="Calibri" w:hAnsi="Calibri" w:cs="Calibri"/>
        </w:rPr>
        <w:t>6-7-8</w:t>
      </w:r>
      <w:r w:rsidR="00041C3F">
        <w:rPr>
          <w:rFonts w:ascii="Calibri" w:hAnsi="Calibri" w:cs="Calibri"/>
        </w:rPr>
        <w:t xml:space="preserve">  </w:t>
      </w:r>
    </w:p>
    <w:p w14:paraId="36237360" w14:textId="49C3282B" w:rsidR="00041C3F" w:rsidRDefault="009F6555" w:rsidP="00041C3F">
      <w:pPr>
        <w:numPr>
          <w:ilvl w:val="0"/>
          <w:numId w:val="5"/>
        </w:numPr>
        <w:tabs>
          <w:tab w:val="left" w:pos="1418"/>
        </w:tabs>
        <w:spacing w:line="360" w:lineRule="auto"/>
        <w:ind w:left="1418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041C3F">
        <w:rPr>
          <w:rFonts w:ascii="Calibri" w:hAnsi="Calibri" w:cs="Calibri"/>
        </w:rPr>
        <w:t xml:space="preserve">Description </w:t>
      </w:r>
      <w:r w:rsidR="0097002D">
        <w:rPr>
          <w:rFonts w:ascii="Calibri" w:hAnsi="Calibri" w:cs="Calibri"/>
        </w:rPr>
        <w:t xml:space="preserve">de l'activité </w:t>
      </w:r>
      <w:r w:rsidR="009669B9">
        <w:rPr>
          <w:rFonts w:ascii="Calibri" w:hAnsi="Calibri" w:cs="Calibri"/>
        </w:rPr>
        <w:t>préférée …</w:t>
      </w:r>
      <w:r w:rsidR="00041C3F">
        <w:rPr>
          <w:rFonts w:ascii="Calibri" w:hAnsi="Calibri" w:cs="Calibri"/>
        </w:rPr>
        <w:t>……………………………………</w:t>
      </w:r>
      <w:r w:rsidR="0097002D">
        <w:rPr>
          <w:rFonts w:ascii="Calibri" w:hAnsi="Calibri" w:cs="Calibri"/>
        </w:rPr>
        <w:t>...........</w:t>
      </w:r>
      <w:r w:rsidR="00FD00DC">
        <w:rPr>
          <w:rFonts w:ascii="Calibri" w:hAnsi="Calibri" w:cs="Calibri"/>
        </w:rPr>
        <w:t xml:space="preserve">...  </w:t>
      </w:r>
      <w:r w:rsidR="00FD00DC">
        <w:rPr>
          <w:rFonts w:ascii="Calibri" w:hAnsi="Calibri" w:cs="Calibri"/>
        </w:rPr>
        <w:tab/>
      </w:r>
      <w:r w:rsidR="009669B9">
        <w:rPr>
          <w:rFonts w:ascii="Calibri" w:hAnsi="Calibri" w:cs="Calibri"/>
        </w:rPr>
        <w:t>Page</w:t>
      </w:r>
      <w:r w:rsidR="00FD00DC">
        <w:rPr>
          <w:rFonts w:ascii="Calibri" w:hAnsi="Calibri" w:cs="Calibri"/>
        </w:rPr>
        <w:t xml:space="preserve"> </w:t>
      </w:r>
      <w:r w:rsidR="0097002D">
        <w:rPr>
          <w:rFonts w:ascii="Calibri" w:hAnsi="Calibri" w:cs="Calibri"/>
        </w:rPr>
        <w:t>9</w:t>
      </w:r>
    </w:p>
    <w:p w14:paraId="090E0AC3" w14:textId="45DD682C" w:rsidR="00041C3F" w:rsidRDefault="009F6555" w:rsidP="00041C3F">
      <w:pPr>
        <w:numPr>
          <w:ilvl w:val="0"/>
          <w:numId w:val="5"/>
        </w:numPr>
        <w:tabs>
          <w:tab w:val="left" w:pos="1418"/>
        </w:tabs>
        <w:spacing w:line="360" w:lineRule="auto"/>
        <w:ind w:left="1418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041C3F">
        <w:rPr>
          <w:rFonts w:ascii="Calibri" w:hAnsi="Calibri" w:cs="Calibri"/>
        </w:rPr>
        <w:t>Les risques professionnels …</w:t>
      </w:r>
      <w:r w:rsidR="00A75106">
        <w:rPr>
          <w:rFonts w:ascii="Calibri" w:hAnsi="Calibri" w:cs="Calibri"/>
        </w:rPr>
        <w:t>…………………………………………………………….</w:t>
      </w:r>
      <w:r w:rsidR="00A75106">
        <w:rPr>
          <w:rFonts w:ascii="Calibri" w:hAnsi="Calibri" w:cs="Calibri"/>
        </w:rPr>
        <w:tab/>
      </w:r>
      <w:r w:rsidR="009669B9">
        <w:rPr>
          <w:rFonts w:ascii="Calibri" w:hAnsi="Calibri" w:cs="Calibri"/>
        </w:rPr>
        <w:t>Page</w:t>
      </w:r>
      <w:r w:rsidR="00A75106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1</w:t>
      </w:r>
      <w:r w:rsidR="00A75106">
        <w:rPr>
          <w:rFonts w:ascii="Calibri" w:hAnsi="Calibri" w:cs="Calibri"/>
        </w:rPr>
        <w:t>0</w:t>
      </w:r>
    </w:p>
    <w:p w14:paraId="7ABF88FE" w14:textId="52E07683" w:rsidR="00041C3F" w:rsidRDefault="009F6555" w:rsidP="00041C3F">
      <w:pPr>
        <w:numPr>
          <w:ilvl w:val="0"/>
          <w:numId w:val="5"/>
        </w:numPr>
        <w:tabs>
          <w:tab w:val="left" w:pos="1418"/>
        </w:tabs>
        <w:spacing w:line="360" w:lineRule="auto"/>
        <w:ind w:left="1418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041C3F">
        <w:rPr>
          <w:rFonts w:ascii="Calibri" w:hAnsi="Calibri" w:cs="Calibri"/>
        </w:rPr>
        <w:t xml:space="preserve">Étude d’un </w:t>
      </w:r>
      <w:r w:rsidR="009669B9">
        <w:rPr>
          <w:rFonts w:ascii="Calibri" w:hAnsi="Calibri" w:cs="Calibri"/>
        </w:rPr>
        <w:t>métier …</w:t>
      </w:r>
      <w:r w:rsidR="00041C3F">
        <w:rPr>
          <w:rFonts w:ascii="Calibri" w:hAnsi="Calibri" w:cs="Calibri"/>
        </w:rPr>
        <w:t>…………</w:t>
      </w:r>
      <w:r w:rsidR="00A75106">
        <w:rPr>
          <w:rFonts w:ascii="Calibri" w:hAnsi="Calibri" w:cs="Calibri"/>
        </w:rPr>
        <w:t>………………………………………………</w:t>
      </w:r>
      <w:r w:rsidR="009669B9">
        <w:rPr>
          <w:rFonts w:ascii="Calibri" w:hAnsi="Calibri" w:cs="Calibri"/>
        </w:rPr>
        <w:t>……</w:t>
      </w:r>
      <w:r w:rsidR="00A75106">
        <w:rPr>
          <w:rFonts w:ascii="Calibri" w:hAnsi="Calibri" w:cs="Calibri"/>
        </w:rPr>
        <w:t xml:space="preserve">………. </w:t>
      </w:r>
      <w:r w:rsidR="00A75106">
        <w:rPr>
          <w:rFonts w:ascii="Calibri" w:hAnsi="Calibri" w:cs="Calibri"/>
        </w:rPr>
        <w:tab/>
      </w:r>
      <w:r w:rsidR="009669B9">
        <w:rPr>
          <w:rFonts w:ascii="Calibri" w:hAnsi="Calibri" w:cs="Calibri"/>
        </w:rPr>
        <w:t>Page</w:t>
      </w:r>
      <w:r w:rsidR="00041C3F">
        <w:rPr>
          <w:rFonts w:ascii="Calibri" w:hAnsi="Calibri" w:cs="Calibri"/>
        </w:rPr>
        <w:t xml:space="preserve"> 1</w:t>
      </w:r>
      <w:r w:rsidR="00A75106">
        <w:rPr>
          <w:rFonts w:ascii="Calibri" w:hAnsi="Calibri" w:cs="Calibri"/>
        </w:rPr>
        <w:t>1</w:t>
      </w:r>
    </w:p>
    <w:p w14:paraId="20F77448" w14:textId="46796EFC" w:rsidR="00A75106" w:rsidRDefault="00A75106" w:rsidP="00041C3F">
      <w:pPr>
        <w:numPr>
          <w:ilvl w:val="0"/>
          <w:numId w:val="5"/>
        </w:numPr>
        <w:tabs>
          <w:tab w:val="left" w:pos="1418"/>
        </w:tabs>
        <w:spacing w:line="360" w:lineRule="auto"/>
        <w:ind w:left="1418"/>
        <w:rPr>
          <w:rFonts w:ascii="Calibri" w:hAnsi="Calibri" w:cs="Calibri"/>
        </w:rPr>
      </w:pPr>
      <w:r>
        <w:rPr>
          <w:rFonts w:ascii="Calibri" w:hAnsi="Calibri" w:cs="Calibri"/>
        </w:rPr>
        <w:t xml:space="preserve"> Compétence</w:t>
      </w:r>
      <w:r w:rsidR="0062004A">
        <w:rPr>
          <w:rFonts w:ascii="Calibri" w:hAnsi="Calibri" w:cs="Calibri"/>
        </w:rPr>
        <w:t>s</w:t>
      </w:r>
      <w:r>
        <w:rPr>
          <w:rFonts w:ascii="Calibri" w:hAnsi="Calibri" w:cs="Calibri"/>
        </w:rPr>
        <w:t xml:space="preserve"> du socle commun .......................................................</w:t>
      </w:r>
      <w:r w:rsidR="00FD00DC">
        <w:rPr>
          <w:rFonts w:ascii="Calibri" w:hAnsi="Calibri" w:cs="Calibri"/>
        </w:rPr>
        <w:t>..</w:t>
      </w:r>
      <w:r>
        <w:rPr>
          <w:rFonts w:ascii="Calibri" w:hAnsi="Calibri" w:cs="Calibri"/>
        </w:rPr>
        <w:tab/>
      </w:r>
      <w:r w:rsidR="009669B9">
        <w:rPr>
          <w:rFonts w:ascii="Calibri" w:hAnsi="Calibri" w:cs="Calibri"/>
        </w:rPr>
        <w:t>Page</w:t>
      </w:r>
      <w:r>
        <w:rPr>
          <w:rFonts w:ascii="Calibri" w:hAnsi="Calibri" w:cs="Calibri"/>
        </w:rPr>
        <w:t xml:space="preserve"> 12</w:t>
      </w:r>
    </w:p>
    <w:p w14:paraId="5034B94F" w14:textId="545260AF" w:rsidR="00041C3F" w:rsidRDefault="009F6555" w:rsidP="00041C3F">
      <w:pPr>
        <w:numPr>
          <w:ilvl w:val="0"/>
          <w:numId w:val="5"/>
        </w:numPr>
        <w:tabs>
          <w:tab w:val="left" w:pos="1418"/>
        </w:tabs>
        <w:spacing w:line="360" w:lineRule="auto"/>
        <w:ind w:left="1418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041C3F">
        <w:rPr>
          <w:rFonts w:ascii="Calibri" w:hAnsi="Calibri" w:cs="Calibri"/>
        </w:rPr>
        <w:t>Bilan personnel du stage ………………………………………</w:t>
      </w:r>
      <w:r w:rsidR="00FD00DC">
        <w:rPr>
          <w:rFonts w:ascii="Calibri" w:hAnsi="Calibri" w:cs="Calibri"/>
        </w:rPr>
        <w:t>………………………</w:t>
      </w:r>
      <w:r w:rsidR="009669B9">
        <w:rPr>
          <w:rFonts w:ascii="Calibri" w:hAnsi="Calibri" w:cs="Calibri"/>
        </w:rPr>
        <w:t>.</w:t>
      </w:r>
      <w:r w:rsidR="009669B9">
        <w:rPr>
          <w:rFonts w:ascii="Calibri" w:hAnsi="Calibri" w:cs="Calibri"/>
        </w:rPr>
        <w:tab/>
        <w:t>P</w:t>
      </w:r>
      <w:r w:rsidR="00041C3F">
        <w:rPr>
          <w:rFonts w:ascii="Calibri" w:hAnsi="Calibri" w:cs="Calibri"/>
        </w:rPr>
        <w:t>age 13</w:t>
      </w:r>
    </w:p>
    <w:p w14:paraId="11B5ECA9" w14:textId="4C97821D" w:rsidR="00FD00DC" w:rsidRDefault="00FD00DC" w:rsidP="00041C3F">
      <w:pPr>
        <w:numPr>
          <w:ilvl w:val="0"/>
          <w:numId w:val="5"/>
        </w:numPr>
        <w:tabs>
          <w:tab w:val="left" w:pos="1418"/>
        </w:tabs>
        <w:spacing w:line="360" w:lineRule="auto"/>
        <w:ind w:left="1418"/>
        <w:rPr>
          <w:rFonts w:ascii="Calibri" w:hAnsi="Calibri" w:cs="Calibri"/>
        </w:rPr>
      </w:pPr>
      <w:r>
        <w:rPr>
          <w:rFonts w:ascii="Calibri" w:hAnsi="Calibri" w:cs="Calibri"/>
        </w:rPr>
        <w:t xml:space="preserve"> Bilan du stage par l'employeur ..........................................................</w:t>
      </w:r>
      <w:r>
        <w:rPr>
          <w:rFonts w:ascii="Calibri" w:hAnsi="Calibri" w:cs="Calibri"/>
        </w:rPr>
        <w:tab/>
      </w:r>
      <w:r w:rsidR="009669B9">
        <w:rPr>
          <w:rFonts w:ascii="Calibri" w:hAnsi="Calibri" w:cs="Calibri"/>
        </w:rPr>
        <w:t>Page</w:t>
      </w:r>
      <w:r>
        <w:rPr>
          <w:rFonts w:ascii="Calibri" w:hAnsi="Calibri" w:cs="Calibri"/>
        </w:rPr>
        <w:t xml:space="preserve"> 14</w:t>
      </w:r>
    </w:p>
    <w:p w14:paraId="0B44C486" w14:textId="64090494" w:rsidR="009F6555" w:rsidRDefault="00FD00DC" w:rsidP="00FD00DC">
      <w:pPr>
        <w:numPr>
          <w:ilvl w:val="0"/>
          <w:numId w:val="5"/>
        </w:numPr>
        <w:tabs>
          <w:tab w:val="left" w:pos="1418"/>
          <w:tab w:val="left" w:pos="8222"/>
        </w:tabs>
        <w:spacing w:line="360" w:lineRule="auto"/>
        <w:ind w:left="1418"/>
        <w:rPr>
          <w:rFonts w:ascii="Calibri" w:hAnsi="Calibri" w:cs="Calibri"/>
        </w:rPr>
      </w:pPr>
      <w:r>
        <w:rPr>
          <w:rFonts w:ascii="Calibri" w:hAnsi="Calibri" w:cs="Calibri"/>
        </w:rPr>
        <w:t xml:space="preserve"> Attestation de stage </w:t>
      </w:r>
      <w:r w:rsidR="00041C3F">
        <w:rPr>
          <w:rFonts w:ascii="Calibri" w:hAnsi="Calibri" w:cs="Calibri"/>
        </w:rPr>
        <w:t>...............................................................</w:t>
      </w:r>
      <w:r>
        <w:rPr>
          <w:rFonts w:ascii="Calibri" w:hAnsi="Calibri" w:cs="Calibri"/>
        </w:rPr>
        <w:t>............</w:t>
      </w:r>
      <w:r>
        <w:rPr>
          <w:rFonts w:ascii="Calibri" w:hAnsi="Calibri" w:cs="Calibri"/>
        </w:rPr>
        <w:tab/>
      </w:r>
      <w:r w:rsidR="009669B9">
        <w:rPr>
          <w:rFonts w:ascii="Calibri" w:hAnsi="Calibri" w:cs="Calibri"/>
        </w:rPr>
        <w:t>Page</w:t>
      </w:r>
      <w:r>
        <w:rPr>
          <w:rFonts w:ascii="Calibri" w:hAnsi="Calibri" w:cs="Calibri"/>
        </w:rPr>
        <w:t xml:space="preserve"> 1</w:t>
      </w:r>
      <w:r w:rsidR="009F6555">
        <w:rPr>
          <w:rFonts w:ascii="Calibri" w:hAnsi="Calibri" w:cs="Calibri"/>
        </w:rPr>
        <w:t>5</w:t>
      </w:r>
    </w:p>
    <w:p w14:paraId="6833F3D6" w14:textId="1AEC006D" w:rsidR="0081009B" w:rsidRDefault="0081009B" w:rsidP="00FD00DC">
      <w:pPr>
        <w:numPr>
          <w:ilvl w:val="0"/>
          <w:numId w:val="5"/>
        </w:numPr>
        <w:tabs>
          <w:tab w:val="left" w:pos="1418"/>
          <w:tab w:val="left" w:pos="8222"/>
        </w:tabs>
        <w:spacing w:line="360" w:lineRule="auto"/>
        <w:ind w:left="1418"/>
        <w:rPr>
          <w:rFonts w:ascii="Calibri" w:hAnsi="Calibri" w:cs="Calibri"/>
        </w:rPr>
      </w:pPr>
      <w:r>
        <w:rPr>
          <w:rFonts w:ascii="Calibri" w:hAnsi="Calibri" w:cs="Calibri"/>
        </w:rPr>
        <w:t xml:space="preserve"> Fiche de notation du livret .................................................................</w:t>
      </w:r>
      <w:r>
        <w:rPr>
          <w:rFonts w:ascii="Calibri" w:hAnsi="Calibri" w:cs="Calibri"/>
        </w:rPr>
        <w:tab/>
      </w:r>
      <w:r w:rsidR="009669B9">
        <w:rPr>
          <w:rFonts w:ascii="Calibri" w:hAnsi="Calibri" w:cs="Calibri"/>
        </w:rPr>
        <w:t>Page</w:t>
      </w:r>
      <w:r>
        <w:rPr>
          <w:rFonts w:ascii="Calibri" w:hAnsi="Calibri" w:cs="Calibri"/>
        </w:rPr>
        <w:t xml:space="preserve"> 16</w:t>
      </w:r>
    </w:p>
    <w:p w14:paraId="2C1E4A8F" w14:textId="77777777" w:rsidR="007F56C6" w:rsidRPr="00735C79" w:rsidRDefault="009F6555" w:rsidP="00735C79">
      <w:r>
        <w:br w:type="page"/>
      </w:r>
    </w:p>
    <w:p w14:paraId="211F266B" w14:textId="77777777" w:rsidR="007F56C6" w:rsidRDefault="007F56C6" w:rsidP="009F6555">
      <w:pPr>
        <w:tabs>
          <w:tab w:val="left" w:pos="1418"/>
          <w:tab w:val="left" w:pos="8222"/>
        </w:tabs>
        <w:spacing w:line="360" w:lineRule="auto"/>
        <w:rPr>
          <w:rFonts w:ascii="Calibri" w:hAnsi="Calibri" w:cs="Calibri"/>
        </w:rPr>
        <w:sectPr w:rsidR="007F56C6" w:rsidSect="0081009B">
          <w:footerReference w:type="default" r:id="rId8"/>
          <w:pgSz w:w="11906" w:h="16838"/>
          <w:pgMar w:top="720" w:right="567" w:bottom="426" w:left="567" w:header="720" w:footer="330" w:gutter="0"/>
          <w:cols w:space="720"/>
          <w:titlePg/>
          <w:docGrid w:linePitch="326"/>
        </w:sectPr>
      </w:pPr>
    </w:p>
    <w:p w14:paraId="4311A1E0" w14:textId="77777777" w:rsidR="00100705" w:rsidRPr="00F3197D" w:rsidRDefault="006A4F89" w:rsidP="00165190">
      <w:pPr>
        <w:pStyle w:val="Titre2"/>
        <w:ind w:left="142"/>
        <w:rPr>
          <w:rFonts w:ascii="Arial" w:hAnsi="Arial" w:cs="Arial"/>
          <w:color w:val="auto"/>
          <w:sz w:val="28"/>
        </w:rPr>
      </w:pPr>
      <w:r>
        <w:rPr>
          <w:rFonts w:ascii="Arial" w:hAnsi="Arial" w:cs="Arial"/>
          <w:color w:val="auto"/>
          <w:sz w:val="24"/>
          <w:szCs w:val="24"/>
        </w:rPr>
        <w:lastRenderedPageBreak/>
        <w:tab/>
      </w:r>
      <w:r w:rsidR="00100705" w:rsidRPr="00F3197D">
        <w:rPr>
          <w:rFonts w:ascii="Arial" w:hAnsi="Arial" w:cs="Arial"/>
          <w:color w:val="auto"/>
          <w:sz w:val="28"/>
        </w:rPr>
        <w:t>Madame, Monsieur,</w:t>
      </w:r>
    </w:p>
    <w:p w14:paraId="167BE166" w14:textId="77777777" w:rsidR="00100705" w:rsidRPr="006A4F89" w:rsidRDefault="00100705" w:rsidP="00100705">
      <w:pPr>
        <w:rPr>
          <w:rFonts w:ascii="Arial" w:hAnsi="Arial"/>
          <w:sz w:val="26"/>
          <w:szCs w:val="26"/>
        </w:rPr>
      </w:pPr>
    </w:p>
    <w:p w14:paraId="2982C36C" w14:textId="77777777" w:rsidR="00100705" w:rsidRPr="006A4F89" w:rsidRDefault="00100705" w:rsidP="00100705">
      <w:pPr>
        <w:rPr>
          <w:rFonts w:ascii="Arial" w:hAnsi="Arial"/>
          <w:sz w:val="26"/>
          <w:szCs w:val="26"/>
        </w:rPr>
      </w:pPr>
    </w:p>
    <w:p w14:paraId="188FD703" w14:textId="46EB87CC" w:rsidR="00100705" w:rsidRPr="006A4F89" w:rsidRDefault="00FD00DC" w:rsidP="00B70132">
      <w:pPr>
        <w:ind w:left="709" w:right="991"/>
        <w:jc w:val="both"/>
        <w:rPr>
          <w:rFonts w:ascii="Arial" w:hAnsi="Arial"/>
          <w:sz w:val="26"/>
          <w:szCs w:val="26"/>
        </w:rPr>
      </w:pPr>
      <w:r w:rsidRPr="006A4F89">
        <w:rPr>
          <w:rFonts w:ascii="Arial" w:hAnsi="Arial"/>
          <w:sz w:val="26"/>
          <w:szCs w:val="26"/>
        </w:rPr>
        <w:tab/>
      </w:r>
      <w:r w:rsidR="00100705" w:rsidRPr="006A4F89">
        <w:rPr>
          <w:rFonts w:ascii="Arial" w:hAnsi="Arial"/>
          <w:sz w:val="26"/>
          <w:szCs w:val="26"/>
        </w:rPr>
        <w:t xml:space="preserve">Vous avez accepté de recevoir en stage un de </w:t>
      </w:r>
      <w:r w:rsidR="009669B9" w:rsidRPr="006A4F89">
        <w:rPr>
          <w:rFonts w:ascii="Arial" w:hAnsi="Arial"/>
          <w:sz w:val="26"/>
          <w:szCs w:val="26"/>
        </w:rPr>
        <w:t>nos élèves scolarisés</w:t>
      </w:r>
      <w:r w:rsidR="00100705" w:rsidRPr="006A4F89">
        <w:rPr>
          <w:rFonts w:ascii="Arial" w:hAnsi="Arial"/>
          <w:sz w:val="26"/>
          <w:szCs w:val="26"/>
        </w:rPr>
        <w:t xml:space="preserve"> en SEGPA et nous vous en remercions.</w:t>
      </w:r>
    </w:p>
    <w:p w14:paraId="61383A39" w14:textId="77777777" w:rsidR="006A4F89" w:rsidRPr="006A4F89" w:rsidRDefault="006A4F89" w:rsidP="00100705">
      <w:pPr>
        <w:jc w:val="both"/>
        <w:rPr>
          <w:rFonts w:ascii="Arial" w:hAnsi="Arial"/>
          <w:sz w:val="26"/>
          <w:szCs w:val="26"/>
        </w:rPr>
      </w:pPr>
    </w:p>
    <w:p w14:paraId="451E7606" w14:textId="77777777" w:rsidR="00100705" w:rsidRPr="006A4F89" w:rsidRDefault="00100705" w:rsidP="00100705">
      <w:pPr>
        <w:jc w:val="both"/>
        <w:rPr>
          <w:rFonts w:ascii="Arial" w:hAnsi="Arial"/>
          <w:sz w:val="26"/>
          <w:szCs w:val="26"/>
        </w:rPr>
      </w:pPr>
      <w:r w:rsidRPr="006A4F89">
        <w:rPr>
          <w:rFonts w:ascii="Arial" w:hAnsi="Arial"/>
          <w:noProof/>
          <w:sz w:val="26"/>
          <w:szCs w:val="26"/>
          <w:lang w:eastAsia="fr-FR" w:bidi="ar-SA"/>
        </w:rPr>
        <w:drawing>
          <wp:anchor distT="0" distB="0" distL="114300" distR="114300" simplePos="0" relativeHeight="251685888" behindDoc="0" locked="0" layoutInCell="1" allowOverlap="1" wp14:anchorId="5E8897A1" wp14:editId="392DD477">
            <wp:simplePos x="0" y="0"/>
            <wp:positionH relativeFrom="column">
              <wp:posOffset>2145896</wp:posOffset>
            </wp:positionH>
            <wp:positionV relativeFrom="paragraph">
              <wp:posOffset>146916</wp:posOffset>
            </wp:positionV>
            <wp:extent cx="1805940" cy="1115291"/>
            <wp:effectExtent l="19050" t="0" r="3810" b="0"/>
            <wp:wrapNone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0489" t="17508" r="58632" b="3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1115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CA28B70" w14:textId="77777777" w:rsidR="00100705" w:rsidRPr="006A4F89" w:rsidRDefault="00100705" w:rsidP="00100705">
      <w:pPr>
        <w:jc w:val="both"/>
        <w:rPr>
          <w:rFonts w:ascii="Arial" w:hAnsi="Arial"/>
          <w:sz w:val="26"/>
          <w:szCs w:val="26"/>
        </w:rPr>
      </w:pPr>
    </w:p>
    <w:p w14:paraId="42CC1790" w14:textId="77777777" w:rsidR="00100705" w:rsidRPr="006A4F89" w:rsidRDefault="00100705" w:rsidP="00100705">
      <w:pPr>
        <w:jc w:val="both"/>
        <w:rPr>
          <w:rFonts w:ascii="Arial" w:hAnsi="Arial"/>
          <w:sz w:val="26"/>
          <w:szCs w:val="26"/>
        </w:rPr>
      </w:pPr>
    </w:p>
    <w:p w14:paraId="2AB0BAEB" w14:textId="77777777" w:rsidR="00100705" w:rsidRPr="006A4F89" w:rsidRDefault="00100705" w:rsidP="00100705">
      <w:pPr>
        <w:jc w:val="both"/>
        <w:rPr>
          <w:rFonts w:ascii="Arial" w:hAnsi="Arial"/>
          <w:sz w:val="26"/>
          <w:szCs w:val="26"/>
        </w:rPr>
      </w:pPr>
    </w:p>
    <w:p w14:paraId="58FF8769" w14:textId="77777777" w:rsidR="00100705" w:rsidRPr="006A4F89" w:rsidRDefault="00100705" w:rsidP="00100705">
      <w:pPr>
        <w:jc w:val="both"/>
        <w:rPr>
          <w:rFonts w:ascii="Arial" w:hAnsi="Arial"/>
          <w:sz w:val="26"/>
          <w:szCs w:val="26"/>
        </w:rPr>
      </w:pPr>
    </w:p>
    <w:p w14:paraId="5DFAB044" w14:textId="77777777" w:rsidR="00100705" w:rsidRPr="006A4F89" w:rsidRDefault="00100705" w:rsidP="00100705">
      <w:pPr>
        <w:jc w:val="both"/>
        <w:rPr>
          <w:rFonts w:ascii="Arial" w:hAnsi="Arial"/>
          <w:sz w:val="26"/>
          <w:szCs w:val="26"/>
        </w:rPr>
      </w:pPr>
    </w:p>
    <w:p w14:paraId="75491AD5" w14:textId="77777777" w:rsidR="00100705" w:rsidRPr="006A4F89" w:rsidRDefault="00100705" w:rsidP="00100705">
      <w:pPr>
        <w:jc w:val="both"/>
        <w:rPr>
          <w:rFonts w:ascii="Arial" w:hAnsi="Arial"/>
          <w:sz w:val="26"/>
          <w:szCs w:val="26"/>
        </w:rPr>
      </w:pPr>
    </w:p>
    <w:p w14:paraId="1097606F" w14:textId="77777777" w:rsidR="00100705" w:rsidRPr="006A4F89" w:rsidRDefault="00100705" w:rsidP="00100705">
      <w:pPr>
        <w:jc w:val="both"/>
        <w:rPr>
          <w:rFonts w:ascii="Arial" w:hAnsi="Arial"/>
          <w:sz w:val="26"/>
          <w:szCs w:val="26"/>
        </w:rPr>
      </w:pPr>
      <w:r w:rsidRPr="006A4F89">
        <w:rPr>
          <w:rFonts w:ascii="Arial" w:hAnsi="Arial"/>
          <w:noProof/>
          <w:sz w:val="26"/>
          <w:szCs w:val="26"/>
          <w:lang w:eastAsia="fr-FR" w:bidi="ar-SA"/>
        </w:rPr>
        <w:drawing>
          <wp:anchor distT="0" distB="0" distL="114300" distR="114300" simplePos="0" relativeHeight="251686912" behindDoc="0" locked="0" layoutInCell="1" allowOverlap="1" wp14:anchorId="2E3CBAA3" wp14:editId="6AD0DE26">
            <wp:simplePos x="0" y="0"/>
            <wp:positionH relativeFrom="column">
              <wp:posOffset>274955</wp:posOffset>
            </wp:positionH>
            <wp:positionV relativeFrom="paragraph">
              <wp:posOffset>90805</wp:posOffset>
            </wp:positionV>
            <wp:extent cx="1601470" cy="1156335"/>
            <wp:effectExtent l="19050" t="0" r="0" b="0"/>
            <wp:wrapNone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1466" t="6734" r="58762" b="37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470" cy="1156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A5B29F7" w14:textId="77777777" w:rsidR="00100705" w:rsidRPr="006A4F89" w:rsidRDefault="00100705" w:rsidP="00100705">
      <w:pPr>
        <w:jc w:val="both"/>
        <w:rPr>
          <w:rFonts w:ascii="Arial" w:hAnsi="Arial"/>
          <w:sz w:val="26"/>
          <w:szCs w:val="26"/>
        </w:rPr>
      </w:pPr>
      <w:r w:rsidRPr="006A4F89">
        <w:rPr>
          <w:rFonts w:ascii="Arial" w:hAnsi="Arial"/>
          <w:noProof/>
          <w:sz w:val="26"/>
          <w:szCs w:val="26"/>
          <w:lang w:eastAsia="fr-FR" w:bidi="ar-SA"/>
        </w:rPr>
        <w:drawing>
          <wp:anchor distT="0" distB="0" distL="114300" distR="114300" simplePos="0" relativeHeight="251688960" behindDoc="0" locked="0" layoutInCell="1" allowOverlap="1" wp14:anchorId="69E736F6" wp14:editId="66346F94">
            <wp:simplePos x="0" y="0"/>
            <wp:positionH relativeFrom="column">
              <wp:posOffset>4459605</wp:posOffset>
            </wp:positionH>
            <wp:positionV relativeFrom="paragraph">
              <wp:posOffset>12065</wp:posOffset>
            </wp:positionV>
            <wp:extent cx="1282700" cy="934720"/>
            <wp:effectExtent l="19050" t="0" r="0" b="0"/>
            <wp:wrapNone/>
            <wp:docPr id="9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0488" t="7071" r="58893" b="350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93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A4F89">
        <w:rPr>
          <w:rFonts w:ascii="Arial" w:hAnsi="Arial"/>
          <w:noProof/>
          <w:sz w:val="26"/>
          <w:szCs w:val="26"/>
          <w:lang w:eastAsia="fr-FR" w:bidi="ar-SA"/>
        </w:rPr>
        <w:drawing>
          <wp:anchor distT="0" distB="0" distL="114300" distR="114300" simplePos="0" relativeHeight="251689984" behindDoc="0" locked="0" layoutInCell="1" allowOverlap="1" wp14:anchorId="04A97668" wp14:editId="74302DFF">
            <wp:simplePos x="0" y="0"/>
            <wp:positionH relativeFrom="column">
              <wp:posOffset>2052320</wp:posOffset>
            </wp:positionH>
            <wp:positionV relativeFrom="paragraph">
              <wp:posOffset>82550</wp:posOffset>
            </wp:positionV>
            <wp:extent cx="2088515" cy="1205230"/>
            <wp:effectExtent l="19050" t="0" r="6985" b="0"/>
            <wp:wrapNone/>
            <wp:docPr id="34" name="Image 34" descr="http://www.itespresso.fr/wp-content/uploads/2012/08/partenari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ww.itespresso.fr/wp-content/uploads/2012/08/partenaria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515" cy="1205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6659F94" w14:textId="77777777" w:rsidR="00100705" w:rsidRPr="006A4F89" w:rsidRDefault="00100705" w:rsidP="00100705">
      <w:pPr>
        <w:jc w:val="both"/>
        <w:rPr>
          <w:rFonts w:ascii="Arial" w:hAnsi="Arial"/>
          <w:sz w:val="26"/>
          <w:szCs w:val="26"/>
        </w:rPr>
      </w:pPr>
    </w:p>
    <w:p w14:paraId="73A7C91A" w14:textId="77777777" w:rsidR="00100705" w:rsidRPr="006A4F89" w:rsidRDefault="00100705" w:rsidP="00100705">
      <w:pPr>
        <w:jc w:val="both"/>
        <w:rPr>
          <w:rFonts w:ascii="Arial" w:hAnsi="Arial"/>
          <w:sz w:val="26"/>
          <w:szCs w:val="26"/>
        </w:rPr>
      </w:pPr>
    </w:p>
    <w:p w14:paraId="06DAF092" w14:textId="77777777" w:rsidR="00100705" w:rsidRPr="006A4F89" w:rsidRDefault="00100705" w:rsidP="00100705">
      <w:pPr>
        <w:jc w:val="both"/>
        <w:rPr>
          <w:rFonts w:ascii="Arial" w:hAnsi="Arial"/>
          <w:sz w:val="26"/>
          <w:szCs w:val="26"/>
        </w:rPr>
      </w:pPr>
    </w:p>
    <w:p w14:paraId="184BC9EA" w14:textId="77777777" w:rsidR="00100705" w:rsidRPr="006A4F89" w:rsidRDefault="00100705" w:rsidP="00100705">
      <w:pPr>
        <w:rPr>
          <w:rFonts w:ascii="Arial" w:hAnsi="Arial"/>
          <w:sz w:val="26"/>
          <w:szCs w:val="26"/>
        </w:rPr>
      </w:pPr>
    </w:p>
    <w:p w14:paraId="2E8DC451" w14:textId="77777777" w:rsidR="00100705" w:rsidRPr="006A4F89" w:rsidRDefault="00100705" w:rsidP="00100705">
      <w:pPr>
        <w:rPr>
          <w:rFonts w:ascii="Arial" w:hAnsi="Arial"/>
          <w:sz w:val="26"/>
          <w:szCs w:val="26"/>
        </w:rPr>
      </w:pPr>
    </w:p>
    <w:p w14:paraId="0FB114A5" w14:textId="77777777" w:rsidR="00100705" w:rsidRPr="006A4F89" w:rsidRDefault="00100705" w:rsidP="00100705">
      <w:pPr>
        <w:rPr>
          <w:rFonts w:ascii="Arial" w:hAnsi="Arial"/>
          <w:sz w:val="26"/>
          <w:szCs w:val="26"/>
        </w:rPr>
      </w:pPr>
    </w:p>
    <w:p w14:paraId="1771C0C8" w14:textId="77777777" w:rsidR="00100705" w:rsidRPr="006A4F89" w:rsidRDefault="00100705" w:rsidP="00100705">
      <w:pPr>
        <w:rPr>
          <w:rFonts w:ascii="Arial" w:hAnsi="Arial"/>
          <w:sz w:val="26"/>
          <w:szCs w:val="26"/>
        </w:rPr>
      </w:pPr>
      <w:r w:rsidRPr="006A4F89">
        <w:rPr>
          <w:rFonts w:ascii="Arial" w:hAnsi="Arial"/>
          <w:noProof/>
          <w:sz w:val="26"/>
          <w:szCs w:val="26"/>
          <w:lang w:eastAsia="fr-FR" w:bidi="ar-SA"/>
        </w:rPr>
        <w:drawing>
          <wp:anchor distT="0" distB="0" distL="114300" distR="114300" simplePos="0" relativeHeight="251687936" behindDoc="0" locked="0" layoutInCell="1" allowOverlap="1" wp14:anchorId="77619502" wp14:editId="759E53DA">
            <wp:simplePos x="0" y="0"/>
            <wp:positionH relativeFrom="column">
              <wp:posOffset>2665442</wp:posOffset>
            </wp:positionH>
            <wp:positionV relativeFrom="paragraph">
              <wp:posOffset>60325</wp:posOffset>
            </wp:positionV>
            <wp:extent cx="1013113" cy="1046018"/>
            <wp:effectExtent l="19050" t="0" r="0" b="0"/>
            <wp:wrapNone/>
            <wp:docPr id="2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7394" t="20539" r="65407" b="3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113" cy="1046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1FD6D09" w14:textId="77777777" w:rsidR="00100705" w:rsidRPr="006A4F89" w:rsidRDefault="00100705" w:rsidP="00100705">
      <w:pPr>
        <w:rPr>
          <w:rFonts w:ascii="Arial" w:hAnsi="Arial"/>
          <w:sz w:val="26"/>
          <w:szCs w:val="26"/>
        </w:rPr>
      </w:pPr>
    </w:p>
    <w:p w14:paraId="724CA478" w14:textId="77777777" w:rsidR="00100705" w:rsidRPr="006A4F89" w:rsidRDefault="00100705" w:rsidP="00100705">
      <w:pPr>
        <w:rPr>
          <w:rFonts w:ascii="Arial" w:hAnsi="Arial"/>
          <w:sz w:val="26"/>
          <w:szCs w:val="26"/>
        </w:rPr>
      </w:pPr>
    </w:p>
    <w:p w14:paraId="014E8443" w14:textId="77777777" w:rsidR="00100705" w:rsidRPr="006A4F89" w:rsidRDefault="00100705" w:rsidP="00100705">
      <w:pPr>
        <w:rPr>
          <w:rFonts w:ascii="Arial" w:hAnsi="Arial"/>
          <w:sz w:val="26"/>
          <w:szCs w:val="26"/>
        </w:rPr>
      </w:pPr>
    </w:p>
    <w:p w14:paraId="3C34C1B3" w14:textId="77777777" w:rsidR="00100705" w:rsidRPr="006A4F89" w:rsidRDefault="00100705" w:rsidP="00100705">
      <w:pPr>
        <w:rPr>
          <w:rFonts w:ascii="Arial" w:hAnsi="Arial"/>
          <w:sz w:val="26"/>
          <w:szCs w:val="26"/>
        </w:rPr>
      </w:pPr>
    </w:p>
    <w:p w14:paraId="4EF7D52E" w14:textId="77777777" w:rsidR="00100705" w:rsidRPr="006A4F89" w:rsidRDefault="00100705" w:rsidP="00100705">
      <w:pPr>
        <w:rPr>
          <w:rFonts w:ascii="Arial" w:hAnsi="Arial"/>
          <w:sz w:val="26"/>
          <w:szCs w:val="26"/>
        </w:rPr>
      </w:pPr>
    </w:p>
    <w:p w14:paraId="14BA3342" w14:textId="77777777" w:rsidR="00100705" w:rsidRPr="006A4F89" w:rsidRDefault="00100705" w:rsidP="00100705">
      <w:pPr>
        <w:rPr>
          <w:rFonts w:ascii="Arial" w:hAnsi="Arial"/>
          <w:sz w:val="26"/>
          <w:szCs w:val="26"/>
        </w:rPr>
      </w:pPr>
    </w:p>
    <w:p w14:paraId="464D33E2" w14:textId="77777777" w:rsidR="00100705" w:rsidRPr="006A4F89" w:rsidRDefault="00100705" w:rsidP="00B70132">
      <w:pPr>
        <w:spacing w:after="240"/>
        <w:ind w:left="426"/>
        <w:rPr>
          <w:rFonts w:ascii="Arial" w:hAnsi="Arial"/>
          <w:sz w:val="26"/>
          <w:szCs w:val="26"/>
        </w:rPr>
      </w:pPr>
      <w:r w:rsidRPr="006A4F89">
        <w:rPr>
          <w:rFonts w:ascii="Arial" w:hAnsi="Arial"/>
          <w:sz w:val="26"/>
          <w:szCs w:val="26"/>
        </w:rPr>
        <w:t xml:space="preserve">Les objectifs de cette période de formation en entreprise sont de plusieurs ordres : </w:t>
      </w:r>
    </w:p>
    <w:p w14:paraId="1ACC34D4" w14:textId="77777777" w:rsidR="00100705" w:rsidRPr="006A4F89" w:rsidRDefault="00100705" w:rsidP="00100705">
      <w:pPr>
        <w:pStyle w:val="Paragraphedeliste"/>
        <w:numPr>
          <w:ilvl w:val="0"/>
          <w:numId w:val="6"/>
        </w:numPr>
        <w:suppressAutoHyphens w:val="0"/>
        <w:spacing w:line="276" w:lineRule="auto"/>
        <w:ind w:left="1560"/>
        <w:contextualSpacing/>
        <w:textAlignment w:val="auto"/>
        <w:rPr>
          <w:rFonts w:ascii="Arial" w:hAnsi="Arial"/>
          <w:sz w:val="26"/>
          <w:szCs w:val="26"/>
        </w:rPr>
      </w:pPr>
      <w:r w:rsidRPr="006A4F89">
        <w:rPr>
          <w:rFonts w:ascii="Arial" w:hAnsi="Arial"/>
          <w:sz w:val="26"/>
          <w:szCs w:val="26"/>
        </w:rPr>
        <w:t>Découvrir concrètement les réalités du monde de l’entreprise</w:t>
      </w:r>
    </w:p>
    <w:p w14:paraId="271366AF" w14:textId="77777777" w:rsidR="00100705" w:rsidRPr="006A4F89" w:rsidRDefault="00100705" w:rsidP="00100705">
      <w:pPr>
        <w:pStyle w:val="Paragraphedeliste"/>
        <w:numPr>
          <w:ilvl w:val="0"/>
          <w:numId w:val="6"/>
        </w:numPr>
        <w:suppressAutoHyphens w:val="0"/>
        <w:spacing w:line="276" w:lineRule="auto"/>
        <w:ind w:left="1560"/>
        <w:contextualSpacing/>
        <w:textAlignment w:val="auto"/>
        <w:rPr>
          <w:rFonts w:ascii="Arial" w:hAnsi="Arial"/>
          <w:sz w:val="26"/>
          <w:szCs w:val="26"/>
        </w:rPr>
      </w:pPr>
      <w:r w:rsidRPr="006A4F89">
        <w:rPr>
          <w:rFonts w:ascii="Arial" w:hAnsi="Arial"/>
          <w:sz w:val="26"/>
          <w:szCs w:val="26"/>
        </w:rPr>
        <w:t>Observer le fonctionnement de l’entreprise</w:t>
      </w:r>
    </w:p>
    <w:p w14:paraId="2E570DDC" w14:textId="77777777" w:rsidR="00100705" w:rsidRPr="006A4F89" w:rsidRDefault="00100705" w:rsidP="00100705">
      <w:pPr>
        <w:pStyle w:val="Paragraphedeliste"/>
        <w:numPr>
          <w:ilvl w:val="0"/>
          <w:numId w:val="6"/>
        </w:numPr>
        <w:suppressAutoHyphens w:val="0"/>
        <w:spacing w:line="276" w:lineRule="auto"/>
        <w:ind w:left="1560"/>
        <w:contextualSpacing/>
        <w:textAlignment w:val="auto"/>
        <w:rPr>
          <w:rFonts w:ascii="Arial" w:hAnsi="Arial"/>
          <w:sz w:val="26"/>
          <w:szCs w:val="26"/>
        </w:rPr>
      </w:pPr>
      <w:r w:rsidRPr="006A4F89">
        <w:rPr>
          <w:rFonts w:ascii="Arial" w:hAnsi="Arial"/>
          <w:sz w:val="26"/>
          <w:szCs w:val="26"/>
        </w:rPr>
        <w:t>Faire émerger un projet individuel de formation</w:t>
      </w:r>
    </w:p>
    <w:p w14:paraId="5CBB72EF" w14:textId="1437F1FA" w:rsidR="00100705" w:rsidRPr="006A4F89" w:rsidRDefault="009669B9" w:rsidP="00100705">
      <w:pPr>
        <w:pStyle w:val="Paragraphedeliste"/>
        <w:numPr>
          <w:ilvl w:val="0"/>
          <w:numId w:val="6"/>
        </w:numPr>
        <w:suppressAutoHyphens w:val="0"/>
        <w:spacing w:line="276" w:lineRule="auto"/>
        <w:ind w:left="1560"/>
        <w:contextualSpacing/>
        <w:textAlignment w:val="auto"/>
        <w:rPr>
          <w:rFonts w:ascii="Arial" w:hAnsi="Arial"/>
          <w:sz w:val="26"/>
          <w:szCs w:val="26"/>
        </w:rPr>
      </w:pPr>
      <w:r w:rsidRPr="006A4F89">
        <w:rPr>
          <w:rFonts w:ascii="Arial" w:hAnsi="Arial"/>
          <w:sz w:val="26"/>
          <w:szCs w:val="26"/>
        </w:rPr>
        <w:t>Acquérir des gestes</w:t>
      </w:r>
      <w:r w:rsidR="00100705" w:rsidRPr="006A4F89">
        <w:rPr>
          <w:rFonts w:ascii="Arial" w:hAnsi="Arial"/>
          <w:sz w:val="26"/>
          <w:szCs w:val="26"/>
        </w:rPr>
        <w:t xml:space="preserve"> techniques et des attitudes professionnelles</w:t>
      </w:r>
    </w:p>
    <w:p w14:paraId="1E3515A4" w14:textId="77777777" w:rsidR="00100705" w:rsidRPr="006A4F89" w:rsidRDefault="00100705" w:rsidP="00100705">
      <w:pPr>
        <w:pStyle w:val="Paragraphedeliste"/>
        <w:rPr>
          <w:rFonts w:ascii="Arial" w:hAnsi="Arial"/>
          <w:sz w:val="26"/>
          <w:szCs w:val="26"/>
        </w:rPr>
      </w:pPr>
    </w:p>
    <w:p w14:paraId="758BEDBF" w14:textId="77777777" w:rsidR="00100705" w:rsidRPr="006A4F89" w:rsidRDefault="00100705" w:rsidP="00B70132">
      <w:pPr>
        <w:ind w:left="426" w:right="707"/>
        <w:jc w:val="both"/>
        <w:rPr>
          <w:rFonts w:ascii="Arial" w:hAnsi="Arial"/>
          <w:sz w:val="26"/>
          <w:szCs w:val="26"/>
        </w:rPr>
      </w:pPr>
      <w:r w:rsidRPr="006A4F89">
        <w:rPr>
          <w:rFonts w:ascii="Arial" w:hAnsi="Arial"/>
          <w:sz w:val="26"/>
          <w:szCs w:val="26"/>
        </w:rPr>
        <w:t xml:space="preserve">Nous vous sommes reconnaissants de l’effort que vous consentez à faire pour permettre à notre élève de SEGPA d’atteindre ces objectifs. </w:t>
      </w:r>
    </w:p>
    <w:p w14:paraId="142CA8EF" w14:textId="77777777" w:rsidR="00100705" w:rsidRPr="006A4F89" w:rsidRDefault="00100705" w:rsidP="00100705">
      <w:pPr>
        <w:ind w:firstLine="708"/>
        <w:jc w:val="both"/>
        <w:rPr>
          <w:rFonts w:ascii="Arial" w:hAnsi="Arial"/>
          <w:sz w:val="26"/>
          <w:szCs w:val="26"/>
        </w:rPr>
      </w:pPr>
    </w:p>
    <w:p w14:paraId="105985B6" w14:textId="77777777" w:rsidR="00100705" w:rsidRPr="006A4F89" w:rsidRDefault="00100705" w:rsidP="00100705">
      <w:pPr>
        <w:ind w:firstLine="708"/>
        <w:jc w:val="both"/>
        <w:rPr>
          <w:rFonts w:ascii="Arial" w:hAnsi="Arial"/>
          <w:sz w:val="26"/>
          <w:szCs w:val="26"/>
        </w:rPr>
      </w:pPr>
      <w:r w:rsidRPr="006A4F89">
        <w:rPr>
          <w:rFonts w:ascii="Arial" w:hAnsi="Arial"/>
          <w:sz w:val="26"/>
          <w:szCs w:val="26"/>
        </w:rPr>
        <w:tab/>
      </w:r>
      <w:r w:rsidRPr="006A4F89">
        <w:rPr>
          <w:rFonts w:ascii="Arial" w:hAnsi="Arial"/>
          <w:sz w:val="26"/>
          <w:szCs w:val="26"/>
        </w:rPr>
        <w:tab/>
      </w:r>
      <w:r w:rsidRPr="006A4F89">
        <w:rPr>
          <w:rFonts w:ascii="Arial" w:hAnsi="Arial"/>
          <w:sz w:val="26"/>
          <w:szCs w:val="26"/>
        </w:rPr>
        <w:tab/>
      </w:r>
      <w:r w:rsidRPr="006A4F89">
        <w:rPr>
          <w:rFonts w:ascii="Arial" w:hAnsi="Arial"/>
          <w:sz w:val="26"/>
          <w:szCs w:val="26"/>
        </w:rPr>
        <w:tab/>
      </w:r>
      <w:r w:rsidRPr="006A4F89">
        <w:rPr>
          <w:rFonts w:ascii="Arial" w:hAnsi="Arial"/>
          <w:sz w:val="26"/>
          <w:szCs w:val="26"/>
        </w:rPr>
        <w:tab/>
      </w:r>
      <w:r w:rsidRPr="006A4F89">
        <w:rPr>
          <w:rFonts w:ascii="Arial" w:hAnsi="Arial"/>
          <w:sz w:val="26"/>
          <w:szCs w:val="26"/>
        </w:rPr>
        <w:tab/>
      </w:r>
      <w:r w:rsidRPr="006A4F89">
        <w:rPr>
          <w:rFonts w:ascii="Arial" w:hAnsi="Arial"/>
          <w:sz w:val="26"/>
          <w:szCs w:val="26"/>
        </w:rPr>
        <w:tab/>
      </w:r>
    </w:p>
    <w:p w14:paraId="556B4306" w14:textId="77777777" w:rsidR="006A4F89" w:rsidRPr="006A4F89" w:rsidRDefault="006A4F89" w:rsidP="00100705">
      <w:pPr>
        <w:ind w:firstLine="708"/>
        <w:jc w:val="both"/>
        <w:rPr>
          <w:rFonts w:ascii="Arial" w:hAnsi="Arial"/>
          <w:sz w:val="26"/>
          <w:szCs w:val="26"/>
        </w:rPr>
      </w:pPr>
    </w:p>
    <w:p w14:paraId="0EF727F5" w14:textId="77777777" w:rsidR="00100705" w:rsidRPr="006A4F89" w:rsidRDefault="00100705" w:rsidP="00B70132">
      <w:pPr>
        <w:ind w:right="707" w:firstLine="708"/>
        <w:jc w:val="right"/>
        <w:rPr>
          <w:rFonts w:ascii="Arial" w:hAnsi="Arial"/>
          <w:sz w:val="26"/>
          <w:szCs w:val="26"/>
        </w:rPr>
      </w:pPr>
      <w:r w:rsidRPr="006A4F89">
        <w:rPr>
          <w:rFonts w:ascii="Arial" w:hAnsi="Arial"/>
          <w:sz w:val="26"/>
          <w:szCs w:val="26"/>
        </w:rPr>
        <w:t>Le Directeur de la SEGPA,</w:t>
      </w:r>
    </w:p>
    <w:p w14:paraId="3AC48F43" w14:textId="77777777" w:rsidR="00100705" w:rsidRPr="00875352" w:rsidRDefault="00100705" w:rsidP="00875352">
      <w:pPr>
        <w:pStyle w:val="Paragraphedeliste"/>
        <w:ind w:left="360" w:right="707"/>
        <w:jc w:val="right"/>
        <w:rPr>
          <w:rFonts w:ascii="Arial" w:hAnsi="Arial"/>
          <w:i/>
          <w:color w:val="FF0000"/>
          <w:sz w:val="26"/>
          <w:szCs w:val="26"/>
        </w:rPr>
      </w:pPr>
      <w:r w:rsidRPr="006A4F89">
        <w:rPr>
          <w:rFonts w:ascii="Arial" w:hAnsi="Arial"/>
          <w:sz w:val="26"/>
          <w:szCs w:val="26"/>
        </w:rPr>
        <w:tab/>
      </w:r>
      <w:r w:rsidRPr="006A4F89">
        <w:rPr>
          <w:rFonts w:ascii="Arial" w:hAnsi="Arial"/>
          <w:sz w:val="26"/>
          <w:szCs w:val="26"/>
        </w:rPr>
        <w:tab/>
      </w:r>
      <w:r w:rsidRPr="006A4F89">
        <w:rPr>
          <w:rFonts w:ascii="Arial" w:hAnsi="Arial"/>
          <w:sz w:val="26"/>
          <w:szCs w:val="26"/>
        </w:rPr>
        <w:tab/>
      </w:r>
      <w:r w:rsidRPr="009F6555">
        <w:rPr>
          <w:rFonts w:ascii="Arial" w:hAnsi="Arial"/>
          <w:i/>
          <w:color w:val="FF0000"/>
          <w:sz w:val="26"/>
          <w:szCs w:val="26"/>
        </w:rPr>
        <w:t xml:space="preserve">(Son nom/prénom selon chaque établissement) </w:t>
      </w:r>
    </w:p>
    <w:p w14:paraId="21B8CC17" w14:textId="77777777" w:rsidR="009F6555" w:rsidRDefault="009F6555">
      <w:pPr>
        <w:suppressAutoHyphens w:val="0"/>
        <w:spacing w:after="200" w:line="276" w:lineRule="auto"/>
        <w:textAlignment w:val="auto"/>
        <w:rPr>
          <w:rFonts w:ascii="Arial" w:eastAsia="Arial" w:hAnsi="Arial"/>
        </w:rPr>
      </w:pPr>
      <w:r>
        <w:rPr>
          <w:rFonts w:ascii="Arial" w:eastAsia="Arial" w:hAnsi="Arial"/>
        </w:rPr>
        <w:br w:type="page"/>
      </w:r>
    </w:p>
    <w:p w14:paraId="497A6486" w14:textId="77777777" w:rsidR="00041C3F" w:rsidRPr="00D34F9D" w:rsidRDefault="00041C3F" w:rsidP="00875352">
      <w:pPr>
        <w:pStyle w:val="Sty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532" w:lineRule="atLeast"/>
        <w:jc w:val="center"/>
        <w:rPr>
          <w:rStyle w:val="Policepardfaut1"/>
          <w:rFonts w:ascii="Arial" w:hAnsi="Arial" w:cs="Arial"/>
          <w:w w:val="68"/>
          <w:sz w:val="36"/>
          <w:szCs w:val="36"/>
        </w:rPr>
      </w:pPr>
      <w:r w:rsidRPr="00D34F9D">
        <w:rPr>
          <w:rStyle w:val="Policepardfaut1"/>
          <w:rFonts w:ascii="Arial" w:eastAsia="Arial" w:hAnsi="Arial" w:cs="Arial"/>
          <w:b/>
          <w:sz w:val="36"/>
          <w:szCs w:val="36"/>
        </w:rPr>
        <w:t>CONSIGNES POUR LE STAGE EN ENTREPRlSE</w:t>
      </w:r>
    </w:p>
    <w:p w14:paraId="776F3E2B" w14:textId="77777777" w:rsidR="00041C3F" w:rsidRPr="00FD00DC" w:rsidRDefault="00041C3F" w:rsidP="00041C3F">
      <w:pPr>
        <w:pStyle w:val="Corpsdetexte"/>
        <w:rPr>
          <w:rFonts w:ascii="Arial" w:hAnsi="Arial"/>
        </w:rPr>
      </w:pPr>
    </w:p>
    <w:p w14:paraId="01B1017E" w14:textId="77777777" w:rsidR="00041C3F" w:rsidRPr="00FD00DC" w:rsidRDefault="00041C3F" w:rsidP="00875352">
      <w:pPr>
        <w:pStyle w:val="Corpsdetexte"/>
        <w:spacing w:line="100" w:lineRule="atLeast"/>
        <w:rPr>
          <w:rStyle w:val="Policepardfaut1"/>
          <w:rFonts w:ascii="Arial" w:hAnsi="Arial"/>
          <w:b/>
          <w:bCs/>
        </w:rPr>
      </w:pPr>
      <w:r w:rsidRPr="00FD00DC">
        <w:rPr>
          <w:rStyle w:val="Policepardfaut1"/>
          <w:rFonts w:ascii="Arial" w:hAnsi="Arial"/>
          <w:b/>
          <w:bCs/>
        </w:rPr>
        <w:t xml:space="preserve">1) </w:t>
      </w:r>
      <w:r w:rsidRPr="00FD00DC">
        <w:rPr>
          <w:rStyle w:val="Policepardfaut1"/>
          <w:rFonts w:ascii="Arial" w:hAnsi="Arial"/>
          <w:b/>
          <w:bCs/>
          <w:u w:val="single"/>
        </w:rPr>
        <w:t>ASSIDUITÉ - PONCTUALITÉ</w:t>
      </w:r>
      <w:r w:rsidRPr="00FD00DC">
        <w:rPr>
          <w:rStyle w:val="Policepardfaut1"/>
          <w:rFonts w:ascii="Arial" w:hAnsi="Arial"/>
          <w:b/>
          <w:bCs/>
        </w:rPr>
        <w:t xml:space="preserve"> :</w:t>
      </w:r>
    </w:p>
    <w:p w14:paraId="7E92FAA3" w14:textId="77777777" w:rsidR="00041C3F" w:rsidRPr="00FD00DC" w:rsidRDefault="00041C3F" w:rsidP="00041C3F">
      <w:pPr>
        <w:pStyle w:val="Corpsdetexte"/>
        <w:spacing w:line="100" w:lineRule="atLeast"/>
        <w:rPr>
          <w:rStyle w:val="Policepardfaut1"/>
          <w:rFonts w:ascii="Arial" w:hAnsi="Arial"/>
          <w:b/>
          <w:bCs/>
        </w:rPr>
      </w:pPr>
      <w:r w:rsidRPr="00FD00DC">
        <w:rPr>
          <w:rStyle w:val="Policepardfaut1"/>
          <w:rFonts w:ascii="Arial" w:hAnsi="Arial"/>
          <w:b/>
          <w:bCs/>
        </w:rPr>
        <w:t xml:space="preserve"> </w:t>
      </w:r>
      <w:r w:rsidRPr="00FD00DC">
        <w:rPr>
          <w:rStyle w:val="Policepardfaut1"/>
          <w:rFonts w:ascii="Arial" w:hAnsi="Arial"/>
          <w:b/>
          <w:bCs/>
        </w:rPr>
        <w:tab/>
      </w:r>
      <w:r w:rsidRPr="00FD00DC">
        <w:rPr>
          <w:rStyle w:val="Policepardfaut1"/>
          <w:rFonts w:ascii="Arial" w:hAnsi="Arial"/>
          <w:b/>
          <w:bCs/>
          <w:u w:val="single"/>
        </w:rPr>
        <w:t>Éviter les absences</w:t>
      </w:r>
      <w:r w:rsidRPr="00FD00DC">
        <w:rPr>
          <w:rStyle w:val="Policepardfaut1"/>
          <w:rFonts w:ascii="Arial" w:hAnsi="Arial"/>
          <w:b/>
          <w:bCs/>
        </w:rPr>
        <w:t xml:space="preserve"> !</w:t>
      </w:r>
    </w:p>
    <w:p w14:paraId="67A64470" w14:textId="77777777" w:rsidR="00041C3F" w:rsidRPr="00FD00DC" w:rsidRDefault="00041C3F" w:rsidP="00041C3F">
      <w:pPr>
        <w:pStyle w:val="Corpsdetexte"/>
        <w:rPr>
          <w:rFonts w:ascii="Arial" w:hAnsi="Arial"/>
        </w:rPr>
      </w:pPr>
      <w:r w:rsidRPr="00FD00DC">
        <w:rPr>
          <w:rFonts w:ascii="Arial" w:hAnsi="Arial"/>
        </w:rPr>
        <w:t xml:space="preserve">         </w:t>
      </w:r>
      <w:r w:rsidRPr="00FD00DC">
        <w:rPr>
          <w:rFonts w:ascii="Arial" w:hAnsi="Arial"/>
        </w:rPr>
        <w:tab/>
        <w:t>- Si absences :          - Prévenir Madame la Directrice de la S.E.G.P.A.</w:t>
      </w:r>
    </w:p>
    <w:p w14:paraId="709C6BF4" w14:textId="77777777" w:rsidR="00041C3F" w:rsidRPr="00FD00DC" w:rsidRDefault="00041C3F" w:rsidP="00041C3F">
      <w:pPr>
        <w:pStyle w:val="Corpsdetexte"/>
        <w:rPr>
          <w:rFonts w:ascii="Arial" w:hAnsi="Arial"/>
        </w:rPr>
      </w:pPr>
      <w:r w:rsidRPr="00FD00DC">
        <w:rPr>
          <w:rFonts w:ascii="Arial" w:hAnsi="Arial"/>
        </w:rPr>
        <w:t xml:space="preserve">                                             - Prévenir l’entreprise.</w:t>
      </w:r>
    </w:p>
    <w:p w14:paraId="3BE665BA" w14:textId="77777777" w:rsidR="00041C3F" w:rsidRPr="00FD00DC" w:rsidRDefault="00041C3F" w:rsidP="00041C3F">
      <w:pPr>
        <w:pStyle w:val="Corpsdetexte"/>
        <w:rPr>
          <w:rFonts w:ascii="Arial" w:hAnsi="Arial"/>
        </w:rPr>
      </w:pPr>
      <w:r w:rsidRPr="00FD00DC">
        <w:rPr>
          <w:rFonts w:ascii="Arial" w:hAnsi="Arial"/>
        </w:rPr>
        <w:t xml:space="preserve">                                             - Justifier son ou ses absences (certificat médical).</w:t>
      </w:r>
    </w:p>
    <w:p w14:paraId="10D9749A" w14:textId="77777777" w:rsidR="00041C3F" w:rsidRPr="00FD00DC" w:rsidRDefault="00041C3F" w:rsidP="00041C3F">
      <w:pPr>
        <w:pStyle w:val="Corpsdetexte"/>
        <w:spacing w:line="480" w:lineRule="auto"/>
        <w:ind w:firstLine="709"/>
        <w:rPr>
          <w:rFonts w:ascii="Arial" w:hAnsi="Arial"/>
        </w:rPr>
      </w:pPr>
      <w:r w:rsidRPr="00FD00DC">
        <w:rPr>
          <w:rFonts w:ascii="Arial" w:hAnsi="Arial"/>
        </w:rPr>
        <w:t>- Être ponctuel aux rendez-vous, respecter les horaires de l'entreprise.</w:t>
      </w:r>
    </w:p>
    <w:p w14:paraId="015AFE3B" w14:textId="77777777" w:rsidR="00041C3F" w:rsidRPr="00FD00DC" w:rsidRDefault="00041C3F" w:rsidP="00875352">
      <w:pPr>
        <w:pStyle w:val="Style"/>
        <w:rPr>
          <w:rStyle w:val="Policepardfaut1"/>
          <w:rFonts w:ascii="Arial" w:hAnsi="Arial" w:cs="Arial"/>
          <w:b/>
          <w:bCs/>
        </w:rPr>
      </w:pPr>
      <w:r w:rsidRPr="00FD00DC">
        <w:rPr>
          <w:rStyle w:val="Policepardfaut1"/>
          <w:rFonts w:ascii="Arial" w:hAnsi="Arial" w:cs="Arial"/>
          <w:b/>
          <w:bCs/>
        </w:rPr>
        <w:t xml:space="preserve">2) </w:t>
      </w:r>
      <w:r w:rsidRPr="00FD00DC">
        <w:rPr>
          <w:rStyle w:val="Policepardfaut1"/>
          <w:rFonts w:ascii="Arial" w:hAnsi="Arial" w:cs="Arial"/>
          <w:b/>
          <w:bCs/>
          <w:u w:val="single"/>
        </w:rPr>
        <w:t>COMPORTEMENT GÉNÉRAL</w:t>
      </w:r>
      <w:r w:rsidRPr="00FD00DC">
        <w:rPr>
          <w:rStyle w:val="Policepardfaut1"/>
          <w:rFonts w:ascii="Arial" w:hAnsi="Arial" w:cs="Arial"/>
          <w:b/>
          <w:bCs/>
        </w:rPr>
        <w:t xml:space="preserve"> :</w:t>
      </w:r>
    </w:p>
    <w:p w14:paraId="1AD7DF73" w14:textId="77777777" w:rsidR="00041C3F" w:rsidRPr="00FD00DC" w:rsidRDefault="00041C3F" w:rsidP="00041C3F">
      <w:pPr>
        <w:pStyle w:val="Style"/>
        <w:ind w:left="4"/>
        <w:rPr>
          <w:rFonts w:ascii="Arial" w:hAnsi="Arial" w:cs="Arial"/>
          <w:b/>
          <w:bCs/>
          <w:sz w:val="12"/>
          <w:szCs w:val="12"/>
        </w:rPr>
      </w:pPr>
    </w:p>
    <w:p w14:paraId="66A3F33A" w14:textId="77777777" w:rsidR="00041C3F" w:rsidRPr="00FD00DC" w:rsidRDefault="00041C3F" w:rsidP="00875352">
      <w:pPr>
        <w:pStyle w:val="Style"/>
        <w:ind w:left="720" w:right="-851"/>
        <w:rPr>
          <w:rFonts w:ascii="Arial" w:hAnsi="Arial" w:cs="Arial"/>
        </w:rPr>
      </w:pPr>
      <w:r w:rsidRPr="00FD00DC">
        <w:rPr>
          <w:rFonts w:ascii="Arial" w:hAnsi="Arial" w:cs="Arial"/>
        </w:rPr>
        <w:t>S'exprimer correctement avec le personnel de l'entreprise.</w:t>
      </w:r>
    </w:p>
    <w:p w14:paraId="3AB6E31B" w14:textId="77777777" w:rsidR="00041C3F" w:rsidRPr="00FD00DC" w:rsidRDefault="00041C3F" w:rsidP="00875352">
      <w:pPr>
        <w:pStyle w:val="Style"/>
        <w:spacing w:line="278" w:lineRule="atLeast"/>
        <w:ind w:left="720" w:right="-851"/>
        <w:rPr>
          <w:rFonts w:ascii="Arial" w:hAnsi="Arial" w:cs="Arial"/>
        </w:rPr>
      </w:pPr>
      <w:r w:rsidRPr="00FD00DC">
        <w:rPr>
          <w:rFonts w:ascii="Arial" w:hAnsi="Arial" w:cs="Arial"/>
        </w:rPr>
        <w:t xml:space="preserve">Penser à vous présenter aux personnes que vous rencontrez dans l'entreprise. </w:t>
      </w:r>
    </w:p>
    <w:p w14:paraId="15335BAD" w14:textId="77777777" w:rsidR="00041C3F" w:rsidRPr="00FD00DC" w:rsidRDefault="00041C3F" w:rsidP="00875352">
      <w:pPr>
        <w:pStyle w:val="Style"/>
        <w:spacing w:line="278" w:lineRule="atLeast"/>
        <w:ind w:left="720" w:right="-851"/>
        <w:rPr>
          <w:rFonts w:ascii="Arial" w:hAnsi="Arial" w:cs="Arial"/>
        </w:rPr>
      </w:pPr>
      <w:r w:rsidRPr="00FD00DC">
        <w:rPr>
          <w:rFonts w:ascii="Arial" w:hAnsi="Arial" w:cs="Arial"/>
        </w:rPr>
        <w:t>Accepter les consignes de travail et les remarques éventuelles.</w:t>
      </w:r>
    </w:p>
    <w:p w14:paraId="6E50BFA8" w14:textId="77777777" w:rsidR="00041C3F" w:rsidRPr="00FD00DC" w:rsidRDefault="00041C3F" w:rsidP="00875352">
      <w:pPr>
        <w:pStyle w:val="Style"/>
        <w:spacing w:line="273" w:lineRule="atLeast"/>
        <w:ind w:left="720" w:right="-851"/>
        <w:rPr>
          <w:rFonts w:ascii="Arial" w:hAnsi="Arial" w:cs="Arial"/>
        </w:rPr>
      </w:pPr>
      <w:r w:rsidRPr="00FD00DC">
        <w:rPr>
          <w:rFonts w:ascii="Arial" w:hAnsi="Arial" w:cs="Arial"/>
        </w:rPr>
        <w:t>Se faire discret.</w:t>
      </w:r>
    </w:p>
    <w:p w14:paraId="2AD578A2" w14:textId="6FA41EAD" w:rsidR="00041C3F" w:rsidRDefault="00041C3F" w:rsidP="00875352">
      <w:pPr>
        <w:pStyle w:val="Style"/>
        <w:spacing w:before="8" w:line="268" w:lineRule="atLeast"/>
        <w:ind w:left="705"/>
        <w:jc w:val="both"/>
        <w:rPr>
          <w:rFonts w:ascii="Arial" w:hAnsi="Arial" w:cs="Arial"/>
        </w:rPr>
      </w:pPr>
      <w:r w:rsidRPr="00FD00DC">
        <w:rPr>
          <w:rFonts w:ascii="Arial" w:hAnsi="Arial" w:cs="Arial"/>
        </w:rPr>
        <w:t xml:space="preserve">Dans tous les cas rester poli (ne pas insulter, répondre en criant, se battre ou </w:t>
      </w:r>
      <w:r w:rsidR="009669B9" w:rsidRPr="00FD00DC">
        <w:rPr>
          <w:rFonts w:ascii="Arial" w:hAnsi="Arial" w:cs="Arial"/>
        </w:rPr>
        <w:t>s’amuser sur</w:t>
      </w:r>
      <w:r w:rsidRPr="00FD00DC">
        <w:rPr>
          <w:rFonts w:ascii="Arial" w:hAnsi="Arial" w:cs="Arial"/>
        </w:rPr>
        <w:t xml:space="preserve"> le lieu de travail).</w:t>
      </w:r>
    </w:p>
    <w:p w14:paraId="5A81A834" w14:textId="77777777" w:rsidR="00875352" w:rsidRPr="00875352" w:rsidRDefault="00875352" w:rsidP="00875352">
      <w:pPr>
        <w:pStyle w:val="Style"/>
        <w:spacing w:before="8" w:line="268" w:lineRule="atLeast"/>
        <w:ind w:left="705" w:right="130"/>
        <w:jc w:val="both"/>
        <w:rPr>
          <w:rFonts w:ascii="Arial" w:hAnsi="Arial" w:cs="Arial"/>
        </w:rPr>
      </w:pPr>
    </w:p>
    <w:p w14:paraId="3B1ECC6D" w14:textId="7BE853A8" w:rsidR="00041C3F" w:rsidRPr="00FD00DC" w:rsidRDefault="00041C3F" w:rsidP="00875352">
      <w:pPr>
        <w:pStyle w:val="Style"/>
        <w:spacing w:line="235" w:lineRule="atLeast"/>
        <w:rPr>
          <w:rStyle w:val="Policepardfaut1"/>
          <w:rFonts w:ascii="Arial" w:hAnsi="Arial" w:cs="Arial"/>
          <w:b/>
          <w:bCs/>
        </w:rPr>
      </w:pPr>
      <w:r w:rsidRPr="00FD00DC">
        <w:rPr>
          <w:rStyle w:val="Policepardfaut1"/>
          <w:rFonts w:ascii="Arial" w:hAnsi="Arial" w:cs="Arial"/>
          <w:b/>
          <w:bCs/>
        </w:rPr>
        <w:t xml:space="preserve">3) </w:t>
      </w:r>
      <w:r w:rsidR="009669B9" w:rsidRPr="00FD00DC">
        <w:rPr>
          <w:rStyle w:val="Policepardfaut1"/>
          <w:rFonts w:ascii="Arial" w:hAnsi="Arial" w:cs="Arial"/>
          <w:b/>
          <w:bCs/>
          <w:u w:val="single"/>
        </w:rPr>
        <w:t>COMPORTEMENT AU</w:t>
      </w:r>
      <w:r w:rsidRPr="00FD00DC">
        <w:rPr>
          <w:rStyle w:val="Policepardfaut1"/>
          <w:rFonts w:ascii="Arial" w:hAnsi="Arial" w:cs="Arial"/>
          <w:b/>
          <w:bCs/>
          <w:u w:val="single"/>
        </w:rPr>
        <w:t xml:space="preserve"> TRAVAIL</w:t>
      </w:r>
      <w:r w:rsidRPr="00FD00DC">
        <w:rPr>
          <w:rStyle w:val="Policepardfaut1"/>
          <w:rFonts w:ascii="Arial" w:hAnsi="Arial" w:cs="Arial"/>
          <w:b/>
          <w:bCs/>
        </w:rPr>
        <w:t xml:space="preserve"> :</w:t>
      </w:r>
    </w:p>
    <w:p w14:paraId="27953CE7" w14:textId="77777777" w:rsidR="00041C3F" w:rsidRPr="00FD00DC" w:rsidRDefault="00041C3F" w:rsidP="00041C3F">
      <w:pPr>
        <w:pStyle w:val="Style"/>
        <w:ind w:left="4"/>
        <w:rPr>
          <w:rFonts w:ascii="Arial" w:hAnsi="Arial" w:cs="Arial"/>
          <w:b/>
          <w:bCs/>
          <w:sz w:val="12"/>
          <w:szCs w:val="12"/>
        </w:rPr>
      </w:pPr>
    </w:p>
    <w:p w14:paraId="234E3273" w14:textId="77777777" w:rsidR="00041C3F" w:rsidRPr="00FD00DC" w:rsidRDefault="00041C3F" w:rsidP="00875352">
      <w:pPr>
        <w:pStyle w:val="Style"/>
        <w:spacing w:line="273" w:lineRule="atLeast"/>
        <w:ind w:left="720" w:right="-851"/>
        <w:rPr>
          <w:rFonts w:ascii="Arial" w:hAnsi="Arial" w:cs="Arial"/>
        </w:rPr>
      </w:pPr>
      <w:r w:rsidRPr="00FD00DC">
        <w:rPr>
          <w:rFonts w:ascii="Arial" w:hAnsi="Arial" w:cs="Arial"/>
        </w:rPr>
        <w:t xml:space="preserve">Appliquer les consignes de </w:t>
      </w:r>
      <w:r w:rsidR="00875352">
        <w:rPr>
          <w:rFonts w:ascii="Arial" w:hAnsi="Arial" w:cs="Arial"/>
        </w:rPr>
        <w:t>t</w:t>
      </w:r>
      <w:r w:rsidRPr="00FD00DC">
        <w:rPr>
          <w:rFonts w:ascii="Arial" w:hAnsi="Arial" w:cs="Arial"/>
        </w:rPr>
        <w:t xml:space="preserve">ravail. </w:t>
      </w:r>
    </w:p>
    <w:p w14:paraId="09F23907" w14:textId="77777777" w:rsidR="00041C3F" w:rsidRPr="00FD00DC" w:rsidRDefault="00041C3F" w:rsidP="00875352">
      <w:pPr>
        <w:pStyle w:val="Style"/>
        <w:spacing w:line="273" w:lineRule="atLeast"/>
        <w:ind w:left="720" w:right="-851"/>
        <w:rPr>
          <w:rFonts w:ascii="Arial" w:hAnsi="Arial" w:cs="Arial"/>
        </w:rPr>
      </w:pPr>
      <w:r w:rsidRPr="00FD00DC">
        <w:rPr>
          <w:rFonts w:ascii="Arial" w:hAnsi="Arial" w:cs="Arial"/>
        </w:rPr>
        <w:t xml:space="preserve">Respecter les règles d'hygiène et de sécurité. </w:t>
      </w:r>
    </w:p>
    <w:p w14:paraId="2C826D74" w14:textId="77777777" w:rsidR="00041C3F" w:rsidRPr="00FD00DC" w:rsidRDefault="00041C3F" w:rsidP="00875352">
      <w:pPr>
        <w:pStyle w:val="Style"/>
        <w:spacing w:line="273" w:lineRule="atLeast"/>
        <w:ind w:left="720" w:right="-851"/>
        <w:rPr>
          <w:rFonts w:ascii="Arial" w:hAnsi="Arial" w:cs="Arial"/>
        </w:rPr>
      </w:pPr>
      <w:r w:rsidRPr="00FD00DC">
        <w:rPr>
          <w:rFonts w:ascii="Arial" w:hAnsi="Arial" w:cs="Arial"/>
        </w:rPr>
        <w:t>Faire preuve d'esprit d'équipe.</w:t>
      </w:r>
    </w:p>
    <w:p w14:paraId="22ADBF8D" w14:textId="77777777" w:rsidR="00041C3F" w:rsidRPr="00FD00DC" w:rsidRDefault="00041C3F" w:rsidP="00875352">
      <w:pPr>
        <w:pStyle w:val="Style"/>
        <w:spacing w:line="273" w:lineRule="atLeast"/>
        <w:ind w:left="720" w:right="-851"/>
        <w:rPr>
          <w:rFonts w:ascii="Arial" w:hAnsi="Arial" w:cs="Arial"/>
        </w:rPr>
      </w:pPr>
      <w:r w:rsidRPr="00FD00DC">
        <w:rPr>
          <w:rFonts w:ascii="Arial" w:hAnsi="Arial" w:cs="Arial"/>
        </w:rPr>
        <w:t>Éviter de rester à ne rien faire.</w:t>
      </w:r>
    </w:p>
    <w:p w14:paraId="7E9A57D7" w14:textId="77777777" w:rsidR="00041C3F" w:rsidRPr="00FD00DC" w:rsidRDefault="00041C3F" w:rsidP="00875352">
      <w:pPr>
        <w:pStyle w:val="Style"/>
        <w:spacing w:line="283" w:lineRule="atLeast"/>
        <w:ind w:left="720"/>
        <w:rPr>
          <w:rFonts w:ascii="Arial" w:hAnsi="Arial" w:cs="Arial"/>
        </w:rPr>
      </w:pPr>
      <w:r w:rsidRPr="00FD00DC">
        <w:rPr>
          <w:rFonts w:ascii="Arial" w:hAnsi="Arial" w:cs="Arial"/>
        </w:rPr>
        <w:t>Poser des questions au tuteur si besoin d'informations ou de renseignements. Observer les professionnels et se renseigner sur leur travail.</w:t>
      </w:r>
    </w:p>
    <w:p w14:paraId="0228C839" w14:textId="77777777" w:rsidR="00041C3F" w:rsidRPr="00FD00DC" w:rsidRDefault="00041C3F" w:rsidP="00875352">
      <w:pPr>
        <w:pStyle w:val="Style"/>
        <w:spacing w:line="230" w:lineRule="atLeast"/>
        <w:ind w:left="720" w:right="-851"/>
        <w:rPr>
          <w:rFonts w:ascii="Arial" w:hAnsi="Arial" w:cs="Arial"/>
        </w:rPr>
      </w:pPr>
      <w:r w:rsidRPr="00FD00DC">
        <w:rPr>
          <w:rFonts w:ascii="Arial" w:hAnsi="Arial" w:cs="Arial"/>
        </w:rPr>
        <w:t>Faire part de ses difficultés à son tuteur.</w:t>
      </w:r>
    </w:p>
    <w:p w14:paraId="7195E295" w14:textId="77777777" w:rsidR="00041C3F" w:rsidRPr="00FD00DC" w:rsidRDefault="00041C3F" w:rsidP="00875352">
      <w:pPr>
        <w:pStyle w:val="Style"/>
        <w:spacing w:before="8" w:line="273" w:lineRule="atLeast"/>
        <w:ind w:left="715" w:right="-851"/>
        <w:jc w:val="both"/>
        <w:rPr>
          <w:rStyle w:val="Policepardfaut1"/>
          <w:rFonts w:ascii="Arial" w:hAnsi="Arial" w:cs="Arial"/>
        </w:rPr>
      </w:pPr>
      <w:r w:rsidRPr="00FD00DC">
        <w:rPr>
          <w:rStyle w:val="Policepardfaut1"/>
          <w:rFonts w:ascii="Arial" w:hAnsi="Arial" w:cs="Arial"/>
          <w:b/>
          <w:bCs/>
        </w:rPr>
        <w:t>ATTENTION</w:t>
      </w:r>
      <w:r w:rsidRPr="00FD00DC">
        <w:rPr>
          <w:rStyle w:val="Policepardfaut1"/>
          <w:rFonts w:ascii="Arial" w:hAnsi="Arial" w:cs="Arial"/>
        </w:rPr>
        <w:t xml:space="preserve"> : Vous pouvez côtoyer des machines dangereuses, soyez très vigilants. </w:t>
      </w:r>
    </w:p>
    <w:p w14:paraId="1E2270F5" w14:textId="77777777" w:rsidR="00041C3F" w:rsidRPr="00FD00DC" w:rsidRDefault="00041C3F" w:rsidP="00875352">
      <w:pPr>
        <w:pStyle w:val="Style"/>
        <w:spacing w:before="8" w:line="273" w:lineRule="atLeast"/>
        <w:ind w:left="715"/>
        <w:jc w:val="both"/>
        <w:rPr>
          <w:rStyle w:val="Policepardfaut1"/>
          <w:rFonts w:ascii="Arial" w:hAnsi="Arial" w:cs="Arial"/>
        </w:rPr>
      </w:pPr>
      <w:r w:rsidRPr="00FD00DC">
        <w:rPr>
          <w:rStyle w:val="Policepardfaut1"/>
          <w:rFonts w:ascii="Arial" w:hAnsi="Arial" w:cs="Arial"/>
        </w:rPr>
        <w:t>N'interrogez jamais une personne qui travaille sur une machine, un instant de distraction de sa part pourrait être dangereux pour elle.</w:t>
      </w:r>
    </w:p>
    <w:p w14:paraId="2A54371B" w14:textId="77777777" w:rsidR="00875352" w:rsidRDefault="00875352" w:rsidP="00875352">
      <w:pPr>
        <w:pStyle w:val="Style"/>
        <w:spacing w:line="235" w:lineRule="atLeast"/>
        <w:rPr>
          <w:rStyle w:val="Policepardfaut1"/>
          <w:rFonts w:ascii="Arial" w:hAnsi="Arial" w:cs="Arial"/>
          <w:b/>
          <w:bCs/>
        </w:rPr>
      </w:pPr>
    </w:p>
    <w:p w14:paraId="7BD2C0F3" w14:textId="77777777" w:rsidR="00041C3F" w:rsidRPr="00FD00DC" w:rsidRDefault="00041C3F" w:rsidP="00875352">
      <w:pPr>
        <w:pStyle w:val="Style"/>
        <w:spacing w:line="235" w:lineRule="atLeast"/>
        <w:rPr>
          <w:rStyle w:val="Policepardfaut1"/>
          <w:rFonts w:ascii="Arial" w:hAnsi="Arial" w:cs="Arial"/>
          <w:b/>
          <w:bCs/>
        </w:rPr>
      </w:pPr>
      <w:r w:rsidRPr="00FD00DC">
        <w:rPr>
          <w:rStyle w:val="Policepardfaut1"/>
          <w:rFonts w:ascii="Arial" w:hAnsi="Arial" w:cs="Arial"/>
          <w:b/>
          <w:bCs/>
        </w:rPr>
        <w:t xml:space="preserve">4) </w:t>
      </w:r>
      <w:r w:rsidRPr="00FD00DC">
        <w:rPr>
          <w:rStyle w:val="Policepardfaut1"/>
          <w:rFonts w:ascii="Arial" w:hAnsi="Arial" w:cs="Arial"/>
          <w:b/>
          <w:bCs/>
          <w:u w:val="single"/>
        </w:rPr>
        <w:t>TENUE VESTIMENTAIRE</w:t>
      </w:r>
      <w:r w:rsidRPr="00FD00DC">
        <w:rPr>
          <w:rStyle w:val="Policepardfaut1"/>
          <w:rFonts w:ascii="Arial" w:hAnsi="Arial" w:cs="Arial"/>
          <w:b/>
          <w:bCs/>
        </w:rPr>
        <w:t xml:space="preserve"> :</w:t>
      </w:r>
    </w:p>
    <w:p w14:paraId="5F4128AE" w14:textId="77777777" w:rsidR="00041C3F" w:rsidRPr="00FD00DC" w:rsidRDefault="00041C3F" w:rsidP="00041C3F">
      <w:pPr>
        <w:pStyle w:val="Style"/>
        <w:ind w:left="4"/>
        <w:rPr>
          <w:rFonts w:ascii="Arial" w:hAnsi="Arial" w:cs="Arial"/>
          <w:b/>
          <w:bCs/>
          <w:sz w:val="12"/>
          <w:szCs w:val="12"/>
        </w:rPr>
      </w:pPr>
    </w:p>
    <w:p w14:paraId="61C28588" w14:textId="77777777" w:rsidR="00041C3F" w:rsidRPr="00FD00DC" w:rsidRDefault="00041C3F" w:rsidP="00875352">
      <w:pPr>
        <w:pStyle w:val="Style"/>
        <w:spacing w:line="273" w:lineRule="atLeast"/>
        <w:ind w:left="720"/>
        <w:rPr>
          <w:rFonts w:ascii="Arial" w:hAnsi="Arial" w:cs="Arial"/>
        </w:rPr>
      </w:pPr>
      <w:r w:rsidRPr="00FD00DC">
        <w:rPr>
          <w:rFonts w:ascii="Arial" w:hAnsi="Arial" w:cs="Arial"/>
        </w:rPr>
        <w:t xml:space="preserve">Tenue propre, soignée et adaptée au travail à réaliser. </w:t>
      </w:r>
    </w:p>
    <w:p w14:paraId="7E89A8F0" w14:textId="77777777" w:rsidR="00041C3F" w:rsidRPr="00FD00DC" w:rsidRDefault="00041C3F" w:rsidP="00875352">
      <w:pPr>
        <w:pStyle w:val="Style"/>
        <w:spacing w:line="273" w:lineRule="atLeast"/>
        <w:ind w:left="720"/>
        <w:rPr>
          <w:rFonts w:ascii="Arial" w:hAnsi="Arial" w:cs="Arial"/>
        </w:rPr>
      </w:pPr>
      <w:r w:rsidRPr="00FD00DC">
        <w:rPr>
          <w:rFonts w:ascii="Arial" w:hAnsi="Arial" w:cs="Arial"/>
        </w:rPr>
        <w:t>Utiliser l'équipement de sécurité individuel, si nécessaire.</w:t>
      </w:r>
    </w:p>
    <w:p w14:paraId="02230D08" w14:textId="77777777" w:rsidR="00875352" w:rsidRDefault="00875352" w:rsidP="00875352">
      <w:pPr>
        <w:pStyle w:val="Style"/>
        <w:spacing w:line="235" w:lineRule="atLeast"/>
        <w:rPr>
          <w:rFonts w:ascii="Arial" w:hAnsi="Arial" w:cs="Arial"/>
        </w:rPr>
      </w:pPr>
    </w:p>
    <w:p w14:paraId="15B7998A" w14:textId="77777777" w:rsidR="00041C3F" w:rsidRPr="00FD00DC" w:rsidRDefault="00041C3F" w:rsidP="00875352">
      <w:pPr>
        <w:pStyle w:val="Style"/>
        <w:spacing w:line="235" w:lineRule="atLeast"/>
        <w:rPr>
          <w:rStyle w:val="Policepardfaut1"/>
          <w:rFonts w:ascii="Arial" w:hAnsi="Arial" w:cs="Arial"/>
          <w:b/>
          <w:bCs/>
        </w:rPr>
      </w:pPr>
      <w:r w:rsidRPr="00FD00DC">
        <w:rPr>
          <w:rStyle w:val="Policepardfaut1"/>
          <w:rFonts w:ascii="Arial" w:hAnsi="Arial" w:cs="Arial"/>
          <w:b/>
          <w:bCs/>
        </w:rPr>
        <w:t xml:space="preserve">5) </w:t>
      </w:r>
      <w:r w:rsidRPr="00FD00DC">
        <w:rPr>
          <w:rStyle w:val="Policepardfaut1"/>
          <w:rFonts w:ascii="Arial" w:hAnsi="Arial" w:cs="Arial"/>
          <w:b/>
          <w:bCs/>
          <w:u w:val="single"/>
        </w:rPr>
        <w:t xml:space="preserve">TRAVAIL </w:t>
      </w:r>
      <w:r w:rsidRPr="00FD00DC">
        <w:rPr>
          <w:rStyle w:val="Policepardfaut1"/>
          <w:rFonts w:ascii="Arial" w:hAnsi="Arial" w:cs="Arial"/>
          <w:b/>
          <w:bCs/>
          <w:w w:val="92"/>
          <w:u w:val="single"/>
        </w:rPr>
        <w:t xml:space="preserve">À </w:t>
      </w:r>
      <w:r w:rsidRPr="00FD00DC">
        <w:rPr>
          <w:rStyle w:val="Policepardfaut1"/>
          <w:rFonts w:ascii="Arial" w:hAnsi="Arial" w:cs="Arial"/>
          <w:b/>
          <w:bCs/>
          <w:u w:val="single"/>
        </w:rPr>
        <w:t>FAIRE SUR LE DOSSIER DE STAGE</w:t>
      </w:r>
      <w:r w:rsidRPr="00FD00DC">
        <w:rPr>
          <w:rStyle w:val="Policepardfaut1"/>
          <w:rFonts w:ascii="Arial" w:hAnsi="Arial" w:cs="Arial"/>
          <w:b/>
          <w:bCs/>
        </w:rPr>
        <w:t xml:space="preserve"> :</w:t>
      </w:r>
    </w:p>
    <w:p w14:paraId="3F8A0E5D" w14:textId="77777777" w:rsidR="00041C3F" w:rsidRPr="00FD00DC" w:rsidRDefault="00041C3F" w:rsidP="00041C3F">
      <w:pPr>
        <w:pStyle w:val="Style"/>
        <w:ind w:left="4"/>
        <w:rPr>
          <w:rFonts w:ascii="Arial" w:eastAsia="Arial" w:hAnsi="Arial" w:cs="Arial"/>
          <w:w w:val="85"/>
          <w:sz w:val="12"/>
          <w:szCs w:val="12"/>
        </w:rPr>
      </w:pPr>
    </w:p>
    <w:p w14:paraId="2E55DE5A" w14:textId="536ABF4A" w:rsidR="00041C3F" w:rsidRPr="00FD00DC" w:rsidRDefault="00041C3F" w:rsidP="00875352">
      <w:pPr>
        <w:pStyle w:val="Style"/>
        <w:spacing w:line="235" w:lineRule="atLeast"/>
        <w:ind w:left="4" w:firstLine="705"/>
        <w:rPr>
          <w:rStyle w:val="Policepardfaut1"/>
          <w:rFonts w:ascii="Arial" w:hAnsi="Arial" w:cs="Arial"/>
          <w:b/>
          <w:bCs/>
        </w:rPr>
      </w:pPr>
      <w:r w:rsidRPr="00FD00DC">
        <w:rPr>
          <w:rStyle w:val="Policepardfaut1"/>
          <w:rFonts w:ascii="Arial" w:eastAsia="Arial" w:hAnsi="Arial" w:cs="Arial"/>
          <w:b/>
          <w:bCs/>
          <w:w w:val="85"/>
        </w:rPr>
        <w:t xml:space="preserve">* </w:t>
      </w:r>
      <w:r w:rsidRPr="00FD00DC">
        <w:rPr>
          <w:rStyle w:val="Policepardfaut1"/>
          <w:rFonts w:ascii="Arial" w:hAnsi="Arial" w:cs="Arial"/>
          <w:b/>
          <w:bCs/>
        </w:rPr>
        <w:t xml:space="preserve">Rédiger et compléter les </w:t>
      </w:r>
      <w:r w:rsidR="009669B9" w:rsidRPr="00FD00DC">
        <w:rPr>
          <w:rStyle w:val="Policepardfaut1"/>
          <w:rFonts w:ascii="Arial" w:hAnsi="Arial" w:cs="Arial"/>
          <w:b/>
          <w:bCs/>
        </w:rPr>
        <w:t>fiches (</w:t>
      </w:r>
      <w:r w:rsidRPr="00FD00DC">
        <w:rPr>
          <w:rStyle w:val="Policepardfaut1"/>
          <w:rFonts w:ascii="Arial" w:hAnsi="Arial" w:cs="Arial"/>
          <w:b/>
          <w:bCs/>
          <w:u w:val="single"/>
        </w:rPr>
        <w:t>N'attendez pas la fin du stage)</w:t>
      </w:r>
      <w:r w:rsidRPr="00FD00DC">
        <w:rPr>
          <w:rStyle w:val="Policepardfaut1"/>
          <w:rFonts w:ascii="Arial" w:hAnsi="Arial" w:cs="Arial"/>
          <w:b/>
          <w:bCs/>
        </w:rPr>
        <w:t xml:space="preserve"> :</w:t>
      </w:r>
    </w:p>
    <w:p w14:paraId="2F3FF0FF" w14:textId="77777777" w:rsidR="00041C3F" w:rsidRPr="00FD00DC" w:rsidRDefault="00041C3F" w:rsidP="00875352">
      <w:pPr>
        <w:pStyle w:val="Style"/>
        <w:spacing w:before="3" w:line="273" w:lineRule="atLeast"/>
        <w:ind w:left="710"/>
        <w:rPr>
          <w:rFonts w:ascii="Arial" w:hAnsi="Arial" w:cs="Arial"/>
          <w:b/>
          <w:bCs/>
          <w:i/>
          <w:iCs/>
        </w:rPr>
      </w:pPr>
      <w:r w:rsidRPr="00FD00DC">
        <w:rPr>
          <w:rFonts w:ascii="Arial" w:hAnsi="Arial" w:cs="Arial"/>
          <w:b/>
          <w:bCs/>
          <w:i/>
          <w:iCs/>
        </w:rPr>
        <w:t xml:space="preserve">- Présentation de l'entreprise </w:t>
      </w:r>
    </w:p>
    <w:p w14:paraId="430D395C" w14:textId="77777777" w:rsidR="00041C3F" w:rsidRPr="00FD00DC" w:rsidRDefault="00041C3F" w:rsidP="00875352">
      <w:pPr>
        <w:pStyle w:val="Style"/>
        <w:spacing w:before="3" w:line="273" w:lineRule="atLeast"/>
        <w:ind w:left="710"/>
        <w:rPr>
          <w:rFonts w:ascii="Arial" w:hAnsi="Arial" w:cs="Arial"/>
          <w:b/>
          <w:bCs/>
          <w:i/>
          <w:iCs/>
        </w:rPr>
      </w:pPr>
      <w:r w:rsidRPr="00FD00DC">
        <w:rPr>
          <w:rFonts w:ascii="Arial" w:hAnsi="Arial" w:cs="Arial"/>
          <w:b/>
          <w:bCs/>
          <w:i/>
          <w:iCs/>
        </w:rPr>
        <w:t>- Activité sociale de l'entreprise</w:t>
      </w:r>
    </w:p>
    <w:p w14:paraId="6D5E4647" w14:textId="77777777" w:rsidR="00041C3F" w:rsidRPr="00FD00DC" w:rsidRDefault="00041C3F" w:rsidP="00875352">
      <w:pPr>
        <w:pStyle w:val="Style"/>
        <w:spacing w:before="3" w:line="273" w:lineRule="atLeast"/>
        <w:ind w:left="734"/>
        <w:rPr>
          <w:rStyle w:val="Policepardfaut1"/>
          <w:rFonts w:ascii="Arial" w:hAnsi="Arial" w:cs="Arial"/>
          <w:b/>
          <w:bCs/>
          <w:i/>
          <w:iCs/>
        </w:rPr>
      </w:pPr>
      <w:r w:rsidRPr="00FD00DC">
        <w:rPr>
          <w:rStyle w:val="Policepardfaut1"/>
          <w:rFonts w:ascii="Arial" w:hAnsi="Arial" w:cs="Arial"/>
          <w:b/>
          <w:bCs/>
          <w:i/>
          <w:iCs/>
        </w:rPr>
        <w:t xml:space="preserve">- Carnet de bord (tous les jours, le soir éventuellement) </w:t>
      </w:r>
      <w:r w:rsidRPr="00FD00DC">
        <w:rPr>
          <w:rStyle w:val="Policepardfaut1"/>
          <w:rFonts w:ascii="Arial" w:hAnsi="Arial" w:cs="Arial"/>
          <w:b/>
          <w:bCs/>
        </w:rPr>
        <w:t>=&gt; 3</w:t>
      </w:r>
      <w:r w:rsidRPr="00FD00DC">
        <w:rPr>
          <w:rStyle w:val="Policepardfaut1"/>
          <w:rFonts w:ascii="Arial" w:hAnsi="Arial" w:cs="Arial"/>
          <w:b/>
          <w:bCs/>
          <w:i/>
          <w:iCs/>
        </w:rPr>
        <w:t xml:space="preserve"> fiches </w:t>
      </w:r>
    </w:p>
    <w:p w14:paraId="54BAF30D" w14:textId="77777777" w:rsidR="00041C3F" w:rsidRPr="00FD00DC" w:rsidRDefault="00041C3F" w:rsidP="00875352">
      <w:pPr>
        <w:pStyle w:val="Style"/>
        <w:spacing w:before="3" w:line="273" w:lineRule="atLeast"/>
        <w:ind w:left="734"/>
        <w:rPr>
          <w:rStyle w:val="Policepardfaut1"/>
          <w:rFonts w:ascii="Arial" w:hAnsi="Arial" w:cs="Arial"/>
          <w:b/>
          <w:bCs/>
          <w:i/>
          <w:iCs/>
        </w:rPr>
      </w:pPr>
      <w:r w:rsidRPr="00FD00DC">
        <w:rPr>
          <w:rStyle w:val="Policepardfaut1"/>
          <w:rFonts w:ascii="Arial" w:hAnsi="Arial" w:cs="Arial"/>
          <w:b/>
          <w:bCs/>
          <w:i/>
          <w:iCs/>
        </w:rPr>
        <w:t>- Une journée de travail</w:t>
      </w:r>
    </w:p>
    <w:p w14:paraId="230B0ADF" w14:textId="77777777" w:rsidR="00041C3F" w:rsidRPr="00FD00DC" w:rsidRDefault="00041C3F" w:rsidP="00875352">
      <w:pPr>
        <w:pStyle w:val="Style"/>
        <w:spacing w:line="278" w:lineRule="atLeast"/>
        <w:ind w:left="720"/>
        <w:rPr>
          <w:rFonts w:ascii="Arial" w:hAnsi="Arial" w:cs="Arial"/>
          <w:b/>
          <w:bCs/>
          <w:i/>
          <w:iCs/>
        </w:rPr>
      </w:pPr>
      <w:r w:rsidRPr="00FD00DC">
        <w:rPr>
          <w:rFonts w:ascii="Arial" w:hAnsi="Arial" w:cs="Arial"/>
          <w:b/>
          <w:bCs/>
          <w:i/>
          <w:iCs/>
        </w:rPr>
        <w:t>- Bilan de mon stage</w:t>
      </w:r>
    </w:p>
    <w:p w14:paraId="79ACDBFC" w14:textId="77777777" w:rsidR="00041C3F" w:rsidRPr="00FD00DC" w:rsidRDefault="00041C3F" w:rsidP="00041C3F">
      <w:pPr>
        <w:pStyle w:val="Style"/>
        <w:spacing w:line="278" w:lineRule="atLeast"/>
        <w:ind w:left="720"/>
        <w:rPr>
          <w:rFonts w:ascii="Arial" w:hAnsi="Arial" w:cs="Arial"/>
          <w:b/>
          <w:bCs/>
          <w:i/>
          <w:iCs/>
        </w:rPr>
      </w:pPr>
      <w:r w:rsidRPr="00FD00DC">
        <w:rPr>
          <w:rFonts w:ascii="Arial" w:hAnsi="Arial" w:cs="Arial"/>
          <w:b/>
          <w:bCs/>
          <w:i/>
          <w:iCs/>
        </w:rPr>
        <w:t>- Projet personnel de formation (avant et après le stage).</w:t>
      </w:r>
    </w:p>
    <w:p w14:paraId="77803D9E" w14:textId="77777777" w:rsidR="009F6555" w:rsidRDefault="009F6555" w:rsidP="009F6555">
      <w:pPr>
        <w:suppressAutoHyphens w:val="0"/>
        <w:spacing w:after="200" w:line="276" w:lineRule="auto"/>
        <w:textAlignment w:val="auto"/>
        <w:rPr>
          <w:rFonts w:ascii="Arial" w:hAnsi="Arial"/>
          <w:b/>
          <w:bCs/>
          <w:i/>
          <w:iCs/>
          <w:lang w:eastAsia="ar-SA" w:bidi="ar-SA"/>
        </w:rPr>
      </w:pPr>
      <w:r>
        <w:rPr>
          <w:rFonts w:ascii="Arial" w:hAnsi="Arial"/>
          <w:b/>
          <w:bCs/>
          <w:i/>
          <w:iCs/>
        </w:rPr>
        <w:br w:type="page"/>
      </w:r>
    </w:p>
    <w:p w14:paraId="0DC8C5F8" w14:textId="77777777" w:rsidR="00100705" w:rsidRPr="00FD00DC" w:rsidRDefault="009F6555" w:rsidP="00875352">
      <w:pPr>
        <w:pStyle w:val="Sty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532" w:lineRule="atLeast"/>
        <w:jc w:val="center"/>
        <w:rPr>
          <w:rFonts w:ascii="Arial" w:hAnsi="Arial"/>
          <w:b/>
          <w:bCs/>
          <w:i/>
          <w:iCs/>
        </w:rPr>
      </w:pPr>
      <w:r w:rsidRPr="006A4F89">
        <w:rPr>
          <w:rFonts w:ascii="Arial" w:hAnsi="Arial"/>
          <w:b/>
          <w:sz w:val="36"/>
          <w:szCs w:val="36"/>
        </w:rPr>
        <w:t>ENQUETE SUR L’ENTREPRISE</w:t>
      </w:r>
    </w:p>
    <w:p w14:paraId="6A5F8066" w14:textId="77777777" w:rsidR="00100705" w:rsidRPr="00FD00DC" w:rsidRDefault="00100705" w:rsidP="00100705">
      <w:pPr>
        <w:rPr>
          <w:rFonts w:ascii="Arial" w:hAnsi="Arial"/>
        </w:rPr>
      </w:pPr>
    </w:p>
    <w:p w14:paraId="6CCDC9EE" w14:textId="77777777" w:rsidR="00100705" w:rsidRPr="00FD00DC" w:rsidRDefault="0003042E" w:rsidP="00100705">
      <w:pPr>
        <w:rPr>
          <w:rFonts w:ascii="Arial" w:hAnsi="Arial"/>
        </w:rPr>
      </w:pPr>
      <w:r>
        <w:rPr>
          <w:rFonts w:ascii="Arial" w:hAnsi="Arial"/>
          <w:lang w:eastAsia="ar-SA"/>
        </w:rPr>
        <w:pict w14:anchorId="0630F9A2">
          <v:group id="_x0000_s1076" style="position:absolute;margin-left:-9.3pt;margin-top:13pt;width:173.7pt;height:106.5pt;z-index:251693056;mso-wrap-distance-left:0;mso-wrap-distance-right:0" coordorigin="234,145" coordsize="3744,2160">
            <o:lock v:ext="edit" text="t"/>
            <v:oval id="_x0000_s1077" style="position:absolute;left:234;top:145;width:3744;height:2160;v-text-anchor:middle" strokeweight=".26mm">
              <v:fill color2="black"/>
            </v:oval>
            <v:shape id="_x0000_s1078" type="#_x0000_t202" style="position:absolute;left:788;top:465;width:2636;height:1520" filled="f" stroked="f">
              <v:textbox style="mso-next-textbox:#_x0000_s1078;mso-rotate-with-shape:t" inset=".55mm,,.55mm">
                <w:txbxContent>
                  <w:p w14:paraId="5977C427" w14:textId="77777777" w:rsidR="009F6555" w:rsidRDefault="009F6555" w:rsidP="00100705">
                    <w:pPr>
                      <w:rPr>
                        <w:i/>
                        <w:u w:val="single"/>
                      </w:rPr>
                    </w:pPr>
                    <w:r>
                      <w:rPr>
                        <w:u w:val="single"/>
                      </w:rPr>
                      <w:t>Nombre de personnes :</w:t>
                    </w:r>
                  </w:p>
                  <w:p w14:paraId="62ACF5BD" w14:textId="77777777" w:rsidR="009F6555" w:rsidRDefault="009F6555" w:rsidP="00100705">
                    <w:pPr>
                      <w:rPr>
                        <w:b/>
                        <w:i/>
                      </w:rPr>
                    </w:pPr>
                  </w:p>
                  <w:p w14:paraId="205C513E" w14:textId="77777777" w:rsidR="009F6555" w:rsidRDefault="009F6555" w:rsidP="00100705">
                    <w:pPr>
                      <w:rPr>
                        <w:b/>
                        <w:i/>
                      </w:rPr>
                    </w:pPr>
                    <w:r>
                      <w:t xml:space="preserve">Hommes : </w:t>
                    </w:r>
                  </w:p>
                  <w:p w14:paraId="10A57B7D" w14:textId="77777777" w:rsidR="009F6555" w:rsidRDefault="009F6555" w:rsidP="00100705">
                    <w:pPr>
                      <w:rPr>
                        <w:b/>
                        <w:i/>
                      </w:rPr>
                    </w:pPr>
                    <w:r>
                      <w:t xml:space="preserve">Femmes : </w:t>
                    </w:r>
                  </w:p>
                  <w:p w14:paraId="377F1439" w14:textId="77777777" w:rsidR="009F6555" w:rsidRDefault="009F6555" w:rsidP="00100705">
                    <w:pPr>
                      <w:rPr>
                        <w:b/>
                        <w:i/>
                      </w:rPr>
                    </w:pPr>
                    <w:r>
                      <w:t>(Dont apprentis :           )</w:t>
                    </w:r>
                  </w:p>
                </w:txbxContent>
              </v:textbox>
            </v:shape>
          </v:group>
        </w:pict>
      </w:r>
    </w:p>
    <w:p w14:paraId="2DC8997C" w14:textId="77777777" w:rsidR="00100705" w:rsidRPr="00FD00DC" w:rsidRDefault="0003042E" w:rsidP="00100705">
      <w:pPr>
        <w:rPr>
          <w:rFonts w:ascii="Arial" w:hAnsi="Arial"/>
        </w:rPr>
      </w:pPr>
      <w:r>
        <w:rPr>
          <w:rFonts w:ascii="Arial" w:hAnsi="Arial"/>
          <w:lang w:eastAsia="ar-SA"/>
        </w:rPr>
        <w:pict w14:anchorId="1FE56284">
          <v:shape id="_x0000_s1083" type="#_x0000_t202" style="position:absolute;margin-left:363.45pt;margin-top:8pt;width:134.65pt;height:167.6pt;z-index:251696128;mso-wrap-distance-left:9.05pt;mso-wrap-distance-right:9.05pt" strokeweight=".05pt">
            <v:fill color2="black"/>
            <v:textbox style="mso-next-textbox:#_x0000_s1083" inset="7.9pt,4.3pt,7.9pt,4.3pt">
              <w:txbxContent>
                <w:p w14:paraId="6B953F35" w14:textId="77777777" w:rsidR="009F6555" w:rsidRDefault="009F6555" w:rsidP="00100705">
                  <w:pPr>
                    <w:rPr>
                      <w:i/>
                      <w:u w:val="single"/>
                    </w:rPr>
                  </w:pPr>
                  <w:r>
                    <w:rPr>
                      <w:u w:val="single"/>
                    </w:rPr>
                    <w:t>Principales machines utilisées :</w:t>
                  </w:r>
                </w:p>
                <w:p w14:paraId="57A6BEE0" w14:textId="77777777" w:rsidR="009F6555" w:rsidRDefault="009F6555" w:rsidP="00100705">
                  <w:pPr>
                    <w:pStyle w:val="En-tte"/>
                    <w:tabs>
                      <w:tab w:val="clear" w:pos="4536"/>
                      <w:tab w:val="clear" w:pos="9072"/>
                    </w:tabs>
                    <w:rPr>
                      <w:u w:val="single"/>
                    </w:rPr>
                  </w:pPr>
                </w:p>
              </w:txbxContent>
            </v:textbox>
          </v:shape>
        </w:pict>
      </w:r>
      <w:r>
        <w:rPr>
          <w:rFonts w:ascii="Arial" w:hAnsi="Arial"/>
          <w:lang w:eastAsia="ar-SA"/>
        </w:rPr>
        <w:pict w14:anchorId="3E01314D">
          <v:shape id="_x0000_s1079" type="#_x0000_t202" style="position:absolute;margin-left:194.7pt;margin-top:12.65pt;width:152.6pt;height:72.45pt;z-index:251694080;mso-wrap-distance-left:9.05pt;mso-wrap-distance-right:9.05pt" strokeweight=".05pt">
            <v:fill color2="black"/>
            <v:textbox style="mso-next-textbox:#_x0000_s1079" inset="7.9pt,4.3pt,7.9pt,4.3pt">
              <w:txbxContent>
                <w:p w14:paraId="0FC27D1A" w14:textId="77777777" w:rsidR="009F6555" w:rsidRDefault="009F6555" w:rsidP="00100705">
                  <w:pPr>
                    <w:rPr>
                      <w:i/>
                      <w:u w:val="single"/>
                    </w:rPr>
                  </w:pPr>
                  <w:r>
                    <w:rPr>
                      <w:u w:val="single"/>
                    </w:rPr>
                    <w:t>Horaires de travail :</w:t>
                  </w:r>
                </w:p>
                <w:p w14:paraId="3345F961" w14:textId="77777777" w:rsidR="009F6555" w:rsidRDefault="009F6555" w:rsidP="00100705">
                  <w:pPr>
                    <w:rPr>
                      <w:b/>
                      <w:i/>
                    </w:rPr>
                  </w:pPr>
                </w:p>
                <w:p w14:paraId="1E7CDB27" w14:textId="77777777" w:rsidR="009F6555" w:rsidRDefault="009F6555" w:rsidP="00100705">
                  <w:pPr>
                    <w:rPr>
                      <w:b/>
                      <w:i/>
                    </w:rPr>
                  </w:pPr>
                  <w:r>
                    <w:t>Matin :</w:t>
                  </w:r>
                </w:p>
                <w:p w14:paraId="36F023A3" w14:textId="77777777" w:rsidR="009F6555" w:rsidRDefault="009F6555" w:rsidP="00100705">
                  <w:pPr>
                    <w:rPr>
                      <w:b/>
                      <w:i/>
                    </w:rPr>
                  </w:pPr>
                  <w:r>
                    <w:t xml:space="preserve">Après-midi : </w:t>
                  </w:r>
                </w:p>
              </w:txbxContent>
            </v:textbox>
          </v:shape>
        </w:pict>
      </w:r>
    </w:p>
    <w:p w14:paraId="03B504CA" w14:textId="77777777" w:rsidR="00100705" w:rsidRPr="00FD00DC" w:rsidRDefault="00100705" w:rsidP="00100705">
      <w:pPr>
        <w:rPr>
          <w:rFonts w:ascii="Arial" w:hAnsi="Arial"/>
        </w:rPr>
      </w:pPr>
    </w:p>
    <w:p w14:paraId="52856B95" w14:textId="77777777" w:rsidR="00100705" w:rsidRPr="00FD00DC" w:rsidRDefault="00100705" w:rsidP="00100705">
      <w:pPr>
        <w:rPr>
          <w:rFonts w:ascii="Arial" w:hAnsi="Arial"/>
        </w:rPr>
      </w:pPr>
    </w:p>
    <w:p w14:paraId="637D27CA" w14:textId="77777777" w:rsidR="00100705" w:rsidRPr="00FD00DC" w:rsidRDefault="00100705" w:rsidP="00100705">
      <w:pPr>
        <w:rPr>
          <w:rFonts w:ascii="Arial" w:hAnsi="Arial"/>
        </w:rPr>
      </w:pPr>
    </w:p>
    <w:p w14:paraId="536C6977" w14:textId="77777777" w:rsidR="00100705" w:rsidRPr="00FD00DC" w:rsidRDefault="00100705" w:rsidP="00100705">
      <w:pPr>
        <w:rPr>
          <w:rFonts w:ascii="Arial" w:hAnsi="Arial"/>
        </w:rPr>
      </w:pPr>
    </w:p>
    <w:p w14:paraId="0116E874" w14:textId="77777777" w:rsidR="00100705" w:rsidRPr="00FD00DC" w:rsidRDefault="00100705" w:rsidP="00100705">
      <w:pPr>
        <w:rPr>
          <w:rFonts w:ascii="Arial" w:hAnsi="Arial"/>
        </w:rPr>
      </w:pPr>
    </w:p>
    <w:p w14:paraId="66E06508" w14:textId="77777777" w:rsidR="00100705" w:rsidRPr="00FD00DC" w:rsidRDefault="0003042E" w:rsidP="00100705">
      <w:pPr>
        <w:rPr>
          <w:rFonts w:ascii="Arial" w:hAnsi="Arial"/>
        </w:rPr>
      </w:pPr>
      <w:r>
        <w:rPr>
          <w:rFonts w:ascii="Arial" w:hAnsi="Arial"/>
          <w:lang w:eastAsia="ar-SA"/>
        </w:rPr>
        <w:pict w14:anchorId="4ECD3E86">
          <v:line id="_x0000_s1085" style="position:absolute;flip:y;z-index:251698176" from="240.45pt,7.75pt" to="253.95pt,81.2pt" strokeweight=".26mm">
            <v:stroke endarrow="block"/>
          </v:line>
        </w:pict>
      </w:r>
    </w:p>
    <w:p w14:paraId="4990DB45" w14:textId="77777777" w:rsidR="00100705" w:rsidRPr="00FD00DC" w:rsidRDefault="0003042E" w:rsidP="00100705">
      <w:pPr>
        <w:rPr>
          <w:rFonts w:ascii="Arial" w:hAnsi="Arial"/>
        </w:rPr>
      </w:pPr>
      <w:r>
        <w:rPr>
          <w:rFonts w:ascii="Arial" w:hAnsi="Arial"/>
          <w:lang w:eastAsia="ar-SA"/>
        </w:rPr>
        <w:pict w14:anchorId="32E47592">
          <v:line id="_x0000_s1084" style="position:absolute;flip:x y;z-index:251697152" from="107.7pt,11.45pt" to="181.65pt,91.35pt" strokeweight=".26mm">
            <v:stroke endarrow="block"/>
          </v:line>
        </w:pict>
      </w:r>
    </w:p>
    <w:p w14:paraId="5538B291" w14:textId="77777777" w:rsidR="00100705" w:rsidRPr="00FD00DC" w:rsidRDefault="00100705" w:rsidP="00100705">
      <w:pPr>
        <w:rPr>
          <w:rFonts w:ascii="Arial" w:hAnsi="Arial"/>
        </w:rPr>
      </w:pPr>
    </w:p>
    <w:p w14:paraId="7B274FF8" w14:textId="77777777" w:rsidR="00100705" w:rsidRPr="00FD00DC" w:rsidRDefault="00100705" w:rsidP="00100705">
      <w:pPr>
        <w:rPr>
          <w:rFonts w:ascii="Arial" w:hAnsi="Arial"/>
        </w:rPr>
      </w:pPr>
    </w:p>
    <w:p w14:paraId="2E33E17E" w14:textId="77777777" w:rsidR="00100705" w:rsidRPr="00FD00DC" w:rsidRDefault="0003042E" w:rsidP="00100705">
      <w:pPr>
        <w:rPr>
          <w:rFonts w:ascii="Arial" w:hAnsi="Arial"/>
        </w:rPr>
      </w:pPr>
      <w:r>
        <w:rPr>
          <w:rFonts w:ascii="Arial" w:hAnsi="Arial"/>
          <w:noProof/>
          <w:lang w:eastAsia="ar-SA"/>
        </w:rPr>
        <w:pict w14:anchorId="017F222F">
          <v:shape id="Zone de texte 2" o:spid="_x0000_s1093" type="#_x0000_t202" style="position:absolute;margin-left:-2.65pt;margin-top:12.45pt;width:127.2pt;height:210.2pt;z-index:25170432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">
            <v:textbox>
              <w:txbxContent>
                <w:p w14:paraId="0721EC4F" w14:textId="77777777" w:rsidR="009F6555" w:rsidRDefault="009F6555" w:rsidP="00100705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Arial" w:hAnsi="Arial"/>
                      <w:b/>
                      <w:i/>
                      <w:sz w:val="16"/>
                      <w:szCs w:val="16"/>
                      <w:lang w:eastAsia="fr-FR"/>
                    </w:rPr>
                  </w:pPr>
                  <w:r w:rsidRPr="00D94832">
                    <w:rPr>
                      <w:rFonts w:ascii="Arial" w:hAnsi="Arial"/>
                      <w:bCs/>
                      <w:sz w:val="22"/>
                      <w:szCs w:val="22"/>
                      <w:u w:val="single"/>
                      <w:lang w:eastAsia="fr-FR"/>
                    </w:rPr>
                    <w:t xml:space="preserve">Le secteur d’activité </w:t>
                  </w:r>
                  <w:r w:rsidRPr="00D94832">
                    <w:rPr>
                      <w:rFonts w:ascii="Arial" w:hAnsi="Arial"/>
                      <w:sz w:val="22"/>
                      <w:szCs w:val="22"/>
                      <w:u w:val="single"/>
                      <w:lang w:eastAsia="fr-FR"/>
                    </w:rPr>
                    <w:t>:</w:t>
                  </w:r>
                  <w:r>
                    <w:rPr>
                      <w:rFonts w:ascii="Arial" w:hAnsi="Arial"/>
                      <w:sz w:val="16"/>
                      <w:szCs w:val="16"/>
                      <w:lang w:eastAsia="fr-FR"/>
                    </w:rPr>
                    <w:t>(rayer les mentions inutiles)</w:t>
                  </w:r>
                </w:p>
                <w:p w14:paraId="3B734128" w14:textId="77777777" w:rsidR="009F6555" w:rsidRDefault="009F6555" w:rsidP="00100705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Arial" w:hAnsi="Arial"/>
                      <w:b/>
                      <w:i/>
                      <w:sz w:val="16"/>
                      <w:szCs w:val="16"/>
                      <w:lang w:eastAsia="fr-FR"/>
                    </w:rPr>
                  </w:pPr>
                </w:p>
                <w:p w14:paraId="4F9766AF" w14:textId="77777777" w:rsidR="009F6555" w:rsidRDefault="009F6555" w:rsidP="00100705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Arial" w:hAnsi="Arial"/>
                      <w:b/>
                      <w:i/>
                      <w:sz w:val="22"/>
                      <w:szCs w:val="22"/>
                      <w:lang w:eastAsia="fr-FR"/>
                    </w:rPr>
                  </w:pPr>
                  <w:r>
                    <w:rPr>
                      <w:rFonts w:ascii="Wingdings" w:hAnsi="Wingdings" w:cs="Wingdings"/>
                      <w:sz w:val="22"/>
                      <w:szCs w:val="22"/>
                      <w:lang w:eastAsia="fr-FR"/>
                    </w:rPr>
                    <w:t></w:t>
                  </w:r>
                  <w:r>
                    <w:rPr>
                      <w:rFonts w:ascii="Wingdings" w:hAnsi="Wingdings" w:cs="Wingdings"/>
                      <w:sz w:val="22"/>
                      <w:szCs w:val="22"/>
                      <w:lang w:eastAsia="fr-FR"/>
                    </w:rPr>
                    <w:t></w:t>
                  </w:r>
                  <w:r>
                    <w:rPr>
                      <w:rFonts w:ascii="Arial" w:hAnsi="Arial"/>
                      <w:sz w:val="22"/>
                      <w:szCs w:val="22"/>
                      <w:lang w:eastAsia="fr-FR"/>
                    </w:rPr>
                    <w:t>Primaire (agriculture, pêche, ressources naturelles)</w:t>
                  </w:r>
                </w:p>
                <w:p w14:paraId="7E4B2887" w14:textId="77777777" w:rsidR="009F6555" w:rsidRDefault="009F6555" w:rsidP="00100705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Arial" w:hAnsi="Arial"/>
                      <w:b/>
                      <w:i/>
                      <w:sz w:val="22"/>
                      <w:szCs w:val="22"/>
                      <w:lang w:eastAsia="fr-FR"/>
                    </w:rPr>
                  </w:pPr>
                </w:p>
                <w:p w14:paraId="245EC4E5" w14:textId="77777777" w:rsidR="009F6555" w:rsidRDefault="009F6555" w:rsidP="00100705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Arial" w:hAnsi="Arial"/>
                      <w:b/>
                      <w:i/>
                      <w:sz w:val="22"/>
                      <w:szCs w:val="22"/>
                      <w:lang w:eastAsia="fr-FR"/>
                    </w:rPr>
                  </w:pPr>
                  <w:r>
                    <w:rPr>
                      <w:rFonts w:ascii="Wingdings" w:hAnsi="Wingdings" w:cs="Wingdings"/>
                      <w:sz w:val="22"/>
                      <w:szCs w:val="22"/>
                      <w:lang w:eastAsia="fr-FR"/>
                    </w:rPr>
                    <w:t></w:t>
                  </w:r>
                  <w:r>
                    <w:rPr>
                      <w:rFonts w:ascii="Wingdings" w:hAnsi="Wingdings" w:cs="Wingdings"/>
                      <w:sz w:val="22"/>
                      <w:szCs w:val="22"/>
                      <w:lang w:eastAsia="fr-FR"/>
                    </w:rPr>
                    <w:t></w:t>
                  </w:r>
                  <w:r>
                    <w:rPr>
                      <w:rFonts w:ascii="Arial" w:hAnsi="Arial"/>
                      <w:sz w:val="22"/>
                      <w:szCs w:val="22"/>
                      <w:lang w:eastAsia="fr-FR"/>
                    </w:rPr>
                    <w:t>Secondaire (industrie)</w:t>
                  </w:r>
                </w:p>
                <w:p w14:paraId="62B456C9" w14:textId="77777777" w:rsidR="009F6555" w:rsidRDefault="009F6555" w:rsidP="00100705">
                  <w:pPr>
                    <w:suppressAutoHyphens w:val="0"/>
                    <w:autoSpaceDE w:val="0"/>
                    <w:autoSpaceDN w:val="0"/>
                    <w:adjustRightInd w:val="0"/>
                    <w:rPr>
                      <w:rFonts w:ascii="Arial" w:hAnsi="Arial"/>
                      <w:b/>
                      <w:i/>
                      <w:sz w:val="22"/>
                      <w:szCs w:val="22"/>
                      <w:lang w:eastAsia="fr-FR"/>
                    </w:rPr>
                  </w:pPr>
                </w:p>
                <w:p w14:paraId="3B7255CE" w14:textId="77777777" w:rsidR="009F6555" w:rsidRDefault="009F6555" w:rsidP="00100705">
                  <w:r>
                    <w:rPr>
                      <w:rFonts w:ascii="Wingdings" w:hAnsi="Wingdings" w:cs="Wingdings"/>
                      <w:sz w:val="22"/>
                      <w:szCs w:val="22"/>
                      <w:lang w:eastAsia="fr-FR"/>
                    </w:rPr>
                    <w:t></w:t>
                  </w:r>
                  <w:r>
                    <w:rPr>
                      <w:rFonts w:ascii="Wingdings" w:hAnsi="Wingdings" w:cs="Wingdings"/>
                      <w:sz w:val="22"/>
                      <w:szCs w:val="22"/>
                      <w:lang w:eastAsia="fr-FR"/>
                    </w:rPr>
                    <w:t></w:t>
                  </w:r>
                  <w:r>
                    <w:rPr>
                      <w:rFonts w:ascii="Arial" w:hAnsi="Arial"/>
                      <w:sz w:val="22"/>
                      <w:szCs w:val="22"/>
                      <w:lang w:eastAsia="fr-FR"/>
                    </w:rPr>
                    <w:t>Tertiaire (commerce et services)</w:t>
                  </w:r>
                </w:p>
              </w:txbxContent>
            </v:textbox>
          </v:shape>
        </w:pict>
      </w:r>
    </w:p>
    <w:p w14:paraId="175E771E" w14:textId="77777777" w:rsidR="00100705" w:rsidRPr="00FD00DC" w:rsidRDefault="0003042E" w:rsidP="00100705">
      <w:pPr>
        <w:rPr>
          <w:rFonts w:ascii="Arial" w:hAnsi="Arial"/>
        </w:rPr>
      </w:pPr>
      <w:r>
        <w:rPr>
          <w:rFonts w:ascii="Arial" w:hAnsi="Arial"/>
          <w:lang w:eastAsia="ar-SA"/>
        </w:rPr>
        <w:pict w14:anchorId="054F04C6">
          <v:group id="_x0000_s1094" style="position:absolute;margin-left:132.75pt;margin-top:8.5pt;width:234.7pt;height:200.85pt;z-index:251705344;mso-wrap-distance-left:0;mso-wrap-distance-right:0" coordorigin="2214,170" coordsize="4694,1152">
            <o:lock v:ext="edit" text="t"/>
            <v:oval id="_x0000_s1095" style="position:absolute;left:2214;top:170;width:4694;height:1152;v-text-anchor:middle" strokeweight="1.59mm">
              <v:fill color2="black"/>
            </v:oval>
            <v:shape id="_x0000_s1096" type="#_x0000_t202" style="position:absolute;left:2909;top:340;width:3304;height:812" filled="f" stroked="f">
              <v:textbox style="mso-next-textbox:#_x0000_s1096;mso-rotate-with-shape:t" inset=".55mm,,.55mm">
                <w:txbxContent>
                  <w:p w14:paraId="76BEE073" w14:textId="77777777" w:rsidR="009F6555" w:rsidRDefault="009F6555" w:rsidP="00100705">
                    <w:pPr>
                      <w:rPr>
                        <w:i/>
                        <w:sz w:val="40"/>
                        <w:u w:val="single"/>
                      </w:rPr>
                    </w:pPr>
                    <w:r>
                      <w:rPr>
                        <w:sz w:val="40"/>
                        <w:u w:val="single"/>
                      </w:rPr>
                      <w:t>L’ENTREPRISE :</w:t>
                    </w:r>
                  </w:p>
                  <w:p w14:paraId="13B591A5" w14:textId="77777777" w:rsidR="009F6555" w:rsidRDefault="009F6555" w:rsidP="00100705">
                    <w:pPr>
                      <w:rPr>
                        <w:rFonts w:ascii="Comic Sans MS" w:hAnsi="Comic Sans MS"/>
                        <w:b/>
                        <w:i/>
                        <w:sz w:val="40"/>
                      </w:rPr>
                    </w:pPr>
                  </w:p>
                </w:txbxContent>
              </v:textbox>
            </v:shape>
          </v:group>
        </w:pict>
      </w:r>
    </w:p>
    <w:p w14:paraId="1E0C734C" w14:textId="77777777" w:rsidR="00100705" w:rsidRPr="00FD00DC" w:rsidRDefault="00100705" w:rsidP="00100705">
      <w:pPr>
        <w:rPr>
          <w:rFonts w:ascii="Arial" w:hAnsi="Arial"/>
        </w:rPr>
      </w:pPr>
    </w:p>
    <w:p w14:paraId="5EAFE354" w14:textId="77777777" w:rsidR="00100705" w:rsidRPr="00FD00DC" w:rsidRDefault="0003042E" w:rsidP="00100705">
      <w:pPr>
        <w:rPr>
          <w:rFonts w:ascii="Arial" w:hAnsi="Arial"/>
        </w:rPr>
      </w:pPr>
      <w:r>
        <w:rPr>
          <w:rFonts w:ascii="Arial" w:hAnsi="Arial"/>
          <w:lang w:eastAsia="ar-SA"/>
        </w:rPr>
        <w:pict w14:anchorId="4376CD0A">
          <v:line id="_x0000_s1086" style="position:absolute;flip:y;z-index:251699200" from="345.45pt,4.2pt" to="385.95pt,57.05pt" strokeweight=".26mm">
            <v:stroke endarrow="block"/>
          </v:line>
        </w:pict>
      </w:r>
    </w:p>
    <w:p w14:paraId="1CB0FA9D" w14:textId="77777777" w:rsidR="00100705" w:rsidRPr="00FD00DC" w:rsidRDefault="00100705" w:rsidP="00100705">
      <w:pPr>
        <w:rPr>
          <w:rFonts w:ascii="Arial" w:hAnsi="Arial"/>
        </w:rPr>
      </w:pPr>
    </w:p>
    <w:p w14:paraId="4C8B1E7E" w14:textId="77777777" w:rsidR="00100705" w:rsidRPr="00FD00DC" w:rsidRDefault="00100705" w:rsidP="00100705">
      <w:pPr>
        <w:rPr>
          <w:rFonts w:ascii="Arial" w:hAnsi="Arial"/>
        </w:rPr>
      </w:pPr>
    </w:p>
    <w:p w14:paraId="101DB03A" w14:textId="77777777" w:rsidR="00100705" w:rsidRPr="00FD00DC" w:rsidRDefault="0003042E" w:rsidP="00100705">
      <w:pPr>
        <w:rPr>
          <w:rFonts w:ascii="Arial" w:hAnsi="Arial"/>
        </w:rPr>
      </w:pPr>
      <w:r>
        <w:rPr>
          <w:rFonts w:ascii="Arial" w:hAnsi="Arial"/>
          <w:noProof/>
          <w:lang w:eastAsia="fr-FR"/>
        </w:rPr>
        <w:pict w14:anchorId="3FA4C4F1">
          <v:shape id="_x0000_s1092" type="#_x0000_t202" style="position:absolute;margin-left:376.2pt;margin-top:6.35pt;width:131.95pt;height:179.65pt;z-index:251703296;mso-wrap-distance-left:9.05pt;mso-wrap-distance-right:9.05pt" strokeweight=".05pt">
            <v:fill color2="black"/>
            <v:textbox style="mso-next-textbox:#_x0000_s1092" inset="7.9pt,4.3pt,7.9pt,4.3pt">
              <w:txbxContent>
                <w:p w14:paraId="38E71EE8" w14:textId="77777777" w:rsidR="009F6555" w:rsidRPr="00D94832" w:rsidRDefault="009F6555" w:rsidP="00100705">
                  <w:pPr>
                    <w:suppressAutoHyphens w:val="0"/>
                    <w:autoSpaceDE w:val="0"/>
                    <w:autoSpaceDN w:val="0"/>
                    <w:adjustRightInd w:val="0"/>
                    <w:spacing w:line="360" w:lineRule="auto"/>
                    <w:rPr>
                      <w:rFonts w:ascii="Arial" w:hAnsi="Arial"/>
                      <w:b/>
                      <w:i/>
                      <w:sz w:val="22"/>
                      <w:szCs w:val="22"/>
                      <w:u w:val="single"/>
                      <w:lang w:eastAsia="fr-FR"/>
                    </w:rPr>
                  </w:pPr>
                  <w:r w:rsidRPr="00D94832">
                    <w:rPr>
                      <w:rFonts w:ascii="Arial" w:hAnsi="Arial"/>
                      <w:bCs/>
                      <w:sz w:val="22"/>
                      <w:szCs w:val="22"/>
                      <w:u w:val="single"/>
                      <w:lang w:eastAsia="fr-FR"/>
                    </w:rPr>
                    <w:t xml:space="preserve">L’activité principale </w:t>
                  </w:r>
                  <w:r w:rsidRPr="00D94832">
                    <w:rPr>
                      <w:rFonts w:ascii="Arial" w:hAnsi="Arial"/>
                      <w:sz w:val="22"/>
                      <w:szCs w:val="22"/>
                      <w:u w:val="single"/>
                      <w:lang w:eastAsia="fr-FR"/>
                    </w:rPr>
                    <w:t>:</w:t>
                  </w:r>
                </w:p>
                <w:p w14:paraId="15998D6A" w14:textId="77777777" w:rsidR="009F6555" w:rsidRDefault="009F6555" w:rsidP="00100705">
                  <w:pPr>
                    <w:suppressAutoHyphens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Symbol" w:hAnsi="Symbol" w:cs="Symbol"/>
                      <w:b/>
                      <w:i/>
                      <w:sz w:val="22"/>
                      <w:szCs w:val="22"/>
                      <w:lang w:eastAsia="fr-FR"/>
                    </w:rPr>
                  </w:pPr>
                  <w:r>
                    <w:rPr>
                      <w:rFonts w:ascii="Arial" w:hAnsi="Arial"/>
                      <w:sz w:val="22"/>
                      <w:szCs w:val="22"/>
                      <w:lang w:eastAsia="fr-FR"/>
                    </w:rPr>
                    <w:sym w:font="Wingdings" w:char="F0A8"/>
                  </w:r>
                  <w:r>
                    <w:rPr>
                      <w:rFonts w:ascii="Arial" w:hAnsi="Arial"/>
                      <w:sz w:val="22"/>
                      <w:szCs w:val="22"/>
                      <w:lang w:eastAsia="fr-FR"/>
                    </w:rPr>
                    <w:t xml:space="preserve"> Commerce, vente</w:t>
                  </w:r>
                  <w:r>
                    <w:rPr>
                      <w:rFonts w:ascii="Symbol" w:hAnsi="Symbol" w:cs="Symbol"/>
                      <w:sz w:val="22"/>
                      <w:szCs w:val="22"/>
                      <w:lang w:eastAsia="fr-FR"/>
                    </w:rPr>
                    <w:t></w:t>
                  </w:r>
                  <w:r>
                    <w:rPr>
                      <w:rFonts w:ascii="Symbol" w:hAnsi="Symbol" w:cs="Symbol"/>
                      <w:sz w:val="22"/>
                      <w:szCs w:val="22"/>
                      <w:lang w:eastAsia="fr-FR"/>
                    </w:rPr>
                    <w:t></w:t>
                  </w:r>
                  <w:r>
                    <w:rPr>
                      <w:rFonts w:ascii="Symbol" w:hAnsi="Symbol" w:cs="Symbol"/>
                      <w:sz w:val="22"/>
                      <w:szCs w:val="22"/>
                      <w:lang w:eastAsia="fr-FR"/>
                    </w:rPr>
                    <w:t></w:t>
                  </w:r>
                </w:p>
                <w:p w14:paraId="3ED2DAE6" w14:textId="77777777" w:rsidR="009F6555" w:rsidRDefault="009F6555" w:rsidP="00100705">
                  <w:pPr>
                    <w:suppressAutoHyphens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Arial" w:hAnsi="Arial"/>
                      <w:b/>
                      <w:i/>
                      <w:sz w:val="22"/>
                      <w:szCs w:val="22"/>
                      <w:lang w:eastAsia="fr-FR"/>
                    </w:rPr>
                  </w:pPr>
                  <w:r>
                    <w:rPr>
                      <w:rFonts w:ascii="Arial" w:hAnsi="Arial"/>
                      <w:sz w:val="22"/>
                      <w:szCs w:val="22"/>
                      <w:lang w:eastAsia="fr-FR"/>
                    </w:rPr>
                    <w:sym w:font="Wingdings" w:char="F0A8"/>
                  </w:r>
                  <w:r>
                    <w:rPr>
                      <w:rFonts w:ascii="Arial" w:hAnsi="Arial"/>
                      <w:sz w:val="22"/>
                      <w:szCs w:val="22"/>
                      <w:lang w:eastAsia="fr-FR"/>
                    </w:rPr>
                    <w:t xml:space="preserve"> Artisanat</w:t>
                  </w:r>
                </w:p>
                <w:p w14:paraId="3A2476A8" w14:textId="77777777" w:rsidR="009F6555" w:rsidRDefault="009F6555" w:rsidP="00100705">
                  <w:pPr>
                    <w:suppressAutoHyphens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Arial" w:hAnsi="Arial"/>
                      <w:b/>
                      <w:i/>
                      <w:sz w:val="22"/>
                      <w:szCs w:val="22"/>
                      <w:lang w:eastAsia="fr-FR"/>
                    </w:rPr>
                  </w:pPr>
                  <w:r>
                    <w:rPr>
                      <w:rFonts w:ascii="Arial" w:hAnsi="Arial"/>
                      <w:sz w:val="22"/>
                      <w:szCs w:val="22"/>
                      <w:lang w:eastAsia="fr-FR"/>
                    </w:rPr>
                    <w:sym w:font="Wingdings" w:char="F0A8"/>
                  </w:r>
                  <w:r>
                    <w:rPr>
                      <w:rFonts w:ascii="Arial" w:hAnsi="Arial"/>
                      <w:sz w:val="22"/>
                      <w:szCs w:val="22"/>
                      <w:lang w:eastAsia="fr-FR"/>
                    </w:rPr>
                    <w:t xml:space="preserve"> Services</w:t>
                  </w:r>
                </w:p>
                <w:p w14:paraId="23E8E15A" w14:textId="77777777" w:rsidR="009F6555" w:rsidRDefault="009F6555" w:rsidP="00100705">
                  <w:pPr>
                    <w:suppressAutoHyphens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Arial" w:hAnsi="Arial"/>
                      <w:b/>
                      <w:i/>
                      <w:sz w:val="22"/>
                      <w:szCs w:val="22"/>
                      <w:lang w:eastAsia="fr-FR"/>
                    </w:rPr>
                  </w:pPr>
                  <w:r>
                    <w:rPr>
                      <w:rFonts w:ascii="Arial" w:hAnsi="Arial"/>
                      <w:sz w:val="22"/>
                      <w:szCs w:val="22"/>
                      <w:lang w:eastAsia="fr-FR"/>
                    </w:rPr>
                    <w:sym w:font="Wingdings" w:char="F0A8"/>
                  </w:r>
                  <w:r>
                    <w:rPr>
                      <w:rFonts w:ascii="Arial" w:hAnsi="Arial"/>
                      <w:sz w:val="22"/>
                      <w:szCs w:val="22"/>
                      <w:lang w:eastAsia="fr-FR"/>
                    </w:rPr>
                    <w:t xml:space="preserve"> Restauration</w:t>
                  </w:r>
                </w:p>
                <w:p w14:paraId="3819F6C3" w14:textId="77777777" w:rsidR="009F6555" w:rsidRDefault="009F6555" w:rsidP="00100705">
                  <w:pPr>
                    <w:suppressAutoHyphens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Arial" w:hAnsi="Arial"/>
                      <w:b/>
                      <w:i/>
                      <w:sz w:val="22"/>
                      <w:szCs w:val="22"/>
                      <w:lang w:eastAsia="fr-FR"/>
                    </w:rPr>
                  </w:pPr>
                  <w:r>
                    <w:rPr>
                      <w:rFonts w:ascii="Arial" w:hAnsi="Arial"/>
                      <w:sz w:val="22"/>
                      <w:szCs w:val="22"/>
                      <w:lang w:eastAsia="fr-FR"/>
                    </w:rPr>
                    <w:sym w:font="Wingdings" w:char="F0A8"/>
                  </w:r>
                  <w:r>
                    <w:rPr>
                      <w:rFonts w:ascii="Arial" w:hAnsi="Arial"/>
                      <w:sz w:val="22"/>
                      <w:szCs w:val="22"/>
                      <w:lang w:eastAsia="fr-FR"/>
                    </w:rPr>
                    <w:t xml:space="preserve"> Alimentation</w:t>
                  </w:r>
                </w:p>
                <w:p w14:paraId="571C721A" w14:textId="77777777" w:rsidR="009F6555" w:rsidRDefault="009F6555" w:rsidP="00100705">
                  <w:pPr>
                    <w:suppressAutoHyphens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Arial" w:hAnsi="Arial"/>
                      <w:b/>
                      <w:i/>
                      <w:sz w:val="22"/>
                      <w:szCs w:val="22"/>
                      <w:lang w:eastAsia="fr-FR"/>
                    </w:rPr>
                  </w:pPr>
                  <w:r>
                    <w:rPr>
                      <w:rFonts w:ascii="Arial" w:hAnsi="Arial"/>
                      <w:sz w:val="22"/>
                      <w:szCs w:val="22"/>
                      <w:lang w:eastAsia="fr-FR"/>
                    </w:rPr>
                    <w:sym w:font="Wingdings" w:char="F0A8"/>
                  </w:r>
                  <w:r>
                    <w:rPr>
                      <w:rFonts w:ascii="Arial" w:hAnsi="Arial"/>
                      <w:sz w:val="22"/>
                      <w:szCs w:val="22"/>
                      <w:lang w:eastAsia="fr-FR"/>
                    </w:rPr>
                    <w:t xml:space="preserve"> Agriculture</w:t>
                  </w:r>
                </w:p>
                <w:p w14:paraId="7952326C" w14:textId="77777777" w:rsidR="009F6555" w:rsidRDefault="009F6555" w:rsidP="00100705">
                  <w:pPr>
                    <w:suppressAutoHyphens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Arial" w:hAnsi="Arial"/>
                      <w:b/>
                      <w:i/>
                      <w:sz w:val="22"/>
                      <w:szCs w:val="22"/>
                      <w:lang w:eastAsia="fr-FR"/>
                    </w:rPr>
                  </w:pPr>
                  <w:r>
                    <w:rPr>
                      <w:rFonts w:ascii="Arial" w:hAnsi="Arial"/>
                      <w:sz w:val="22"/>
                      <w:szCs w:val="22"/>
                      <w:lang w:eastAsia="fr-FR"/>
                    </w:rPr>
                    <w:sym w:font="Wingdings" w:char="F0A8"/>
                  </w:r>
                  <w:r>
                    <w:rPr>
                      <w:rFonts w:ascii="Arial" w:hAnsi="Arial"/>
                      <w:sz w:val="22"/>
                      <w:szCs w:val="22"/>
                      <w:lang w:eastAsia="fr-FR"/>
                    </w:rPr>
                    <w:t xml:space="preserve"> Métiers verts</w:t>
                  </w:r>
                </w:p>
                <w:p w14:paraId="61655769" w14:textId="3B00F733" w:rsidR="009F6555" w:rsidRDefault="009F6555" w:rsidP="00100705">
                  <w:pPr>
                    <w:suppressAutoHyphens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Arial" w:hAnsi="Arial"/>
                      <w:b/>
                      <w:i/>
                      <w:sz w:val="22"/>
                      <w:szCs w:val="22"/>
                      <w:lang w:eastAsia="fr-FR"/>
                    </w:rPr>
                  </w:pPr>
                  <w:r>
                    <w:rPr>
                      <w:rFonts w:ascii="Arial" w:hAnsi="Arial"/>
                      <w:sz w:val="22"/>
                      <w:szCs w:val="22"/>
                      <w:lang w:eastAsia="fr-FR"/>
                    </w:rPr>
                    <w:sym w:font="Wingdings" w:char="F0A8"/>
                  </w:r>
                  <w:r w:rsidR="009669B9">
                    <w:rPr>
                      <w:rFonts w:ascii="Arial" w:hAnsi="Arial"/>
                      <w:sz w:val="22"/>
                      <w:szCs w:val="22"/>
                      <w:lang w:eastAsia="fr-FR"/>
                    </w:rPr>
                    <w:t xml:space="preserve"> </w:t>
                  </w:r>
                  <w:r>
                    <w:rPr>
                      <w:rFonts w:ascii="Symbol" w:hAnsi="Symbol" w:cs="Symbol"/>
                      <w:sz w:val="22"/>
                      <w:szCs w:val="22"/>
                      <w:lang w:eastAsia="fr-FR"/>
                    </w:rPr>
                    <w:t></w:t>
                  </w:r>
                  <w:r w:rsidR="009669B9">
                    <w:rPr>
                      <w:rFonts w:ascii="Arial" w:hAnsi="Arial"/>
                      <w:sz w:val="22"/>
                      <w:szCs w:val="22"/>
                      <w:lang w:eastAsia="fr-FR"/>
                    </w:rPr>
                    <w:t>ndustrie</w:t>
                  </w:r>
                </w:p>
                <w:p w14:paraId="07D752DB" w14:textId="77777777" w:rsidR="009F6555" w:rsidRDefault="009F6555" w:rsidP="00100705">
                  <w:pPr>
                    <w:suppressAutoHyphens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Arial" w:hAnsi="Arial"/>
                      <w:b/>
                      <w:i/>
                      <w:sz w:val="22"/>
                      <w:szCs w:val="22"/>
                      <w:lang w:eastAsia="fr-FR"/>
                    </w:rPr>
                  </w:pPr>
                  <w:r>
                    <w:rPr>
                      <w:rFonts w:ascii="Arial" w:hAnsi="Arial"/>
                      <w:sz w:val="22"/>
                      <w:szCs w:val="22"/>
                      <w:lang w:eastAsia="fr-FR"/>
                    </w:rPr>
                    <w:sym w:font="Wingdings" w:char="F0A8"/>
                  </w:r>
                  <w:r>
                    <w:rPr>
                      <w:rFonts w:ascii="Arial" w:hAnsi="Arial"/>
                      <w:sz w:val="22"/>
                      <w:szCs w:val="22"/>
                      <w:lang w:eastAsia="fr-FR"/>
                    </w:rPr>
                    <w:t xml:space="preserve"> Mécanique</w:t>
                  </w:r>
                </w:p>
                <w:p w14:paraId="6A924AC3" w14:textId="77777777" w:rsidR="009F6555" w:rsidRDefault="009F6555" w:rsidP="00100705">
                  <w:pPr>
                    <w:pStyle w:val="En-tte"/>
                    <w:tabs>
                      <w:tab w:val="clear" w:pos="4536"/>
                      <w:tab w:val="clear" w:pos="9072"/>
                    </w:tabs>
                    <w:spacing w:line="276" w:lineRule="auto"/>
                    <w:rPr>
                      <w:rFonts w:ascii="Arial" w:hAnsi="Arial" w:cs="Arial"/>
                      <w:b/>
                      <w:i/>
                      <w:sz w:val="22"/>
                      <w:szCs w:val="22"/>
                      <w:lang w:eastAsia="fr-FR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eastAsia="fr-FR"/>
                    </w:rPr>
                    <w:sym w:font="Wingdings" w:char="F0A8"/>
                  </w:r>
                  <w:r>
                    <w:rPr>
                      <w:rFonts w:ascii="Arial" w:hAnsi="Arial" w:cs="Arial"/>
                      <w:sz w:val="22"/>
                      <w:szCs w:val="22"/>
                      <w:lang w:eastAsia="fr-FR"/>
                    </w:rPr>
                    <w:t xml:space="preserve"> …………………</w:t>
                  </w:r>
                </w:p>
                <w:p w14:paraId="094B0551" w14:textId="77777777" w:rsidR="009F6555" w:rsidRDefault="009F6555" w:rsidP="00100705">
                  <w:pPr>
                    <w:pStyle w:val="En-tte"/>
                    <w:tabs>
                      <w:tab w:val="clear" w:pos="4536"/>
                      <w:tab w:val="clear" w:pos="9072"/>
                    </w:tabs>
                    <w:rPr>
                      <w:u w:val="single"/>
                    </w:rPr>
                  </w:pPr>
                </w:p>
              </w:txbxContent>
            </v:textbox>
          </v:shape>
        </w:pict>
      </w:r>
    </w:p>
    <w:p w14:paraId="5DFE5C7D" w14:textId="77777777" w:rsidR="00100705" w:rsidRPr="00FD00DC" w:rsidRDefault="00100705" w:rsidP="00100705">
      <w:pPr>
        <w:rPr>
          <w:rFonts w:ascii="Arial" w:hAnsi="Arial"/>
        </w:rPr>
      </w:pPr>
    </w:p>
    <w:p w14:paraId="022F02D4" w14:textId="77777777" w:rsidR="00100705" w:rsidRPr="00FD00DC" w:rsidRDefault="00100705" w:rsidP="00100705">
      <w:pPr>
        <w:rPr>
          <w:rFonts w:ascii="Arial" w:hAnsi="Arial"/>
        </w:rPr>
      </w:pPr>
    </w:p>
    <w:p w14:paraId="608C2334" w14:textId="77777777" w:rsidR="00100705" w:rsidRPr="00FD00DC" w:rsidRDefault="00100705" w:rsidP="00100705">
      <w:pPr>
        <w:rPr>
          <w:rFonts w:ascii="Arial" w:hAnsi="Arial"/>
        </w:rPr>
      </w:pPr>
    </w:p>
    <w:p w14:paraId="7B2F77D4" w14:textId="77777777" w:rsidR="00100705" w:rsidRPr="00FD00DC" w:rsidRDefault="00100705" w:rsidP="00100705">
      <w:pPr>
        <w:rPr>
          <w:rFonts w:ascii="Arial" w:hAnsi="Arial"/>
        </w:rPr>
      </w:pPr>
    </w:p>
    <w:p w14:paraId="6714ED1C" w14:textId="77777777" w:rsidR="00100705" w:rsidRPr="00FD00DC" w:rsidRDefault="00100705" w:rsidP="00100705">
      <w:pPr>
        <w:rPr>
          <w:rFonts w:ascii="Arial" w:hAnsi="Arial"/>
        </w:rPr>
      </w:pPr>
    </w:p>
    <w:p w14:paraId="28D936FF" w14:textId="77777777" w:rsidR="00100705" w:rsidRPr="00FD00DC" w:rsidRDefault="00100705" w:rsidP="00100705">
      <w:pPr>
        <w:rPr>
          <w:rFonts w:ascii="Arial" w:hAnsi="Arial"/>
        </w:rPr>
      </w:pPr>
    </w:p>
    <w:p w14:paraId="301F96BA" w14:textId="77777777" w:rsidR="00100705" w:rsidRPr="00FD00DC" w:rsidRDefault="00100705" w:rsidP="00100705">
      <w:pPr>
        <w:rPr>
          <w:rFonts w:ascii="Arial" w:hAnsi="Arial"/>
        </w:rPr>
      </w:pPr>
    </w:p>
    <w:p w14:paraId="46E618FD" w14:textId="77777777" w:rsidR="00100705" w:rsidRPr="00FD00DC" w:rsidRDefault="0003042E" w:rsidP="00100705">
      <w:pPr>
        <w:rPr>
          <w:rFonts w:ascii="Arial" w:hAnsi="Arial"/>
        </w:rPr>
      </w:pPr>
      <w:r>
        <w:rPr>
          <w:rFonts w:ascii="Arial" w:hAnsi="Arial"/>
          <w:lang w:eastAsia="ar-SA"/>
        </w:rPr>
        <w:pict w14:anchorId="2F243701">
          <v:line id="_x0000_s1088" style="position:absolute;flip:x;z-index:251701248" from="134.7pt,.2pt" to="181.65pt,79.65pt" strokeweight=".26mm">
            <v:stroke endarrow="block"/>
          </v:line>
        </w:pict>
      </w:r>
    </w:p>
    <w:p w14:paraId="04597D54" w14:textId="77777777" w:rsidR="00100705" w:rsidRPr="00FD00DC" w:rsidRDefault="0003042E" w:rsidP="00100705">
      <w:pPr>
        <w:rPr>
          <w:rFonts w:ascii="Arial" w:hAnsi="Arial"/>
        </w:rPr>
      </w:pPr>
      <w:r>
        <w:rPr>
          <w:rFonts w:ascii="Arial" w:hAnsi="Arial"/>
          <w:lang w:eastAsia="ar-SA"/>
        </w:rPr>
        <w:pict w14:anchorId="1B5EF8F5">
          <v:line id="_x0000_s1087" style="position:absolute;z-index:251700224" from="300.15pt,11.35pt" to="345.45pt,87.85pt" strokeweight=".26mm">
            <v:stroke endarrow="block"/>
          </v:line>
        </w:pict>
      </w:r>
    </w:p>
    <w:p w14:paraId="7829A3B4" w14:textId="77777777" w:rsidR="00100705" w:rsidRPr="00FD00DC" w:rsidRDefault="00100705" w:rsidP="00100705">
      <w:pPr>
        <w:rPr>
          <w:rFonts w:ascii="Arial" w:hAnsi="Arial"/>
        </w:rPr>
      </w:pPr>
    </w:p>
    <w:p w14:paraId="707A2653" w14:textId="77777777" w:rsidR="00100705" w:rsidRPr="00FD00DC" w:rsidRDefault="00100705" w:rsidP="00100705">
      <w:pPr>
        <w:rPr>
          <w:rFonts w:ascii="Arial" w:hAnsi="Arial"/>
        </w:rPr>
      </w:pPr>
    </w:p>
    <w:p w14:paraId="191D3AC3" w14:textId="77777777" w:rsidR="00100705" w:rsidRPr="00FD00DC" w:rsidRDefault="00100705" w:rsidP="00100705">
      <w:pPr>
        <w:rPr>
          <w:rFonts w:ascii="Arial" w:hAnsi="Arial"/>
        </w:rPr>
      </w:pPr>
    </w:p>
    <w:p w14:paraId="11640104" w14:textId="77777777" w:rsidR="00100705" w:rsidRPr="00FD00DC" w:rsidRDefault="0003042E" w:rsidP="00100705">
      <w:pPr>
        <w:rPr>
          <w:rFonts w:ascii="Arial" w:hAnsi="Arial"/>
        </w:rPr>
      </w:pPr>
      <w:r>
        <w:rPr>
          <w:rFonts w:ascii="Arial" w:hAnsi="Arial"/>
          <w:lang w:eastAsia="ar-SA"/>
        </w:rPr>
        <w:pict w14:anchorId="25818F72">
          <v:group id="_x0000_s1080" style="position:absolute;margin-left:4.3pt;margin-top:11.65pt;width:232.2pt;height:167.7pt;z-index:251695104;mso-wrap-distance-left:0;mso-wrap-distance-right:0" coordorigin="11,4724" coordsize="3744,3024">
            <o:lock v:ext="edit" text="t"/>
            <v:oval id="_x0000_s1081" style="position:absolute;left:11;top:4724;width:3744;height:3024;v-text-anchor:middle" strokeweight=".26mm">
              <v:fill color2="black"/>
            </v:oval>
            <v:shape id="_x0000_s1082" type="#_x0000_t202" style="position:absolute;left:565;top:5172;width:2636;height:2128" filled="f" stroked="f">
              <v:textbox style="mso-next-textbox:#_x0000_s1082;mso-rotate-with-shape:t" inset=".55mm,,.55mm">
                <w:txbxContent>
                  <w:p w14:paraId="0D34F339" w14:textId="77777777" w:rsidR="009F6555" w:rsidRDefault="009F6555" w:rsidP="00100705">
                    <w:pPr>
                      <w:rPr>
                        <w:i/>
                        <w:u w:val="single"/>
                      </w:rPr>
                    </w:pPr>
                    <w:r>
                      <w:rPr>
                        <w:u w:val="single"/>
                      </w:rPr>
                      <w:t>Quelle est son activité principale ?</w:t>
                    </w:r>
                  </w:p>
                  <w:p w14:paraId="43638003" w14:textId="77777777" w:rsidR="009F6555" w:rsidRDefault="009F6555" w:rsidP="00100705"/>
                  <w:p w14:paraId="5B32D6AB" w14:textId="77777777" w:rsidR="009F6555" w:rsidRDefault="009F6555" w:rsidP="00100705"/>
                </w:txbxContent>
              </v:textbox>
            </v:shape>
          </v:group>
        </w:pict>
      </w:r>
    </w:p>
    <w:p w14:paraId="4487B671" w14:textId="77777777" w:rsidR="00100705" w:rsidRPr="00FD00DC" w:rsidRDefault="00100705" w:rsidP="00100705">
      <w:pPr>
        <w:rPr>
          <w:rFonts w:ascii="Arial" w:hAnsi="Arial"/>
        </w:rPr>
      </w:pPr>
    </w:p>
    <w:p w14:paraId="256EEB8A" w14:textId="77777777" w:rsidR="00100705" w:rsidRPr="00FD00DC" w:rsidRDefault="0003042E" w:rsidP="00100705">
      <w:pPr>
        <w:rPr>
          <w:rFonts w:ascii="Arial" w:hAnsi="Arial"/>
        </w:rPr>
      </w:pPr>
      <w:r>
        <w:rPr>
          <w:rFonts w:ascii="Arial" w:hAnsi="Arial"/>
          <w:noProof/>
          <w:lang w:eastAsia="fr-FR"/>
        </w:rPr>
        <w:pict w14:anchorId="7668C3FB">
          <v:group id="_x0000_s1089" style="position:absolute;margin-left:268.15pt;margin-top:5.15pt;width:215.85pt;height:183pt;z-index:251702272;mso-wrap-distance-left:0;mso-wrap-distance-right:0" coordorigin="4194,208" coordsize="3024,2520">
            <o:lock v:ext="edit" text="t"/>
            <v:oval id="_x0000_s1090" style="position:absolute;left:4194;top:208;width:3024;height:2520;v-text-anchor:middle" strokeweight=".26mm">
              <v:fill color2="black"/>
            </v:oval>
            <v:shape id="_x0000_s1091" type="#_x0000_t202" style="position:absolute;left:4642;top:581;width:2128;height:1774" filled="f" stroked="f">
              <v:textbox style="mso-next-textbox:#_x0000_s1091;mso-rotate-with-shape:t" inset=".55mm,,.55mm">
                <w:txbxContent>
                  <w:p w14:paraId="7D56EF86" w14:textId="77777777" w:rsidR="009F6555" w:rsidRDefault="009F6555" w:rsidP="00100705">
                    <w:pPr>
                      <w:rPr>
                        <w:i/>
                        <w:u w:val="single"/>
                      </w:rPr>
                    </w:pPr>
                    <w:r>
                      <w:rPr>
                        <w:u w:val="single"/>
                      </w:rPr>
                      <w:t>Comment sont signalées les consignes de sécurité ?</w:t>
                    </w:r>
                  </w:p>
                  <w:p w14:paraId="0B2FE69D" w14:textId="77777777" w:rsidR="009F6555" w:rsidRDefault="009F6555" w:rsidP="00100705">
                    <w:pPr>
                      <w:rPr>
                        <w:i/>
                      </w:rPr>
                    </w:pPr>
                  </w:p>
                </w:txbxContent>
              </v:textbox>
            </v:shape>
          </v:group>
        </w:pict>
      </w:r>
    </w:p>
    <w:p w14:paraId="2B4EC27C" w14:textId="77777777" w:rsidR="00100705" w:rsidRPr="00FD00DC" w:rsidRDefault="00100705" w:rsidP="00100705">
      <w:pPr>
        <w:rPr>
          <w:rFonts w:ascii="Arial" w:hAnsi="Arial"/>
        </w:rPr>
      </w:pPr>
    </w:p>
    <w:p w14:paraId="0787CF1D" w14:textId="77777777" w:rsidR="00100705" w:rsidRPr="00FD00DC" w:rsidRDefault="00100705" w:rsidP="00100705">
      <w:pPr>
        <w:rPr>
          <w:rFonts w:ascii="Arial" w:hAnsi="Arial"/>
        </w:rPr>
      </w:pPr>
    </w:p>
    <w:p w14:paraId="00214AA1" w14:textId="77777777" w:rsidR="00100705" w:rsidRPr="00FD00DC" w:rsidRDefault="00100705" w:rsidP="00100705">
      <w:pPr>
        <w:rPr>
          <w:rFonts w:ascii="Arial" w:hAnsi="Arial"/>
        </w:rPr>
      </w:pPr>
    </w:p>
    <w:p w14:paraId="1838B3B8" w14:textId="77777777" w:rsidR="00100705" w:rsidRPr="00FD00DC" w:rsidRDefault="00100705" w:rsidP="00100705">
      <w:pPr>
        <w:rPr>
          <w:rFonts w:ascii="Arial" w:hAnsi="Arial"/>
        </w:rPr>
      </w:pPr>
    </w:p>
    <w:p w14:paraId="52535A48" w14:textId="77777777" w:rsidR="00100705" w:rsidRPr="00FD00DC" w:rsidRDefault="00100705" w:rsidP="00100705">
      <w:pPr>
        <w:rPr>
          <w:rFonts w:ascii="Arial" w:hAnsi="Arial"/>
        </w:rPr>
      </w:pPr>
    </w:p>
    <w:p w14:paraId="62BB6C74" w14:textId="77777777" w:rsidR="00100705" w:rsidRPr="00FD00DC" w:rsidRDefault="00100705" w:rsidP="00100705">
      <w:pPr>
        <w:rPr>
          <w:rFonts w:ascii="Arial" w:hAnsi="Arial"/>
        </w:rPr>
      </w:pPr>
    </w:p>
    <w:p w14:paraId="4B3C8A90" w14:textId="77777777" w:rsidR="00100705" w:rsidRPr="00FD00DC" w:rsidRDefault="00100705" w:rsidP="00100705">
      <w:pPr>
        <w:rPr>
          <w:rFonts w:ascii="Arial" w:hAnsi="Arial"/>
        </w:rPr>
      </w:pPr>
    </w:p>
    <w:p w14:paraId="6C9C89C8" w14:textId="77777777" w:rsidR="00100705" w:rsidRPr="00FD00DC" w:rsidRDefault="00100705" w:rsidP="00100705">
      <w:pPr>
        <w:rPr>
          <w:rFonts w:ascii="Arial" w:hAnsi="Arial"/>
        </w:rPr>
      </w:pPr>
    </w:p>
    <w:p w14:paraId="4C5EA4D5" w14:textId="77777777" w:rsidR="00100705" w:rsidRPr="00FD00DC" w:rsidRDefault="00100705" w:rsidP="00100705">
      <w:pPr>
        <w:rPr>
          <w:rFonts w:ascii="Arial" w:hAnsi="Arial"/>
        </w:rPr>
      </w:pPr>
    </w:p>
    <w:p w14:paraId="65E65DDD" w14:textId="77777777" w:rsidR="00100705" w:rsidRDefault="00100705" w:rsidP="00100705">
      <w:pPr>
        <w:rPr>
          <w:rFonts w:ascii="Arial" w:hAnsi="Arial"/>
        </w:rPr>
      </w:pPr>
    </w:p>
    <w:p w14:paraId="51ABC2FF" w14:textId="77777777" w:rsidR="00D34F9D" w:rsidRDefault="00D34F9D" w:rsidP="00100705">
      <w:pPr>
        <w:rPr>
          <w:rFonts w:ascii="Arial" w:hAnsi="Arial"/>
        </w:rPr>
      </w:pPr>
    </w:p>
    <w:p w14:paraId="45649710" w14:textId="77777777" w:rsidR="00D34F9D" w:rsidRDefault="00D34F9D" w:rsidP="00100705">
      <w:pPr>
        <w:rPr>
          <w:rFonts w:ascii="Arial" w:hAnsi="Arial"/>
        </w:rPr>
      </w:pPr>
    </w:p>
    <w:p w14:paraId="3F042644" w14:textId="77777777" w:rsidR="00D34F9D" w:rsidRDefault="00D34F9D" w:rsidP="00100705">
      <w:pPr>
        <w:rPr>
          <w:rFonts w:ascii="Arial" w:hAnsi="Arial"/>
        </w:rPr>
      </w:pPr>
    </w:p>
    <w:p w14:paraId="1D3CD64C" w14:textId="77777777" w:rsidR="00D34F9D" w:rsidRDefault="00D34F9D" w:rsidP="00100705">
      <w:pPr>
        <w:rPr>
          <w:rFonts w:ascii="Arial" w:hAnsi="Arial"/>
        </w:rPr>
      </w:pPr>
    </w:p>
    <w:p w14:paraId="41F5E20C" w14:textId="77777777" w:rsidR="00D34F9D" w:rsidRDefault="00D34F9D" w:rsidP="00100705">
      <w:pPr>
        <w:rPr>
          <w:rFonts w:ascii="Arial" w:hAnsi="Arial"/>
        </w:rPr>
      </w:pPr>
    </w:p>
    <w:p w14:paraId="10EDC84B" w14:textId="77777777" w:rsidR="00953716" w:rsidRPr="00FD00DC" w:rsidRDefault="0003042E" w:rsidP="00875352">
      <w:pPr>
        <w:suppressAutoHyphens w:val="0"/>
        <w:spacing w:after="200" w:line="276" w:lineRule="auto"/>
        <w:textAlignment w:val="auto"/>
        <w:rPr>
          <w:rFonts w:ascii="Arial" w:hAnsi="Arial"/>
        </w:rPr>
      </w:pPr>
      <w:r>
        <w:rPr>
          <w:rFonts w:ascii="Arial" w:hAnsi="Arial"/>
          <w:noProof/>
          <w:lang w:eastAsia="fr-FR" w:bidi="ar-SA"/>
        </w:rPr>
        <w:pict w14:anchorId="2C335D89">
          <v:oval id="_x0000_s1148" style="position:absolute;margin-left:.8pt;margin-top:29.4pt;width:86.25pt;height:32.25pt;z-index:251759616" strokecolor="#d99594" strokeweight="1pt">
            <v:fill color2="#e5b8b7" focusposition="1" focussize="" focus="100%" type="gradient"/>
            <v:shadow on="t" type="perspective" color="#622423" opacity=".5" offset="1pt" offset2="-3pt"/>
            <v:textbox>
              <w:txbxContent>
                <w:p w14:paraId="533F6CE4" w14:textId="77777777" w:rsidR="009F6555" w:rsidRPr="00484912" w:rsidRDefault="007F56C6" w:rsidP="00202091">
                  <w:pPr>
                    <w:jc w:val="center"/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/</w:t>
                  </w:r>
                  <w:r w:rsidR="009F6555">
                    <w:rPr>
                      <w:b/>
                      <w:color w:val="FF0000"/>
                    </w:rPr>
                    <w:t>11</w:t>
                  </w:r>
                  <w:r w:rsidR="009F6555" w:rsidRPr="00484912">
                    <w:rPr>
                      <w:b/>
                      <w:color w:val="FF0000"/>
                    </w:rPr>
                    <w:t xml:space="preserve"> points</w:t>
                  </w:r>
                </w:p>
              </w:txbxContent>
            </v:textbox>
          </v:oval>
        </w:pict>
      </w:r>
      <w:r w:rsidR="00875352">
        <w:rPr>
          <w:rFonts w:ascii="Arial" w:hAnsi="Arial"/>
        </w:rPr>
        <w:br w:type="page"/>
      </w:r>
    </w:p>
    <w:p w14:paraId="0D29A83C" w14:textId="77777777" w:rsidR="00100705" w:rsidRPr="00D34F9D" w:rsidRDefault="00100705" w:rsidP="00875352">
      <w:pPr>
        <w:pStyle w:val="Style"/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D9D9D9" w:themeFill="background1" w:themeFillShade="D9"/>
        <w:tabs>
          <w:tab w:val="left" w:pos="15"/>
          <w:tab w:val="left" w:leader="dot" w:pos="10093"/>
        </w:tabs>
        <w:spacing w:line="412" w:lineRule="atLeast"/>
        <w:ind w:left="14"/>
        <w:jc w:val="center"/>
        <w:rPr>
          <w:rFonts w:ascii="Arial" w:hAnsi="Arial" w:cs="Arial"/>
          <w:b/>
          <w:sz w:val="36"/>
          <w:szCs w:val="36"/>
        </w:rPr>
      </w:pPr>
      <w:r w:rsidRPr="00D34F9D">
        <w:rPr>
          <w:rFonts w:ascii="Arial" w:hAnsi="Arial" w:cs="Arial"/>
          <w:b/>
          <w:sz w:val="36"/>
          <w:szCs w:val="36"/>
        </w:rPr>
        <w:t>ORGANIGRAMME</w:t>
      </w:r>
    </w:p>
    <w:p w14:paraId="1227C81D" w14:textId="77777777" w:rsidR="00100705" w:rsidRPr="00FD00DC" w:rsidRDefault="00100705" w:rsidP="00100705">
      <w:pPr>
        <w:pStyle w:val="Style"/>
        <w:tabs>
          <w:tab w:val="left" w:pos="15"/>
          <w:tab w:val="left" w:leader="dot" w:pos="10093"/>
        </w:tabs>
        <w:spacing w:line="412" w:lineRule="atLeast"/>
        <w:ind w:left="14"/>
        <w:jc w:val="center"/>
        <w:rPr>
          <w:rFonts w:ascii="Arial" w:hAnsi="Arial" w:cs="Arial"/>
          <w:b/>
          <w:sz w:val="38"/>
          <w:szCs w:val="38"/>
        </w:rPr>
      </w:pPr>
    </w:p>
    <w:tbl>
      <w:tblPr>
        <w:tblW w:w="9504" w:type="dxa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3"/>
        <w:gridCol w:w="633"/>
        <w:gridCol w:w="633"/>
        <w:gridCol w:w="633"/>
        <w:gridCol w:w="633"/>
        <w:gridCol w:w="633"/>
        <w:gridCol w:w="634"/>
        <w:gridCol w:w="634"/>
        <w:gridCol w:w="634"/>
        <w:gridCol w:w="634"/>
        <w:gridCol w:w="634"/>
        <w:gridCol w:w="634"/>
        <w:gridCol w:w="634"/>
        <w:gridCol w:w="634"/>
        <w:gridCol w:w="634"/>
      </w:tblGrid>
      <w:tr w:rsidR="00875352" w:rsidRPr="00FD00DC" w14:paraId="116CA9B2" w14:textId="77777777" w:rsidTr="00875352">
        <w:tc>
          <w:tcPr>
            <w:tcW w:w="6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34AA7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  <w:p w14:paraId="4E7D992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36A921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A744DE8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DDA24A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3A79EA9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7EB8E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891592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0D41BA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9F710C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C0ADE1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DB6663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F388AE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CF5533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047C23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A1B3929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875352" w:rsidRPr="00FD00DC" w14:paraId="7D772EE9" w14:textId="77777777" w:rsidTr="00875352"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B6D64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  <w:p w14:paraId="51480A22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3B9A31A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B2F3B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33D649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48C0E8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1D6C23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CA24E7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F66F83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20CAE9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1509B7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226661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BE7A38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638E28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51903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91749CE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875352" w:rsidRPr="00FD00DC" w14:paraId="12933BEB" w14:textId="77777777" w:rsidTr="00875352"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4FA0F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  <w:p w14:paraId="69E03651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90BFE7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11EF223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3BEDC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1E971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96D0A8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CF703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107D6A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A840E2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CDF98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EA0782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2ED5CC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CCEF91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70F5C47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353D807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875352" w:rsidRPr="00FD00DC" w14:paraId="207DCE7D" w14:textId="77777777" w:rsidTr="00875352"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6E62C4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  <w:p w14:paraId="66CFBC1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70863E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DACCF7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F614C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08798C4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FC70D1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80E50E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E02FD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98183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E57FA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5EC758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8122BB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2521BE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78C4A51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C0BEC8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875352" w:rsidRPr="00FD00DC" w14:paraId="5DC91296" w14:textId="77777777" w:rsidTr="00875352"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6743F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  <w:p w14:paraId="35A80BB1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D5436B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88299A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CB0C898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0C4C48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D73090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16EC5F3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ACD99C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2529C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C1D8D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A9A16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8A2B84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8441E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E1FB88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17B99D3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875352" w:rsidRPr="00FD00DC" w14:paraId="24759B2B" w14:textId="77777777" w:rsidTr="00875352"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DAE3A8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  <w:p w14:paraId="395C4B5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C43CDA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5F39A9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33C04B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64C40E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3C21983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8599AEA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0990B9B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5EF1E2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7223E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D7FC42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F53150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71B2E4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E88CBB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16B8261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875352" w:rsidRPr="00FD00DC" w14:paraId="68853558" w14:textId="77777777" w:rsidTr="00875352"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CE764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  <w:p w14:paraId="619C1100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45285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291DF7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6F8BC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53606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A7732A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FA013B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0DE848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9506AB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2DB944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295C52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C75781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74E607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A9762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127A22C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875352" w:rsidRPr="00FD00DC" w14:paraId="4A61CC46" w14:textId="77777777" w:rsidTr="00875352"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5C561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  <w:p w14:paraId="4660D0C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B375E1C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220188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1A1A270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0E168F8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84DA79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DBE087C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583D2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30207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5B7B9C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7A1D07C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C8037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39743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2D7F70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47EAA8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875352" w:rsidRPr="00FD00DC" w14:paraId="56BD1E9B" w14:textId="77777777" w:rsidTr="00875352"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E6663C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  <w:p w14:paraId="35ECC63E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7E0613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BBE0AB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A6CAD2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BFDE29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ABABF1C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942648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31729D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AE0489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F0E258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283D5C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C6C1C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048A1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3337BCA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920B498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875352" w:rsidRPr="00FD00DC" w14:paraId="161DF3E2" w14:textId="77777777" w:rsidTr="00875352"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04C160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  <w:p w14:paraId="71F5A55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7D5E209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4D59D8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97CA6E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1CF52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7F54982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11DB7E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01E2D64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C02D2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790B9C9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34299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2C49F7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01E66D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5C2557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F114F5A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875352" w:rsidRPr="00FD00DC" w14:paraId="03049690" w14:textId="77777777" w:rsidTr="00875352"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621E3D2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  <w:p w14:paraId="2D2DA40A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FAE8A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6BD14E9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D7DCD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A4159FC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82605D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BBF004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F37F2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62C441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0FC27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A4025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EFA4C38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4AFC4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BCF40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1EB82C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875352" w:rsidRPr="00FD00DC" w14:paraId="50B56E17" w14:textId="77777777" w:rsidTr="00875352"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10C15E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  <w:p w14:paraId="37D70FB0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081A9EE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60E4E2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396847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622BC7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367624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5F1ED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72FF1A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57818C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911898A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D6370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09840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1A9F6A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62848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784120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875352" w:rsidRPr="00FD00DC" w14:paraId="68209AFF" w14:textId="77777777" w:rsidTr="00875352"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4D3B60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  <w:p w14:paraId="3CEBB59B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A2CC1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7C1420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41CE8F0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212CD0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C0D12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247161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1E5028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F5F809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391B27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D3959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1F77D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451160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3B87867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6EFC9E0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875352" w:rsidRPr="00FD00DC" w14:paraId="1989D55A" w14:textId="77777777" w:rsidTr="00875352"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E715F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  <w:p w14:paraId="4D42325E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931C3B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AF0CB4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87263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AD2CB9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3DA8E52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92A77E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30867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3A30FBE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9FD2A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620AF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4C8B6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28E278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8EFF71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2EA81F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875352" w:rsidRPr="00FD00DC" w14:paraId="040DA8B1" w14:textId="77777777" w:rsidTr="00875352"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CA9CA2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  <w:p w14:paraId="12E7E2D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F74DB1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E6C607B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BE3F14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86A76E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D1CD2C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B90341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ABE8829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7A8BE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A55CBD3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792C41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A381D9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AB91934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A08C2A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D201D37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875352" w:rsidRPr="00FD00DC" w14:paraId="635FD1FA" w14:textId="77777777" w:rsidTr="00875352"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0D3C62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  <w:p w14:paraId="65D24A4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7854FE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616DE3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C18098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46F2CFA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1D19B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701902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7C3CEB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39B90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7BD0C0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904511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A76BB9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DC4A90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8252C2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51CF7EC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875352" w:rsidRPr="00FD00DC" w14:paraId="19BE1321" w14:textId="77777777" w:rsidTr="00875352"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075B54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  <w:p w14:paraId="2B479ADB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0C886A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CDA47E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069EB9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0405A2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58FD4E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3FA70EE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CB1AE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D3CB7C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323D6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6A345E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67CA79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CF5301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6B03F68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27D3DF2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875352" w:rsidRPr="00FD00DC" w14:paraId="7A9A8C0A" w14:textId="77777777" w:rsidTr="00875352"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F0A4E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  <w:p w14:paraId="49F2AFB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E4D01F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51107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F14D78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35BCE7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39CA842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EFCA9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3CAC52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ABA3FA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BE6DA8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81BCF1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3A4D81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BC338A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1221B4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AA3D7CB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875352" w:rsidRPr="00FD00DC" w14:paraId="538675E1" w14:textId="77777777" w:rsidTr="00875352"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FB613C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  <w:p w14:paraId="67CDE92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774DE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F42F4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C6452F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358CAC0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0672E2C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6322BB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338241E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CE77FB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DD986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2C4E1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BC4AFA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95405E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D3576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8CCCAA2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875352" w:rsidRPr="00FD00DC" w14:paraId="38580E02" w14:textId="77777777" w:rsidTr="00875352"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8650816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  <w:p w14:paraId="06F41B8C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D17E62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EA5C1A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DC3DDD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3E411E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4550313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63CE51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EEA7CE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A87462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85B8D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108610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F406FB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BC9CA2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D1B75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  <w:tc>
          <w:tcPr>
            <w:tcW w:w="6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D7338D5" w14:textId="77777777" w:rsidR="00875352" w:rsidRPr="00FD00DC" w:rsidRDefault="00875352" w:rsidP="009A036D">
            <w:pPr>
              <w:pStyle w:val="Contenudetableau"/>
              <w:rPr>
                <w:rFonts w:ascii="Arial" w:hAnsi="Arial"/>
              </w:rPr>
            </w:pPr>
          </w:p>
        </w:tc>
      </w:tr>
    </w:tbl>
    <w:p w14:paraId="251E3945" w14:textId="77777777" w:rsidR="00100705" w:rsidRDefault="00100705" w:rsidP="00100705">
      <w:pPr>
        <w:rPr>
          <w:rFonts w:ascii="Arial" w:hAnsi="Arial"/>
        </w:rPr>
      </w:pPr>
    </w:p>
    <w:p w14:paraId="1387DE0A" w14:textId="77777777" w:rsidR="0097002D" w:rsidRPr="00875352" w:rsidRDefault="0003042E" w:rsidP="00100705">
      <w:r>
        <w:rPr>
          <w:b/>
          <w:noProof/>
          <w:sz w:val="38"/>
          <w:szCs w:val="38"/>
          <w:lang w:eastAsia="fr-FR"/>
        </w:rPr>
        <w:pict w14:anchorId="4998133B">
          <v:oval id="_x0000_s1154" style="position:absolute;margin-left:4.8pt;margin-top:11.95pt;width:88.65pt;height:32.25pt;z-index:251765760" strokecolor="#d99594" strokeweight="1pt">
            <v:fill color2="#e5b8b7" focusposition="1" focussize="" focus="100%" type="gradient"/>
            <v:shadow on="t" type="perspective" color="#622423" opacity=".5" offset="1pt" offset2="-3pt"/>
            <v:textbox>
              <w:txbxContent>
                <w:p w14:paraId="5706D359" w14:textId="77777777" w:rsidR="009F6555" w:rsidRPr="00484912" w:rsidRDefault="00B70132" w:rsidP="00B70132">
                  <w:pPr>
                    <w:jc w:val="right"/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/</w:t>
                  </w:r>
                  <w:r w:rsidR="009F6555">
                    <w:rPr>
                      <w:b/>
                      <w:color w:val="FF0000"/>
                    </w:rPr>
                    <w:t>5</w:t>
                  </w:r>
                  <w:r w:rsidR="009F6555" w:rsidRPr="00484912">
                    <w:rPr>
                      <w:b/>
                      <w:color w:val="FF0000"/>
                    </w:rPr>
                    <w:t xml:space="preserve"> points</w:t>
                  </w:r>
                </w:p>
              </w:txbxContent>
            </v:textbox>
          </v:oval>
        </w:pict>
      </w:r>
      <w:r w:rsidR="00875352">
        <w:br w:type="page"/>
      </w:r>
    </w:p>
    <w:p w14:paraId="5E5DF488" w14:textId="77777777" w:rsidR="00B70132" w:rsidRPr="00D34F9D" w:rsidRDefault="00B70132" w:rsidP="00B70132">
      <w:pPr>
        <w:pStyle w:val="Style"/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D9D9D9" w:themeFill="background1" w:themeFillShade="D9"/>
        <w:tabs>
          <w:tab w:val="left" w:pos="15"/>
          <w:tab w:val="left" w:leader="dot" w:pos="10093"/>
        </w:tabs>
        <w:spacing w:line="412" w:lineRule="atLeast"/>
        <w:ind w:left="14"/>
        <w:jc w:val="center"/>
        <w:rPr>
          <w:rFonts w:ascii="Arial" w:hAnsi="Arial" w:cs="Arial"/>
          <w:b/>
          <w:sz w:val="36"/>
          <w:szCs w:val="36"/>
        </w:rPr>
      </w:pPr>
      <w:r w:rsidRPr="00B70132">
        <w:rPr>
          <w:rFonts w:ascii="Arial" w:hAnsi="Arial" w:cs="Arial"/>
          <w:b/>
          <w:sz w:val="36"/>
          <w:szCs w:val="36"/>
        </w:rPr>
        <w:t>SITUATION GEOGRAPHIQUE DE L’ENTREPRISE</w:t>
      </w:r>
    </w:p>
    <w:p w14:paraId="557AE982" w14:textId="77777777" w:rsidR="00B70132" w:rsidRDefault="00B70132" w:rsidP="00100705">
      <w:pPr>
        <w:rPr>
          <w:rFonts w:ascii="Arial" w:hAnsi="Arial"/>
          <w:sz w:val="20"/>
        </w:rPr>
      </w:pPr>
    </w:p>
    <w:p w14:paraId="675D13D7" w14:textId="77777777" w:rsidR="00B70132" w:rsidRDefault="00B70132" w:rsidP="00100705">
      <w:pPr>
        <w:rPr>
          <w:rFonts w:ascii="Arial" w:hAnsi="Arial"/>
          <w:sz w:val="20"/>
        </w:rPr>
      </w:pPr>
    </w:p>
    <w:p w14:paraId="78CF035B" w14:textId="77777777" w:rsidR="00100705" w:rsidRPr="00FD00DC" w:rsidRDefault="00100705" w:rsidP="00B70132">
      <w:pPr>
        <w:rPr>
          <w:rFonts w:ascii="Arial" w:hAnsi="Arial"/>
        </w:rPr>
      </w:pPr>
      <w:r w:rsidRPr="00FD00DC">
        <w:rPr>
          <w:rFonts w:ascii="Arial" w:hAnsi="Arial"/>
        </w:rPr>
        <w:tab/>
        <w:t xml:space="preserve">Indiquer le trajet depuis votre domicile jusqu’au lieu de stage </w:t>
      </w:r>
    </w:p>
    <w:p w14:paraId="38C0BB9C" w14:textId="77777777" w:rsidR="00100705" w:rsidRPr="00FD00DC" w:rsidRDefault="00100705" w:rsidP="00100705">
      <w:pPr>
        <w:ind w:left="1418" w:firstLine="708"/>
        <w:rPr>
          <w:rFonts w:ascii="Arial" w:hAnsi="Arial"/>
          <w:b/>
          <w:bCs/>
          <w:i/>
          <w:iCs/>
        </w:rPr>
      </w:pPr>
      <w:r w:rsidRPr="00FD00DC">
        <w:rPr>
          <w:rFonts w:ascii="Arial" w:hAnsi="Arial"/>
          <w:iCs/>
          <w:color w:val="FF0000"/>
          <w:sz w:val="28"/>
          <w:szCs w:val="44"/>
        </w:rPr>
        <w:t>X</w:t>
      </w:r>
      <w:r w:rsidRPr="00FD00DC">
        <w:rPr>
          <w:rFonts w:ascii="Arial" w:hAnsi="Arial"/>
          <w:bCs/>
          <w:iCs/>
          <w:color w:val="FF0000"/>
          <w:sz w:val="44"/>
        </w:rPr>
        <w:tab/>
      </w:r>
      <w:r w:rsidRPr="00FD00DC">
        <w:rPr>
          <w:rFonts w:ascii="Arial" w:hAnsi="Arial"/>
          <w:bCs/>
          <w:iCs/>
        </w:rPr>
        <w:t>:</w:t>
      </w:r>
      <w:r w:rsidRPr="00FD00DC">
        <w:rPr>
          <w:rFonts w:ascii="Arial" w:hAnsi="Arial"/>
          <w:bCs/>
          <w:iCs/>
        </w:rPr>
        <w:tab/>
        <w:t>Endroit où j’habite.</w:t>
      </w:r>
    </w:p>
    <w:p w14:paraId="54EA2BC2" w14:textId="77777777" w:rsidR="00100705" w:rsidRPr="00FD00DC" w:rsidRDefault="00100705" w:rsidP="00100705">
      <w:pPr>
        <w:ind w:left="1418" w:firstLine="708"/>
        <w:rPr>
          <w:rFonts w:ascii="Arial" w:hAnsi="Arial"/>
          <w:b/>
          <w:bCs/>
          <w:i/>
          <w:iCs/>
        </w:rPr>
      </w:pPr>
      <w:r w:rsidRPr="00FD00DC">
        <w:rPr>
          <w:rFonts w:ascii="Arial" w:hAnsi="Arial"/>
          <w:iCs/>
          <w:color w:val="0000FF"/>
          <w:sz w:val="28"/>
          <w:szCs w:val="44"/>
        </w:rPr>
        <w:t>X</w:t>
      </w:r>
      <w:r w:rsidRPr="00FD00DC">
        <w:rPr>
          <w:rFonts w:ascii="Arial" w:hAnsi="Arial"/>
          <w:iCs/>
          <w:color w:val="FF0000"/>
          <w:sz w:val="40"/>
        </w:rPr>
        <w:tab/>
      </w:r>
      <w:r w:rsidRPr="00FD00DC">
        <w:rPr>
          <w:rFonts w:ascii="Arial" w:hAnsi="Arial"/>
          <w:bCs/>
          <w:iCs/>
        </w:rPr>
        <w:t>:</w:t>
      </w:r>
      <w:r w:rsidRPr="00FD00DC">
        <w:rPr>
          <w:rFonts w:ascii="Arial" w:hAnsi="Arial"/>
          <w:iCs/>
          <w:color w:val="FF0000"/>
          <w:sz w:val="40"/>
        </w:rPr>
        <w:tab/>
      </w:r>
      <w:r w:rsidRPr="00FD00DC">
        <w:rPr>
          <w:rFonts w:ascii="Arial" w:hAnsi="Arial"/>
          <w:bCs/>
          <w:iCs/>
        </w:rPr>
        <w:t>Situation de l’entreprise</w:t>
      </w:r>
    </w:p>
    <w:p w14:paraId="369D9462" w14:textId="77777777" w:rsidR="00100705" w:rsidRPr="00FD00DC" w:rsidRDefault="0003042E" w:rsidP="00100705">
      <w:pPr>
        <w:ind w:left="1418"/>
        <w:rPr>
          <w:rFonts w:ascii="Arial" w:hAnsi="Arial"/>
          <w:b/>
          <w:bCs/>
          <w:i/>
          <w:iCs/>
        </w:rPr>
      </w:pPr>
      <w:r>
        <w:rPr>
          <w:rFonts w:ascii="Arial" w:hAnsi="Arial"/>
          <w:b/>
          <w:bCs/>
          <w:i/>
          <w:iCs/>
          <w:noProof/>
          <w:lang w:eastAsia="fr-FR"/>
        </w:rPr>
        <w:pict w14:anchorId="6A269CB1">
          <v:line id="_x0000_s1099" style="position:absolute;left:0;text-align:left;z-index:251709440" from="101.15pt,4.25pt" to="137.9pt,4.25pt" strokecolor="purple" strokeweight="6pt"/>
        </w:pict>
      </w:r>
      <w:r w:rsidR="00100705" w:rsidRPr="00FD00DC">
        <w:rPr>
          <w:rFonts w:ascii="Arial" w:hAnsi="Arial"/>
          <w:bCs/>
          <w:iCs/>
        </w:rPr>
        <w:tab/>
      </w:r>
      <w:r w:rsidR="00100705" w:rsidRPr="00FD00DC">
        <w:rPr>
          <w:rFonts w:ascii="Arial" w:hAnsi="Arial"/>
          <w:bCs/>
          <w:iCs/>
        </w:rPr>
        <w:tab/>
        <w:t>:</w:t>
      </w:r>
      <w:r w:rsidR="00100705" w:rsidRPr="00FD00DC">
        <w:rPr>
          <w:rFonts w:ascii="Arial" w:hAnsi="Arial"/>
          <w:bCs/>
          <w:iCs/>
        </w:rPr>
        <w:tab/>
        <w:t>Mon trajet</w:t>
      </w:r>
    </w:p>
    <w:p w14:paraId="56524473" w14:textId="77777777" w:rsidR="00100705" w:rsidRPr="00FD00DC" w:rsidRDefault="0003042E" w:rsidP="00100705">
      <w:pPr>
        <w:rPr>
          <w:rFonts w:ascii="Arial" w:hAnsi="Arial"/>
          <w:sz w:val="20"/>
        </w:rPr>
      </w:pPr>
      <w:r>
        <w:rPr>
          <w:rFonts w:ascii="Arial" w:hAnsi="Arial"/>
          <w:lang w:eastAsia="ar-SA"/>
        </w:rPr>
        <w:pict w14:anchorId="66561F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98" type="#_x0000_t75" style="position:absolute;margin-left:14.3pt;margin-top:7.4pt;width:468pt;height:310pt;z-index:251708416;mso-wrap-distance-left:9.05pt;mso-wrap-distance-right:9.05pt" filled="t" stroked="t" strokeweight="1pt">
            <v:stroke dashstyle="dash"/>
            <v:shadow color="#868686"/>
            <v:textbox inset="0,0,0,0"/>
          </v:shape>
        </w:pict>
      </w:r>
    </w:p>
    <w:p w14:paraId="2D18C93E" w14:textId="77777777" w:rsidR="00100705" w:rsidRPr="00FD00DC" w:rsidRDefault="00100705" w:rsidP="00100705">
      <w:pPr>
        <w:rPr>
          <w:rFonts w:ascii="Arial" w:hAnsi="Arial"/>
        </w:rPr>
      </w:pPr>
    </w:p>
    <w:p w14:paraId="2AED24B8" w14:textId="77777777" w:rsidR="00100705" w:rsidRPr="00FD00DC" w:rsidRDefault="00100705" w:rsidP="00100705">
      <w:pPr>
        <w:rPr>
          <w:rFonts w:ascii="Arial" w:hAnsi="Arial"/>
        </w:rPr>
      </w:pPr>
    </w:p>
    <w:p w14:paraId="66A66E79" w14:textId="77777777" w:rsidR="00100705" w:rsidRPr="00FD00DC" w:rsidRDefault="00100705" w:rsidP="00100705">
      <w:pPr>
        <w:rPr>
          <w:rFonts w:ascii="Arial" w:hAnsi="Arial"/>
        </w:rPr>
      </w:pPr>
    </w:p>
    <w:p w14:paraId="19E90AAD" w14:textId="77777777" w:rsidR="00100705" w:rsidRPr="00FD00DC" w:rsidRDefault="00100705" w:rsidP="00100705">
      <w:pPr>
        <w:rPr>
          <w:rFonts w:ascii="Arial" w:hAnsi="Arial"/>
        </w:rPr>
      </w:pPr>
    </w:p>
    <w:p w14:paraId="1C4B45D9" w14:textId="77777777" w:rsidR="00100705" w:rsidRPr="00FD00DC" w:rsidRDefault="00100705" w:rsidP="00100705">
      <w:pPr>
        <w:rPr>
          <w:rFonts w:ascii="Arial" w:hAnsi="Arial"/>
        </w:rPr>
      </w:pPr>
    </w:p>
    <w:p w14:paraId="0EC355C0" w14:textId="77777777" w:rsidR="00100705" w:rsidRPr="00FD00DC" w:rsidRDefault="00100705" w:rsidP="00100705">
      <w:pPr>
        <w:rPr>
          <w:rFonts w:ascii="Arial" w:hAnsi="Arial"/>
        </w:rPr>
      </w:pPr>
    </w:p>
    <w:p w14:paraId="76BD57E6" w14:textId="77777777" w:rsidR="00100705" w:rsidRPr="00FD00DC" w:rsidRDefault="00100705" w:rsidP="00100705">
      <w:pPr>
        <w:rPr>
          <w:rFonts w:ascii="Arial" w:hAnsi="Arial"/>
        </w:rPr>
      </w:pPr>
    </w:p>
    <w:p w14:paraId="58E218C0" w14:textId="77777777" w:rsidR="00100705" w:rsidRPr="00FD00DC" w:rsidRDefault="00100705" w:rsidP="00100705">
      <w:pPr>
        <w:rPr>
          <w:rFonts w:ascii="Arial" w:hAnsi="Arial"/>
        </w:rPr>
      </w:pPr>
    </w:p>
    <w:p w14:paraId="74DC63E0" w14:textId="77777777" w:rsidR="00100705" w:rsidRPr="00FD00DC" w:rsidRDefault="00100705" w:rsidP="00100705">
      <w:pPr>
        <w:rPr>
          <w:rFonts w:ascii="Arial" w:hAnsi="Arial"/>
        </w:rPr>
      </w:pPr>
    </w:p>
    <w:p w14:paraId="45F07851" w14:textId="77777777" w:rsidR="00100705" w:rsidRPr="00FD00DC" w:rsidRDefault="00100705" w:rsidP="00100705">
      <w:pPr>
        <w:rPr>
          <w:rFonts w:ascii="Arial" w:hAnsi="Arial"/>
          <w:b/>
          <w:bCs/>
          <w:i/>
          <w:iCs/>
        </w:rPr>
      </w:pPr>
    </w:p>
    <w:p w14:paraId="3544A3A7" w14:textId="77777777" w:rsidR="00100705" w:rsidRPr="00FD00DC" w:rsidRDefault="00100705" w:rsidP="00100705">
      <w:pPr>
        <w:rPr>
          <w:rFonts w:ascii="Arial" w:hAnsi="Arial"/>
          <w:b/>
          <w:bCs/>
          <w:i/>
          <w:iCs/>
        </w:rPr>
      </w:pPr>
    </w:p>
    <w:p w14:paraId="25470A8C" w14:textId="77777777" w:rsidR="00100705" w:rsidRPr="00FD00DC" w:rsidRDefault="00100705" w:rsidP="00100705">
      <w:pPr>
        <w:rPr>
          <w:rFonts w:ascii="Arial" w:hAnsi="Arial"/>
          <w:b/>
          <w:bCs/>
          <w:i/>
          <w:iCs/>
        </w:rPr>
      </w:pPr>
    </w:p>
    <w:p w14:paraId="316C5E46" w14:textId="77777777" w:rsidR="00100705" w:rsidRPr="00FD00DC" w:rsidRDefault="00100705" w:rsidP="00100705">
      <w:pPr>
        <w:rPr>
          <w:rFonts w:ascii="Arial" w:hAnsi="Arial"/>
          <w:b/>
          <w:bCs/>
          <w:i/>
          <w:iCs/>
        </w:rPr>
      </w:pPr>
    </w:p>
    <w:p w14:paraId="25696CDD" w14:textId="77777777" w:rsidR="00100705" w:rsidRPr="00FD00DC" w:rsidRDefault="00100705" w:rsidP="00100705">
      <w:pPr>
        <w:rPr>
          <w:rFonts w:ascii="Arial" w:hAnsi="Arial"/>
          <w:b/>
          <w:bCs/>
          <w:i/>
          <w:iCs/>
        </w:rPr>
      </w:pPr>
    </w:p>
    <w:p w14:paraId="58820E0F" w14:textId="77777777" w:rsidR="00100705" w:rsidRPr="00FD00DC" w:rsidRDefault="00100705" w:rsidP="00100705">
      <w:pPr>
        <w:rPr>
          <w:rFonts w:ascii="Arial" w:hAnsi="Arial"/>
          <w:b/>
          <w:bCs/>
          <w:i/>
          <w:iCs/>
        </w:rPr>
      </w:pPr>
    </w:p>
    <w:p w14:paraId="106242FF" w14:textId="77777777" w:rsidR="00100705" w:rsidRPr="00FD00DC" w:rsidRDefault="00100705" w:rsidP="00100705">
      <w:pPr>
        <w:rPr>
          <w:rFonts w:ascii="Arial" w:hAnsi="Arial"/>
          <w:b/>
          <w:bCs/>
          <w:i/>
          <w:iCs/>
        </w:rPr>
      </w:pPr>
    </w:p>
    <w:p w14:paraId="24B0F98B" w14:textId="77777777" w:rsidR="00100705" w:rsidRPr="00FD00DC" w:rsidRDefault="00100705" w:rsidP="00100705">
      <w:pPr>
        <w:rPr>
          <w:rFonts w:ascii="Arial" w:hAnsi="Arial"/>
          <w:b/>
          <w:bCs/>
          <w:i/>
          <w:iCs/>
        </w:rPr>
      </w:pPr>
    </w:p>
    <w:p w14:paraId="34621939" w14:textId="77777777" w:rsidR="00100705" w:rsidRPr="00FD00DC" w:rsidRDefault="00100705" w:rsidP="00100705">
      <w:pPr>
        <w:rPr>
          <w:rFonts w:ascii="Arial" w:hAnsi="Arial"/>
          <w:b/>
          <w:bCs/>
          <w:i/>
          <w:iCs/>
        </w:rPr>
      </w:pPr>
    </w:p>
    <w:p w14:paraId="326E5D60" w14:textId="77777777" w:rsidR="00100705" w:rsidRPr="00FD00DC" w:rsidRDefault="00100705" w:rsidP="00100705">
      <w:pPr>
        <w:rPr>
          <w:rFonts w:ascii="Arial" w:hAnsi="Arial"/>
          <w:b/>
          <w:bCs/>
          <w:i/>
          <w:iCs/>
        </w:rPr>
      </w:pPr>
    </w:p>
    <w:p w14:paraId="4F00F228" w14:textId="77777777" w:rsidR="00100705" w:rsidRPr="00FD00DC" w:rsidRDefault="00100705" w:rsidP="00100705">
      <w:pPr>
        <w:rPr>
          <w:rFonts w:ascii="Arial" w:hAnsi="Arial"/>
          <w:b/>
          <w:bCs/>
          <w:i/>
          <w:iCs/>
        </w:rPr>
      </w:pPr>
    </w:p>
    <w:p w14:paraId="7256D0E7" w14:textId="77777777" w:rsidR="00100705" w:rsidRPr="00FD00DC" w:rsidRDefault="00100705" w:rsidP="00100705">
      <w:pPr>
        <w:rPr>
          <w:rFonts w:ascii="Arial" w:hAnsi="Arial"/>
          <w:b/>
          <w:bCs/>
          <w:i/>
          <w:iCs/>
        </w:rPr>
      </w:pPr>
    </w:p>
    <w:p w14:paraId="07992F19" w14:textId="77777777" w:rsidR="00100705" w:rsidRPr="00FD00DC" w:rsidRDefault="00100705" w:rsidP="00100705">
      <w:pPr>
        <w:rPr>
          <w:rFonts w:ascii="Arial" w:hAnsi="Arial"/>
          <w:b/>
          <w:bCs/>
          <w:i/>
          <w:iCs/>
        </w:rPr>
      </w:pPr>
    </w:p>
    <w:p w14:paraId="1AB08B41" w14:textId="77777777" w:rsidR="00100705" w:rsidRPr="00FD00DC" w:rsidRDefault="00100705" w:rsidP="00100705">
      <w:pPr>
        <w:rPr>
          <w:rFonts w:ascii="Arial" w:hAnsi="Arial"/>
          <w:b/>
          <w:bCs/>
          <w:i/>
          <w:iCs/>
        </w:rPr>
      </w:pPr>
    </w:p>
    <w:p w14:paraId="01DB06CC" w14:textId="77777777" w:rsidR="00100705" w:rsidRPr="00FD00DC" w:rsidRDefault="00100705" w:rsidP="00100705">
      <w:pPr>
        <w:rPr>
          <w:rFonts w:ascii="Arial" w:hAnsi="Arial"/>
          <w:b/>
          <w:bCs/>
          <w:i/>
          <w:iCs/>
        </w:rPr>
      </w:pPr>
    </w:p>
    <w:p w14:paraId="4AA06CD7" w14:textId="77777777" w:rsidR="00100705" w:rsidRPr="00FD00DC" w:rsidRDefault="00100705" w:rsidP="00100705">
      <w:pPr>
        <w:rPr>
          <w:rFonts w:ascii="Arial" w:hAnsi="Arial"/>
          <w:i/>
          <w:sz w:val="28"/>
        </w:rPr>
      </w:pPr>
      <w:r w:rsidRPr="00FD00DC">
        <w:rPr>
          <w:rFonts w:ascii="Arial" w:hAnsi="Arial"/>
          <w:sz w:val="28"/>
        </w:rPr>
        <w:t>Pour me rendre sur mon lieu de stage, j’ai utilisé :</w:t>
      </w:r>
    </w:p>
    <w:p w14:paraId="077C5ECF" w14:textId="77777777" w:rsidR="00100705" w:rsidRPr="00FD00DC" w:rsidRDefault="00100705" w:rsidP="00100705">
      <w:pPr>
        <w:ind w:left="708"/>
        <w:rPr>
          <w:rFonts w:ascii="Arial" w:hAnsi="Arial"/>
          <w:i/>
          <w:sz w:val="28"/>
        </w:rPr>
      </w:pPr>
      <w:r w:rsidRPr="00FD00DC">
        <w:rPr>
          <w:rFonts w:ascii="Arial" w:hAnsi="Arial"/>
          <w:sz w:val="28"/>
        </w:rPr>
        <w:t xml:space="preserve">□ le bus </w:t>
      </w:r>
    </w:p>
    <w:p w14:paraId="494DE87E" w14:textId="77777777" w:rsidR="00100705" w:rsidRPr="00FD00DC" w:rsidRDefault="00100705" w:rsidP="00100705">
      <w:pPr>
        <w:ind w:left="708"/>
        <w:rPr>
          <w:rFonts w:ascii="Arial" w:hAnsi="Arial"/>
          <w:i/>
          <w:sz w:val="28"/>
        </w:rPr>
      </w:pPr>
      <w:r w:rsidRPr="00FD00DC">
        <w:rPr>
          <w:rFonts w:ascii="Arial" w:hAnsi="Arial"/>
          <w:sz w:val="28"/>
        </w:rPr>
        <w:t xml:space="preserve">□ le car </w:t>
      </w:r>
    </w:p>
    <w:p w14:paraId="4CDCF394" w14:textId="77777777" w:rsidR="00100705" w:rsidRPr="00FD00DC" w:rsidRDefault="00100705" w:rsidP="00100705">
      <w:pPr>
        <w:ind w:left="708"/>
        <w:rPr>
          <w:rFonts w:ascii="Arial" w:hAnsi="Arial"/>
          <w:i/>
          <w:sz w:val="28"/>
        </w:rPr>
      </w:pPr>
      <w:r w:rsidRPr="00FD00DC">
        <w:rPr>
          <w:rFonts w:ascii="Arial" w:hAnsi="Arial"/>
          <w:sz w:val="28"/>
        </w:rPr>
        <w:t xml:space="preserve">□ le </w:t>
      </w:r>
      <w:r w:rsidR="00FB4713" w:rsidRPr="00FD00DC">
        <w:rPr>
          <w:rFonts w:ascii="Arial" w:hAnsi="Arial"/>
          <w:sz w:val="28"/>
        </w:rPr>
        <w:t>tramway</w:t>
      </w:r>
      <w:r w:rsidRPr="00FD00DC">
        <w:rPr>
          <w:rFonts w:ascii="Arial" w:hAnsi="Arial"/>
          <w:sz w:val="28"/>
        </w:rPr>
        <w:t xml:space="preserve"> </w:t>
      </w:r>
    </w:p>
    <w:p w14:paraId="53794B62" w14:textId="77777777" w:rsidR="00100705" w:rsidRPr="00FD00DC" w:rsidRDefault="00100705" w:rsidP="00100705">
      <w:pPr>
        <w:ind w:left="708"/>
        <w:rPr>
          <w:rFonts w:ascii="Arial" w:hAnsi="Arial"/>
          <w:i/>
          <w:sz w:val="28"/>
        </w:rPr>
      </w:pPr>
      <w:r w:rsidRPr="00FD00DC">
        <w:rPr>
          <w:rFonts w:ascii="Arial" w:hAnsi="Arial"/>
          <w:sz w:val="28"/>
        </w:rPr>
        <w:t xml:space="preserve">□ la voiture </w:t>
      </w:r>
    </w:p>
    <w:p w14:paraId="6F4DC78A" w14:textId="77777777" w:rsidR="00100705" w:rsidRPr="00FD00DC" w:rsidRDefault="00100705" w:rsidP="00100705">
      <w:pPr>
        <w:ind w:left="708"/>
        <w:rPr>
          <w:rFonts w:ascii="Arial" w:hAnsi="Arial"/>
          <w:i/>
          <w:sz w:val="28"/>
        </w:rPr>
      </w:pPr>
      <w:r w:rsidRPr="00FD00DC">
        <w:rPr>
          <w:rFonts w:ascii="Arial" w:hAnsi="Arial"/>
          <w:sz w:val="28"/>
        </w:rPr>
        <w:t>□ autre (préciser)…………………………………………………………</w:t>
      </w:r>
    </w:p>
    <w:p w14:paraId="15ECEA47" w14:textId="77777777" w:rsidR="00100705" w:rsidRPr="00FD00DC" w:rsidRDefault="00100705" w:rsidP="00100705">
      <w:pPr>
        <w:ind w:left="708"/>
        <w:rPr>
          <w:rFonts w:ascii="Arial" w:hAnsi="Arial"/>
          <w:b/>
          <w:i/>
          <w:sz w:val="28"/>
        </w:rPr>
      </w:pPr>
      <w:r w:rsidRPr="00FD00DC">
        <w:rPr>
          <w:rFonts w:ascii="Arial" w:hAnsi="Arial"/>
          <w:sz w:val="28"/>
        </w:rPr>
        <w:t>………………………………………………………….…………………..</w:t>
      </w:r>
    </w:p>
    <w:p w14:paraId="3CE4640F" w14:textId="77777777" w:rsidR="00100705" w:rsidRPr="00FD00DC" w:rsidRDefault="00100705" w:rsidP="00100705">
      <w:pPr>
        <w:rPr>
          <w:rFonts w:ascii="Arial" w:hAnsi="Arial"/>
          <w:i/>
          <w:sz w:val="28"/>
        </w:rPr>
      </w:pPr>
    </w:p>
    <w:p w14:paraId="20DF6B1E" w14:textId="77777777" w:rsidR="00100705" w:rsidRPr="00FD00DC" w:rsidRDefault="00100705" w:rsidP="00100705">
      <w:pPr>
        <w:rPr>
          <w:rFonts w:ascii="Arial" w:hAnsi="Arial"/>
          <w:i/>
          <w:sz w:val="28"/>
        </w:rPr>
      </w:pPr>
      <w:r w:rsidRPr="00FD00DC">
        <w:rPr>
          <w:rFonts w:ascii="Arial" w:hAnsi="Arial"/>
          <w:sz w:val="28"/>
        </w:rPr>
        <w:t>La pause du midi :</w:t>
      </w:r>
    </w:p>
    <w:p w14:paraId="361D254E" w14:textId="77777777" w:rsidR="00100705" w:rsidRPr="00FD00DC" w:rsidRDefault="00100705" w:rsidP="00100705">
      <w:pPr>
        <w:ind w:left="708"/>
        <w:rPr>
          <w:rFonts w:ascii="Arial" w:hAnsi="Arial"/>
          <w:i/>
          <w:sz w:val="28"/>
        </w:rPr>
      </w:pPr>
      <w:r w:rsidRPr="00FD00DC">
        <w:rPr>
          <w:rFonts w:ascii="Arial" w:hAnsi="Arial"/>
          <w:sz w:val="28"/>
        </w:rPr>
        <w:t xml:space="preserve">□ je rentre </w:t>
      </w:r>
      <w:r w:rsidR="00FB4713" w:rsidRPr="00FD00DC">
        <w:rPr>
          <w:rFonts w:ascii="Arial" w:hAnsi="Arial"/>
          <w:sz w:val="28"/>
        </w:rPr>
        <w:t>chez-moi</w:t>
      </w:r>
    </w:p>
    <w:p w14:paraId="172CFF26" w14:textId="77777777" w:rsidR="00100705" w:rsidRPr="00FD00DC" w:rsidRDefault="00100705" w:rsidP="00100705">
      <w:pPr>
        <w:ind w:left="708"/>
        <w:rPr>
          <w:rFonts w:ascii="Arial" w:hAnsi="Arial"/>
          <w:i/>
          <w:sz w:val="28"/>
        </w:rPr>
      </w:pPr>
      <w:r w:rsidRPr="00FD00DC">
        <w:rPr>
          <w:rFonts w:ascii="Arial" w:hAnsi="Arial"/>
          <w:sz w:val="28"/>
        </w:rPr>
        <w:t>□ je mange sur le lieu de stage</w:t>
      </w:r>
    </w:p>
    <w:p w14:paraId="3445182B" w14:textId="77777777" w:rsidR="00100705" w:rsidRPr="00FD00DC" w:rsidRDefault="00100705" w:rsidP="00100705">
      <w:pPr>
        <w:ind w:left="708"/>
        <w:rPr>
          <w:rFonts w:ascii="Arial" w:hAnsi="Arial"/>
          <w:i/>
          <w:sz w:val="28"/>
        </w:rPr>
      </w:pPr>
      <w:r w:rsidRPr="00FD00DC">
        <w:rPr>
          <w:rFonts w:ascii="Arial" w:hAnsi="Arial"/>
          <w:sz w:val="28"/>
        </w:rPr>
        <w:t>□ je mange à l’extérieur</w:t>
      </w:r>
    </w:p>
    <w:p w14:paraId="59BCE869" w14:textId="77777777" w:rsidR="00100705" w:rsidRPr="00FD00DC" w:rsidRDefault="00100705" w:rsidP="00100705">
      <w:pPr>
        <w:ind w:left="708"/>
        <w:rPr>
          <w:rFonts w:ascii="Arial" w:hAnsi="Arial"/>
          <w:i/>
          <w:sz w:val="28"/>
        </w:rPr>
      </w:pPr>
      <w:r w:rsidRPr="00FD00DC">
        <w:rPr>
          <w:rFonts w:ascii="Arial" w:hAnsi="Arial"/>
          <w:sz w:val="28"/>
        </w:rPr>
        <w:t>□ autre</w:t>
      </w:r>
      <w:r w:rsidR="00FB4713" w:rsidRPr="00FD00DC">
        <w:rPr>
          <w:rFonts w:ascii="Arial" w:hAnsi="Arial"/>
          <w:sz w:val="28"/>
        </w:rPr>
        <w:t xml:space="preserve"> </w:t>
      </w:r>
      <w:r w:rsidRPr="00FD00DC">
        <w:rPr>
          <w:rFonts w:ascii="Arial" w:hAnsi="Arial"/>
          <w:sz w:val="28"/>
        </w:rPr>
        <w:t>(préciser)…………………………………………………………</w:t>
      </w:r>
    </w:p>
    <w:p w14:paraId="3F2CE63A" w14:textId="77777777" w:rsidR="00100705" w:rsidRPr="00FD00DC" w:rsidRDefault="00100705" w:rsidP="00100705">
      <w:pPr>
        <w:ind w:left="708"/>
        <w:rPr>
          <w:rFonts w:ascii="Arial" w:hAnsi="Arial"/>
          <w:b/>
          <w:bCs/>
          <w:i/>
          <w:iCs/>
          <w:sz w:val="40"/>
        </w:rPr>
      </w:pPr>
      <w:r w:rsidRPr="00FD00DC">
        <w:rPr>
          <w:rFonts w:ascii="Arial" w:hAnsi="Arial"/>
          <w:sz w:val="28"/>
        </w:rPr>
        <w:t>………………………………………………………….…………………..</w:t>
      </w:r>
    </w:p>
    <w:p w14:paraId="38890FFE" w14:textId="77777777" w:rsidR="00041C3F" w:rsidRPr="00FD00DC" w:rsidRDefault="00041C3F" w:rsidP="00041C3F">
      <w:pPr>
        <w:pStyle w:val="Style"/>
        <w:tabs>
          <w:tab w:val="left" w:pos="153"/>
          <w:tab w:val="left" w:leader="dot" w:pos="3739"/>
          <w:tab w:val="right" w:leader="dot" w:pos="10075"/>
        </w:tabs>
        <w:spacing w:line="360" w:lineRule="auto"/>
        <w:rPr>
          <w:rFonts w:ascii="Arial" w:hAnsi="Arial" w:cs="Arial"/>
        </w:rPr>
      </w:pPr>
    </w:p>
    <w:p w14:paraId="7D3763B4" w14:textId="77777777" w:rsidR="00B70132" w:rsidRPr="00735C79" w:rsidRDefault="0003042E" w:rsidP="00735C79">
      <w:r>
        <w:rPr>
          <w:noProof/>
          <w:lang w:eastAsia="fr-FR"/>
        </w:rPr>
        <w:pict w14:anchorId="11023163">
          <v:oval id="_x0000_s1157" style="position:absolute;margin-left:23.25pt;margin-top:40.95pt;width:88.65pt;height:32.25pt;z-index:251766784" strokecolor="#d99594" strokeweight="1pt">
            <v:fill color2="#e5b8b7" focusposition="1" focussize="" focus="100%" type="gradient"/>
            <v:shadow on="t" type="perspective" color="#622423" opacity=".5" offset="1pt" offset2="-3pt"/>
            <v:textbox>
              <w:txbxContent>
                <w:p w14:paraId="565860D7" w14:textId="77777777" w:rsidR="00B70132" w:rsidRPr="00484912" w:rsidRDefault="00B70132" w:rsidP="00B70132">
                  <w:pPr>
                    <w:jc w:val="right"/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/5</w:t>
                  </w:r>
                  <w:r w:rsidRPr="00484912">
                    <w:rPr>
                      <w:b/>
                      <w:color w:val="FF0000"/>
                    </w:rPr>
                    <w:t xml:space="preserve"> points</w:t>
                  </w:r>
                </w:p>
              </w:txbxContent>
            </v:textbox>
          </v:oval>
        </w:pict>
      </w:r>
      <w:r w:rsidR="00B70132">
        <w:br w:type="page"/>
      </w:r>
    </w:p>
    <w:p w14:paraId="50F8E7D3" w14:textId="77777777" w:rsidR="00041C3F" w:rsidRPr="00D34F9D" w:rsidRDefault="00041C3F" w:rsidP="00875352">
      <w:pPr>
        <w:pStyle w:val="Style"/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D9D9D9" w:themeFill="background1" w:themeFillShade="D9"/>
        <w:spacing w:line="412" w:lineRule="atLeast"/>
        <w:ind w:left="2608" w:right="-1" w:hanging="2608"/>
        <w:jc w:val="center"/>
        <w:rPr>
          <w:rFonts w:ascii="Arial" w:hAnsi="Arial" w:cs="Arial"/>
          <w:b/>
          <w:sz w:val="36"/>
          <w:szCs w:val="36"/>
        </w:rPr>
      </w:pPr>
      <w:r w:rsidRPr="00D34F9D">
        <w:rPr>
          <w:rFonts w:ascii="Arial" w:hAnsi="Arial" w:cs="Arial"/>
          <w:b/>
          <w:sz w:val="36"/>
          <w:szCs w:val="36"/>
        </w:rPr>
        <w:t>CARNET DE BORD</w:t>
      </w:r>
    </w:p>
    <w:p w14:paraId="77E2782B" w14:textId="77777777" w:rsidR="00041C3F" w:rsidRPr="00FD00DC" w:rsidRDefault="00041C3F" w:rsidP="00041C3F">
      <w:pPr>
        <w:pStyle w:val="Style"/>
        <w:spacing w:line="244" w:lineRule="atLeast"/>
        <w:rPr>
          <w:rFonts w:ascii="Arial" w:hAnsi="Arial" w:cs="Arial"/>
          <w:b/>
          <w:i/>
          <w:iCs/>
          <w:sz w:val="23"/>
          <w:szCs w:val="23"/>
        </w:rPr>
      </w:pPr>
    </w:p>
    <w:p w14:paraId="462906C0" w14:textId="77777777" w:rsidR="00041C3F" w:rsidRPr="00FD00DC" w:rsidRDefault="00041C3F" w:rsidP="00041C3F">
      <w:pPr>
        <w:pStyle w:val="Style"/>
        <w:tabs>
          <w:tab w:val="left" w:pos="1"/>
          <w:tab w:val="left" w:leader="dot" w:pos="4886"/>
          <w:tab w:val="left" w:leader="dot" w:pos="9134"/>
        </w:tabs>
        <w:spacing w:line="244" w:lineRule="atLeast"/>
        <w:jc w:val="center"/>
        <w:rPr>
          <w:rStyle w:val="Policepardfaut1"/>
          <w:rFonts w:ascii="Arial" w:hAnsi="Arial" w:cs="Arial"/>
          <w:b/>
          <w:i/>
          <w:iCs/>
          <w:sz w:val="23"/>
          <w:szCs w:val="23"/>
        </w:rPr>
      </w:pPr>
      <w:r w:rsidRPr="00FD00DC">
        <w:rPr>
          <w:rStyle w:val="Policepardfaut1"/>
          <w:rFonts w:ascii="Arial" w:hAnsi="Arial" w:cs="Arial"/>
          <w:b/>
          <w:i/>
          <w:iCs/>
          <w:sz w:val="23"/>
          <w:szCs w:val="23"/>
        </w:rPr>
        <w:t xml:space="preserve">SEMAINE DU </w:t>
      </w:r>
      <w:r w:rsidRPr="00FD00DC">
        <w:rPr>
          <w:rStyle w:val="Policepardfaut1"/>
          <w:rFonts w:ascii="Arial" w:hAnsi="Arial" w:cs="Arial"/>
          <w:b/>
          <w:i/>
          <w:iCs/>
          <w:sz w:val="23"/>
          <w:szCs w:val="23"/>
        </w:rPr>
        <w:tab/>
        <w:t xml:space="preserve">AU </w:t>
      </w:r>
      <w:r w:rsidRPr="00FD00DC">
        <w:rPr>
          <w:rStyle w:val="Policepardfaut1"/>
          <w:rFonts w:ascii="Arial" w:hAnsi="Arial" w:cs="Arial"/>
          <w:b/>
          <w:i/>
          <w:iCs/>
          <w:sz w:val="23"/>
          <w:szCs w:val="23"/>
        </w:rPr>
        <w:tab/>
      </w:r>
    </w:p>
    <w:p w14:paraId="2EF4DAC7" w14:textId="77777777" w:rsidR="00041C3F" w:rsidRPr="00FD00DC" w:rsidRDefault="00041C3F" w:rsidP="00041C3F">
      <w:pPr>
        <w:pStyle w:val="Style"/>
        <w:spacing w:line="244" w:lineRule="atLeast"/>
        <w:jc w:val="center"/>
        <w:rPr>
          <w:rFonts w:ascii="Arial" w:hAnsi="Arial" w:cs="Arial"/>
          <w:b/>
          <w:i/>
          <w:iCs/>
          <w:sz w:val="23"/>
          <w:szCs w:val="23"/>
        </w:rPr>
      </w:pPr>
    </w:p>
    <w:p w14:paraId="0279D4C5" w14:textId="77777777" w:rsidR="00041C3F" w:rsidRPr="00FD00DC" w:rsidRDefault="00041C3F" w:rsidP="00041C3F">
      <w:pPr>
        <w:pStyle w:val="Style"/>
        <w:spacing w:line="244" w:lineRule="atLeast"/>
        <w:jc w:val="center"/>
        <w:rPr>
          <w:rStyle w:val="Policepardfaut1"/>
          <w:rFonts w:ascii="Arial" w:hAnsi="Arial" w:cs="Arial"/>
          <w:b/>
          <w:i/>
          <w:iCs/>
          <w:sz w:val="23"/>
          <w:szCs w:val="23"/>
        </w:rPr>
      </w:pPr>
      <w:r w:rsidRPr="00FD00DC">
        <w:rPr>
          <w:rStyle w:val="Policepardfaut1"/>
          <w:rFonts w:ascii="Arial" w:hAnsi="Arial" w:cs="Arial"/>
          <w:b/>
          <w:i/>
          <w:iCs/>
          <w:sz w:val="23"/>
          <w:szCs w:val="23"/>
        </w:rPr>
        <w:t>Noter les activités réalisées au fur et à</w:t>
      </w:r>
      <w:r w:rsidRPr="00FD00DC">
        <w:rPr>
          <w:rStyle w:val="Policepardfaut1"/>
          <w:rFonts w:ascii="Arial" w:eastAsia="Arial" w:hAnsi="Arial" w:cs="Arial"/>
          <w:b/>
          <w:i/>
          <w:iCs/>
          <w:sz w:val="23"/>
          <w:szCs w:val="23"/>
        </w:rPr>
        <w:t xml:space="preserve"> </w:t>
      </w:r>
      <w:r w:rsidRPr="00FD00DC">
        <w:rPr>
          <w:rStyle w:val="Policepardfaut1"/>
          <w:rFonts w:ascii="Arial" w:hAnsi="Arial" w:cs="Arial"/>
          <w:b/>
          <w:i/>
          <w:iCs/>
          <w:sz w:val="23"/>
          <w:szCs w:val="23"/>
        </w:rPr>
        <w:t>mesure du stage.</w:t>
      </w:r>
    </w:p>
    <w:p w14:paraId="16E44031" w14:textId="77777777" w:rsidR="00041C3F" w:rsidRPr="00FD00DC" w:rsidRDefault="00041C3F" w:rsidP="00041C3F">
      <w:pPr>
        <w:pStyle w:val="Style"/>
        <w:spacing w:line="244" w:lineRule="atLeast"/>
        <w:rPr>
          <w:rFonts w:ascii="Arial" w:hAnsi="Arial" w:cs="Arial"/>
          <w:b/>
          <w:i/>
          <w:iCs/>
          <w:sz w:val="23"/>
          <w:szCs w:val="23"/>
        </w:rPr>
      </w:pPr>
    </w:p>
    <w:tbl>
      <w:tblPr>
        <w:tblW w:w="0" w:type="auto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35"/>
        <w:gridCol w:w="7938"/>
      </w:tblGrid>
      <w:tr w:rsidR="00041C3F" w:rsidRPr="00FD00DC" w14:paraId="7A5BA5A0" w14:textId="77777777" w:rsidTr="00875352">
        <w:tc>
          <w:tcPr>
            <w:tcW w:w="19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7F5B3D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Date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9DC0FEC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J’ai observé, j’ai fait</w:t>
            </w:r>
          </w:p>
        </w:tc>
      </w:tr>
      <w:tr w:rsidR="00041C3F" w:rsidRPr="00FD00DC" w14:paraId="77E57CCF" w14:textId="77777777" w:rsidTr="00875352">
        <w:tc>
          <w:tcPr>
            <w:tcW w:w="19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EDE39D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4941B482" w14:textId="77777777" w:rsidR="00041C3F" w:rsidRPr="00FD00DC" w:rsidRDefault="00041C3F" w:rsidP="009A036D">
            <w:pPr>
              <w:pStyle w:val="Contenudetableau"/>
              <w:spacing w:line="480" w:lineRule="auto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LUNDI</w:t>
            </w:r>
          </w:p>
          <w:p w14:paraId="78B6BB16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……………..</w:t>
            </w:r>
          </w:p>
          <w:p w14:paraId="15342F5C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</w:tc>
        <w:tc>
          <w:tcPr>
            <w:tcW w:w="7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E099359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20667648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15D45D6F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0F11246C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1FAF0673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18971AA2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041C3F" w:rsidRPr="00FD00DC" w14:paraId="22315146" w14:textId="77777777" w:rsidTr="00875352">
        <w:tc>
          <w:tcPr>
            <w:tcW w:w="19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F207BD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151F9EED" w14:textId="77777777" w:rsidR="00041C3F" w:rsidRPr="00FD00DC" w:rsidRDefault="00041C3F" w:rsidP="009A036D">
            <w:pPr>
              <w:pStyle w:val="Contenudetableau"/>
              <w:spacing w:line="480" w:lineRule="auto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MARDI</w:t>
            </w:r>
          </w:p>
          <w:p w14:paraId="7920A596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…….…………</w:t>
            </w:r>
          </w:p>
          <w:p w14:paraId="747D743C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</w:tc>
        <w:tc>
          <w:tcPr>
            <w:tcW w:w="7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BE10EAC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53FC8D1D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1ABE66F5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15807B2E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7D0253B2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5D51D883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27EBF561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041C3F" w:rsidRPr="00FD00DC" w14:paraId="0577EB7B" w14:textId="77777777" w:rsidTr="00875352">
        <w:tc>
          <w:tcPr>
            <w:tcW w:w="19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07A566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15611206" w14:textId="77777777" w:rsidR="00041C3F" w:rsidRPr="00FD00DC" w:rsidRDefault="00041C3F" w:rsidP="009A036D">
            <w:pPr>
              <w:pStyle w:val="Contenudetableau"/>
              <w:spacing w:line="480" w:lineRule="auto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MERCREDI</w:t>
            </w:r>
          </w:p>
          <w:p w14:paraId="47FD2D19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……………..</w:t>
            </w:r>
          </w:p>
          <w:p w14:paraId="56B7E568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</w:tc>
        <w:tc>
          <w:tcPr>
            <w:tcW w:w="7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7E8B200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6501A76E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0B81035A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6F6A45BF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5B02971D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0D6C0E94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041C3F" w:rsidRPr="00FD00DC" w14:paraId="70F84F0F" w14:textId="77777777" w:rsidTr="00875352">
        <w:tc>
          <w:tcPr>
            <w:tcW w:w="19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918B7F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3EA181B8" w14:textId="77777777" w:rsidR="00041C3F" w:rsidRPr="00FD00DC" w:rsidRDefault="00041C3F" w:rsidP="009A036D">
            <w:pPr>
              <w:pStyle w:val="Contenudetableau"/>
              <w:spacing w:line="480" w:lineRule="auto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JEUDI</w:t>
            </w:r>
          </w:p>
          <w:p w14:paraId="54FA4FFA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……………..</w:t>
            </w:r>
          </w:p>
          <w:p w14:paraId="21DB0563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</w:tc>
        <w:tc>
          <w:tcPr>
            <w:tcW w:w="7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A6A5917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0CE8B50E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56768A90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1CAEA429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72DC774F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0ED9F74E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5AF12A80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041C3F" w:rsidRPr="00FD00DC" w14:paraId="7394B688" w14:textId="77777777" w:rsidTr="00875352">
        <w:tc>
          <w:tcPr>
            <w:tcW w:w="19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FDD522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24E6355F" w14:textId="77777777" w:rsidR="00041C3F" w:rsidRPr="00FD00DC" w:rsidRDefault="00041C3F" w:rsidP="009A036D">
            <w:pPr>
              <w:pStyle w:val="Contenudetableau"/>
              <w:spacing w:line="480" w:lineRule="auto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VENDREDI</w:t>
            </w:r>
          </w:p>
          <w:p w14:paraId="2E9A43F2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…………….</w:t>
            </w:r>
          </w:p>
          <w:p w14:paraId="6F2D765D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</w:tc>
        <w:tc>
          <w:tcPr>
            <w:tcW w:w="7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E22AF01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53A09A18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534477AA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04AF92A6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5E998E45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43F3CE19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7B367789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041C3F" w:rsidRPr="00FD00DC" w14:paraId="2BCF0FA1" w14:textId="77777777" w:rsidTr="00875352">
        <w:tc>
          <w:tcPr>
            <w:tcW w:w="19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2B71AC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3CB4AD79" w14:textId="77777777" w:rsidR="00041C3F" w:rsidRPr="00FD00DC" w:rsidRDefault="00041C3F" w:rsidP="009A036D">
            <w:pPr>
              <w:pStyle w:val="Contenudetableau"/>
              <w:spacing w:line="480" w:lineRule="auto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SAMEDI</w:t>
            </w:r>
          </w:p>
          <w:p w14:paraId="7A6FDA90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……………..</w:t>
            </w:r>
          </w:p>
          <w:p w14:paraId="3020BDD3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</w:tc>
        <w:tc>
          <w:tcPr>
            <w:tcW w:w="7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31F16B3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0AB6C312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20664EB3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0FE5F59B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040C0737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5C7D7C88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551F460C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</w:tc>
      </w:tr>
    </w:tbl>
    <w:p w14:paraId="41976217" w14:textId="77777777" w:rsidR="00B70132" w:rsidRPr="00B70132" w:rsidRDefault="00B70132" w:rsidP="00B70132"/>
    <w:p w14:paraId="679AD496" w14:textId="77777777" w:rsidR="00D34F9D" w:rsidRPr="00B70132" w:rsidRDefault="0003042E" w:rsidP="00B70132">
      <w:r>
        <w:rPr>
          <w:rFonts w:ascii="Arial" w:hAnsi="Arial"/>
          <w:b/>
          <w:noProof/>
          <w:sz w:val="38"/>
          <w:szCs w:val="38"/>
          <w:lang w:eastAsia="fr-FR"/>
        </w:rPr>
        <w:pict w14:anchorId="1C2D60EF">
          <v:oval id="_x0000_s1158" style="position:absolute;margin-left:20.05pt;margin-top:28.95pt;width:88.65pt;height:32.25pt;z-index:251767808" strokecolor="#d99594" strokeweight="1pt">
            <v:fill color2="#e5b8b7" focusposition="1" focussize="" focus="100%" type="gradient"/>
            <v:shadow on="t" type="perspective" color="#622423" opacity=".5" offset="1pt" offset2="-3pt"/>
            <v:textbox>
              <w:txbxContent>
                <w:p w14:paraId="24BE1081" w14:textId="77777777" w:rsidR="00B70132" w:rsidRPr="00484912" w:rsidRDefault="00B70132" w:rsidP="00B70132">
                  <w:pPr>
                    <w:jc w:val="right"/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/10</w:t>
                  </w:r>
                  <w:r w:rsidRPr="00484912">
                    <w:rPr>
                      <w:b/>
                      <w:color w:val="FF0000"/>
                    </w:rPr>
                    <w:t xml:space="preserve"> points</w:t>
                  </w:r>
                </w:p>
              </w:txbxContent>
            </v:textbox>
          </v:oval>
        </w:pict>
      </w:r>
      <w:r w:rsidR="00B70132" w:rsidRPr="00B70132">
        <w:br w:type="page"/>
      </w:r>
    </w:p>
    <w:p w14:paraId="39DA5C3A" w14:textId="77777777" w:rsidR="00041C3F" w:rsidRPr="00D34F9D" w:rsidRDefault="00041C3F" w:rsidP="00D34F9D">
      <w:pPr>
        <w:pStyle w:val="Style"/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D9D9D9" w:themeFill="background1" w:themeFillShade="D9"/>
        <w:spacing w:line="412" w:lineRule="atLeast"/>
        <w:ind w:left="2608" w:hanging="2608"/>
        <w:jc w:val="center"/>
        <w:rPr>
          <w:rFonts w:ascii="Arial" w:hAnsi="Arial" w:cs="Arial"/>
          <w:b/>
          <w:sz w:val="36"/>
          <w:szCs w:val="36"/>
        </w:rPr>
      </w:pPr>
      <w:r w:rsidRPr="00D34F9D">
        <w:rPr>
          <w:rFonts w:ascii="Arial" w:hAnsi="Arial" w:cs="Arial"/>
          <w:b/>
          <w:sz w:val="36"/>
          <w:szCs w:val="36"/>
        </w:rPr>
        <w:t>CARNET DE BORD</w:t>
      </w:r>
    </w:p>
    <w:p w14:paraId="0910FFD4" w14:textId="77777777" w:rsidR="00041C3F" w:rsidRPr="00FD00DC" w:rsidRDefault="00041C3F" w:rsidP="00041C3F">
      <w:pPr>
        <w:pStyle w:val="Style"/>
        <w:spacing w:line="244" w:lineRule="atLeast"/>
        <w:rPr>
          <w:rFonts w:ascii="Arial" w:hAnsi="Arial" w:cs="Arial"/>
          <w:b/>
          <w:i/>
          <w:iCs/>
          <w:sz w:val="23"/>
          <w:szCs w:val="23"/>
        </w:rPr>
      </w:pPr>
    </w:p>
    <w:p w14:paraId="6C332AED" w14:textId="77777777" w:rsidR="00041C3F" w:rsidRPr="00FD00DC" w:rsidRDefault="00041C3F" w:rsidP="00041C3F">
      <w:pPr>
        <w:pStyle w:val="Style"/>
        <w:tabs>
          <w:tab w:val="left" w:pos="1"/>
          <w:tab w:val="left" w:leader="dot" w:pos="4886"/>
          <w:tab w:val="left" w:leader="dot" w:pos="9134"/>
        </w:tabs>
        <w:spacing w:line="244" w:lineRule="atLeast"/>
        <w:jc w:val="center"/>
        <w:rPr>
          <w:rStyle w:val="Policepardfaut1"/>
          <w:rFonts w:ascii="Arial" w:hAnsi="Arial" w:cs="Arial"/>
          <w:b/>
          <w:i/>
          <w:iCs/>
          <w:sz w:val="23"/>
          <w:szCs w:val="23"/>
        </w:rPr>
      </w:pPr>
      <w:r w:rsidRPr="00FD00DC">
        <w:rPr>
          <w:rStyle w:val="Policepardfaut1"/>
          <w:rFonts w:ascii="Arial" w:hAnsi="Arial" w:cs="Arial"/>
          <w:b/>
          <w:i/>
          <w:iCs/>
          <w:sz w:val="23"/>
          <w:szCs w:val="23"/>
        </w:rPr>
        <w:t xml:space="preserve">SEMAINE DU </w:t>
      </w:r>
      <w:r w:rsidRPr="00FD00DC">
        <w:rPr>
          <w:rStyle w:val="Policepardfaut1"/>
          <w:rFonts w:ascii="Arial" w:hAnsi="Arial" w:cs="Arial"/>
          <w:b/>
          <w:i/>
          <w:iCs/>
          <w:sz w:val="23"/>
          <w:szCs w:val="23"/>
        </w:rPr>
        <w:tab/>
        <w:t xml:space="preserve">AU </w:t>
      </w:r>
      <w:r w:rsidRPr="00FD00DC">
        <w:rPr>
          <w:rStyle w:val="Policepardfaut1"/>
          <w:rFonts w:ascii="Arial" w:hAnsi="Arial" w:cs="Arial"/>
          <w:b/>
          <w:i/>
          <w:iCs/>
          <w:sz w:val="23"/>
          <w:szCs w:val="23"/>
        </w:rPr>
        <w:tab/>
      </w:r>
    </w:p>
    <w:p w14:paraId="0202A7CF" w14:textId="77777777" w:rsidR="00041C3F" w:rsidRPr="00FD00DC" w:rsidRDefault="00041C3F" w:rsidP="00041C3F">
      <w:pPr>
        <w:pStyle w:val="Style"/>
        <w:spacing w:line="244" w:lineRule="atLeast"/>
        <w:jc w:val="center"/>
        <w:rPr>
          <w:rFonts w:ascii="Arial" w:hAnsi="Arial" w:cs="Arial"/>
          <w:b/>
          <w:i/>
          <w:iCs/>
          <w:sz w:val="23"/>
          <w:szCs w:val="23"/>
        </w:rPr>
      </w:pPr>
    </w:p>
    <w:p w14:paraId="3AEC5E48" w14:textId="77777777" w:rsidR="00041C3F" w:rsidRPr="00FD00DC" w:rsidRDefault="00041C3F" w:rsidP="00041C3F">
      <w:pPr>
        <w:pStyle w:val="Style"/>
        <w:spacing w:line="244" w:lineRule="atLeast"/>
        <w:jc w:val="center"/>
        <w:rPr>
          <w:rStyle w:val="Policepardfaut1"/>
          <w:rFonts w:ascii="Arial" w:hAnsi="Arial" w:cs="Arial"/>
          <w:b/>
          <w:i/>
          <w:iCs/>
          <w:sz w:val="23"/>
          <w:szCs w:val="23"/>
        </w:rPr>
      </w:pPr>
      <w:r w:rsidRPr="00FD00DC">
        <w:rPr>
          <w:rStyle w:val="Policepardfaut1"/>
          <w:rFonts w:ascii="Arial" w:hAnsi="Arial" w:cs="Arial"/>
          <w:b/>
          <w:i/>
          <w:iCs/>
          <w:sz w:val="23"/>
          <w:szCs w:val="23"/>
        </w:rPr>
        <w:t>Noter les activités réalisées au fur et à</w:t>
      </w:r>
      <w:r w:rsidRPr="00FD00DC">
        <w:rPr>
          <w:rStyle w:val="Policepardfaut1"/>
          <w:rFonts w:ascii="Arial" w:eastAsia="Arial" w:hAnsi="Arial" w:cs="Arial"/>
          <w:b/>
          <w:i/>
          <w:iCs/>
          <w:sz w:val="23"/>
          <w:szCs w:val="23"/>
        </w:rPr>
        <w:t xml:space="preserve"> </w:t>
      </w:r>
      <w:r w:rsidRPr="00FD00DC">
        <w:rPr>
          <w:rStyle w:val="Policepardfaut1"/>
          <w:rFonts w:ascii="Arial" w:hAnsi="Arial" w:cs="Arial"/>
          <w:b/>
          <w:i/>
          <w:iCs/>
          <w:sz w:val="23"/>
          <w:szCs w:val="23"/>
        </w:rPr>
        <w:t>mesure du stage.</w:t>
      </w:r>
    </w:p>
    <w:p w14:paraId="18E9BED6" w14:textId="77777777" w:rsidR="00041C3F" w:rsidRPr="00FD00DC" w:rsidRDefault="00041C3F" w:rsidP="00041C3F">
      <w:pPr>
        <w:pStyle w:val="Style"/>
        <w:spacing w:line="244" w:lineRule="atLeast"/>
        <w:rPr>
          <w:rFonts w:ascii="Arial" w:hAnsi="Arial" w:cs="Arial"/>
          <w:b/>
          <w:i/>
          <w:iCs/>
          <w:sz w:val="23"/>
          <w:szCs w:val="23"/>
        </w:rPr>
      </w:pPr>
    </w:p>
    <w:tbl>
      <w:tblPr>
        <w:tblW w:w="0" w:type="auto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35"/>
        <w:gridCol w:w="7938"/>
      </w:tblGrid>
      <w:tr w:rsidR="00041C3F" w:rsidRPr="00FD00DC" w14:paraId="3CC0B3CD" w14:textId="77777777" w:rsidTr="00875352">
        <w:tc>
          <w:tcPr>
            <w:tcW w:w="19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4AD794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Date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43D3FAE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J’ai observé, j’ai fait</w:t>
            </w:r>
          </w:p>
        </w:tc>
      </w:tr>
      <w:tr w:rsidR="00041C3F" w:rsidRPr="00FD00DC" w14:paraId="6997B88A" w14:textId="77777777" w:rsidTr="00875352">
        <w:tc>
          <w:tcPr>
            <w:tcW w:w="19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7BEA526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77D28F4C" w14:textId="77777777" w:rsidR="00041C3F" w:rsidRPr="00FD00DC" w:rsidRDefault="00041C3F" w:rsidP="009A036D">
            <w:pPr>
              <w:pStyle w:val="Contenudetableau"/>
              <w:spacing w:line="480" w:lineRule="auto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LUNDI</w:t>
            </w:r>
          </w:p>
          <w:p w14:paraId="63D05769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……………..</w:t>
            </w:r>
          </w:p>
          <w:p w14:paraId="4AB63A46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</w:tc>
        <w:tc>
          <w:tcPr>
            <w:tcW w:w="7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BE6752F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632A592C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6AABE9AA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60300230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2CD0C6B4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6063A402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041C3F" w:rsidRPr="00FD00DC" w14:paraId="75C537FE" w14:textId="77777777" w:rsidTr="00875352">
        <w:tc>
          <w:tcPr>
            <w:tcW w:w="19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C8F81D6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2874EAAD" w14:textId="77777777" w:rsidR="00041C3F" w:rsidRPr="00FD00DC" w:rsidRDefault="00041C3F" w:rsidP="009A036D">
            <w:pPr>
              <w:pStyle w:val="Contenudetableau"/>
              <w:spacing w:line="480" w:lineRule="auto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MARDI</w:t>
            </w:r>
          </w:p>
          <w:p w14:paraId="285BB31C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…….…………</w:t>
            </w:r>
          </w:p>
          <w:p w14:paraId="60F2FEDA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6527EE8C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</w:tc>
        <w:tc>
          <w:tcPr>
            <w:tcW w:w="7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7F76CA4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7A0FAC1D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464ABAE3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3BF0751A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12C929BC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4A52C91E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64FA6A19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041C3F" w:rsidRPr="00FD00DC" w14:paraId="10C75DCF" w14:textId="77777777" w:rsidTr="00875352">
        <w:tc>
          <w:tcPr>
            <w:tcW w:w="19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01EF3B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274369E6" w14:textId="77777777" w:rsidR="00041C3F" w:rsidRPr="00FD00DC" w:rsidRDefault="00041C3F" w:rsidP="009A036D">
            <w:pPr>
              <w:pStyle w:val="Contenudetableau"/>
              <w:spacing w:line="480" w:lineRule="auto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MERCREDI</w:t>
            </w:r>
          </w:p>
          <w:p w14:paraId="6042709F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……………..</w:t>
            </w:r>
          </w:p>
          <w:p w14:paraId="6FE77C52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</w:tc>
        <w:tc>
          <w:tcPr>
            <w:tcW w:w="7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E993999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774353F5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6CF8D2BD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20B99CDD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0BC39C09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6A45BF43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041C3F" w:rsidRPr="00FD00DC" w14:paraId="18B169E6" w14:textId="77777777" w:rsidTr="00875352">
        <w:tc>
          <w:tcPr>
            <w:tcW w:w="19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669A53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3A3B50F9" w14:textId="77777777" w:rsidR="00041C3F" w:rsidRPr="00FD00DC" w:rsidRDefault="00041C3F" w:rsidP="009A036D">
            <w:pPr>
              <w:pStyle w:val="Contenudetableau"/>
              <w:spacing w:line="480" w:lineRule="auto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JEUDI</w:t>
            </w:r>
          </w:p>
          <w:p w14:paraId="109E2CBD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……………..</w:t>
            </w:r>
          </w:p>
          <w:p w14:paraId="1F26FEB1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36059056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</w:tc>
        <w:tc>
          <w:tcPr>
            <w:tcW w:w="7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E7F0A63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3ABE34F5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2E026F4D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2E749DB6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4AD3268F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217B14D1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09DA59BD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041C3F" w:rsidRPr="00FD00DC" w14:paraId="10BE69F6" w14:textId="77777777" w:rsidTr="00875352">
        <w:tc>
          <w:tcPr>
            <w:tcW w:w="19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3865E8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33AA6ED1" w14:textId="77777777" w:rsidR="00041C3F" w:rsidRPr="00FD00DC" w:rsidRDefault="00041C3F" w:rsidP="009A036D">
            <w:pPr>
              <w:pStyle w:val="Contenudetableau"/>
              <w:spacing w:line="480" w:lineRule="auto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VENDREDI</w:t>
            </w:r>
          </w:p>
          <w:p w14:paraId="2C6A133B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…………….</w:t>
            </w:r>
          </w:p>
          <w:p w14:paraId="7C7086F6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03F684FB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</w:tc>
        <w:tc>
          <w:tcPr>
            <w:tcW w:w="7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3583D2B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0B2F6601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3468DD80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360646A0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29D03AC6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346B7ED2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1AECFD4E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041C3F" w:rsidRPr="00FD00DC" w14:paraId="79E30034" w14:textId="77777777" w:rsidTr="00875352">
        <w:tc>
          <w:tcPr>
            <w:tcW w:w="19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3F3C6EC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6A2353A7" w14:textId="77777777" w:rsidR="00041C3F" w:rsidRPr="00FD00DC" w:rsidRDefault="00041C3F" w:rsidP="009A036D">
            <w:pPr>
              <w:pStyle w:val="Contenudetableau"/>
              <w:spacing w:line="480" w:lineRule="auto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SAMEDI</w:t>
            </w:r>
          </w:p>
          <w:p w14:paraId="684D1AB0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……………..</w:t>
            </w:r>
          </w:p>
          <w:p w14:paraId="7105B6CA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03424FF5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</w:tc>
        <w:tc>
          <w:tcPr>
            <w:tcW w:w="7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2022520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4756FC2B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6F14C94C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0B7B53FC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1551A944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78D74A73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7650192E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</w:tc>
      </w:tr>
    </w:tbl>
    <w:p w14:paraId="148BCCE5" w14:textId="77777777" w:rsidR="00041C3F" w:rsidRPr="00B70132" w:rsidRDefault="00041C3F" w:rsidP="00B70132"/>
    <w:p w14:paraId="5240265C" w14:textId="77777777" w:rsidR="00D34F9D" w:rsidRPr="00B70132" w:rsidRDefault="00D34F9D" w:rsidP="00B70132"/>
    <w:p w14:paraId="020C87F8" w14:textId="77777777" w:rsidR="00041C3F" w:rsidRPr="00B70132" w:rsidRDefault="0003042E" w:rsidP="00B70132">
      <w:r>
        <w:rPr>
          <w:rFonts w:ascii="Arial" w:hAnsi="Arial"/>
          <w:b/>
          <w:noProof/>
          <w:sz w:val="38"/>
          <w:szCs w:val="38"/>
          <w:lang w:eastAsia="fr-FR"/>
        </w:rPr>
        <w:pict w14:anchorId="13EC6C9F">
          <v:oval id="_x0000_s1159" style="position:absolute;margin-left:26.55pt;margin-top:16.1pt;width:88.65pt;height:32.25pt;z-index:251768832" strokecolor="#d99594" strokeweight="1pt">
            <v:fill color2="#e5b8b7" focusposition="1" focussize="" focus="100%" type="gradient"/>
            <v:shadow on="t" type="perspective" color="#622423" opacity=".5" offset="1pt" offset2="-3pt"/>
            <v:textbox>
              <w:txbxContent>
                <w:p w14:paraId="17F308A3" w14:textId="77777777" w:rsidR="00B70132" w:rsidRPr="00484912" w:rsidRDefault="00B70132" w:rsidP="00B70132">
                  <w:pPr>
                    <w:jc w:val="right"/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/10</w:t>
                  </w:r>
                  <w:r w:rsidRPr="00484912">
                    <w:rPr>
                      <w:b/>
                      <w:color w:val="FF0000"/>
                    </w:rPr>
                    <w:t xml:space="preserve"> points</w:t>
                  </w:r>
                </w:p>
              </w:txbxContent>
            </v:textbox>
          </v:oval>
        </w:pict>
      </w:r>
      <w:r w:rsidR="00B70132" w:rsidRPr="00B70132">
        <w:br w:type="page"/>
      </w:r>
    </w:p>
    <w:p w14:paraId="35C8E1D4" w14:textId="77777777" w:rsidR="00041C3F" w:rsidRPr="00D34F9D" w:rsidRDefault="00041C3F" w:rsidP="00D34F9D">
      <w:pPr>
        <w:pStyle w:val="Style"/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D9D9D9" w:themeFill="background1" w:themeFillShade="D9"/>
        <w:spacing w:line="412" w:lineRule="atLeast"/>
        <w:ind w:left="2608" w:hanging="2608"/>
        <w:jc w:val="center"/>
        <w:rPr>
          <w:rFonts w:ascii="Arial" w:hAnsi="Arial" w:cs="Arial"/>
          <w:b/>
          <w:sz w:val="36"/>
          <w:szCs w:val="36"/>
        </w:rPr>
      </w:pPr>
      <w:r w:rsidRPr="00D34F9D">
        <w:rPr>
          <w:rFonts w:ascii="Arial" w:hAnsi="Arial" w:cs="Arial"/>
          <w:b/>
          <w:sz w:val="36"/>
          <w:szCs w:val="36"/>
        </w:rPr>
        <w:t>CARNET DE BORD</w:t>
      </w:r>
    </w:p>
    <w:p w14:paraId="768C4659" w14:textId="77777777" w:rsidR="00041C3F" w:rsidRPr="00FD00DC" w:rsidRDefault="00041C3F" w:rsidP="00041C3F">
      <w:pPr>
        <w:pStyle w:val="Style"/>
        <w:spacing w:line="244" w:lineRule="atLeast"/>
        <w:rPr>
          <w:rFonts w:ascii="Arial" w:hAnsi="Arial" w:cs="Arial"/>
          <w:b/>
          <w:i/>
          <w:iCs/>
          <w:sz w:val="23"/>
          <w:szCs w:val="23"/>
        </w:rPr>
      </w:pPr>
    </w:p>
    <w:p w14:paraId="7E73CE59" w14:textId="77777777" w:rsidR="00041C3F" w:rsidRPr="00FD00DC" w:rsidRDefault="00041C3F" w:rsidP="00041C3F">
      <w:pPr>
        <w:pStyle w:val="Style"/>
        <w:tabs>
          <w:tab w:val="left" w:pos="1"/>
          <w:tab w:val="left" w:leader="dot" w:pos="4886"/>
          <w:tab w:val="left" w:leader="dot" w:pos="9134"/>
        </w:tabs>
        <w:spacing w:line="244" w:lineRule="atLeast"/>
        <w:jc w:val="center"/>
        <w:rPr>
          <w:rStyle w:val="Policepardfaut1"/>
          <w:rFonts w:ascii="Arial" w:hAnsi="Arial" w:cs="Arial"/>
          <w:b/>
          <w:i/>
          <w:iCs/>
          <w:sz w:val="23"/>
          <w:szCs w:val="23"/>
        </w:rPr>
      </w:pPr>
      <w:r w:rsidRPr="00FD00DC">
        <w:rPr>
          <w:rStyle w:val="Policepardfaut1"/>
          <w:rFonts w:ascii="Arial" w:hAnsi="Arial" w:cs="Arial"/>
          <w:b/>
          <w:i/>
          <w:iCs/>
          <w:sz w:val="23"/>
          <w:szCs w:val="23"/>
        </w:rPr>
        <w:t xml:space="preserve">SEMAINE DU </w:t>
      </w:r>
      <w:r w:rsidRPr="00FD00DC">
        <w:rPr>
          <w:rStyle w:val="Policepardfaut1"/>
          <w:rFonts w:ascii="Arial" w:hAnsi="Arial" w:cs="Arial"/>
          <w:b/>
          <w:i/>
          <w:iCs/>
          <w:sz w:val="23"/>
          <w:szCs w:val="23"/>
        </w:rPr>
        <w:tab/>
        <w:t xml:space="preserve">AU </w:t>
      </w:r>
      <w:r w:rsidRPr="00FD00DC">
        <w:rPr>
          <w:rStyle w:val="Policepardfaut1"/>
          <w:rFonts w:ascii="Arial" w:hAnsi="Arial" w:cs="Arial"/>
          <w:b/>
          <w:i/>
          <w:iCs/>
          <w:sz w:val="23"/>
          <w:szCs w:val="23"/>
        </w:rPr>
        <w:tab/>
      </w:r>
    </w:p>
    <w:p w14:paraId="3BC01CA6" w14:textId="77777777" w:rsidR="00041C3F" w:rsidRPr="00FD00DC" w:rsidRDefault="00041C3F" w:rsidP="00041C3F">
      <w:pPr>
        <w:pStyle w:val="Style"/>
        <w:spacing w:line="244" w:lineRule="atLeast"/>
        <w:jc w:val="center"/>
        <w:rPr>
          <w:rFonts w:ascii="Arial" w:hAnsi="Arial" w:cs="Arial"/>
          <w:b/>
          <w:i/>
          <w:iCs/>
          <w:sz w:val="23"/>
          <w:szCs w:val="23"/>
        </w:rPr>
      </w:pPr>
    </w:p>
    <w:p w14:paraId="5417F0EF" w14:textId="77777777" w:rsidR="00041C3F" w:rsidRPr="00FD00DC" w:rsidRDefault="00041C3F" w:rsidP="00041C3F">
      <w:pPr>
        <w:pStyle w:val="Style"/>
        <w:spacing w:line="244" w:lineRule="atLeast"/>
        <w:jc w:val="center"/>
        <w:rPr>
          <w:rStyle w:val="Policepardfaut1"/>
          <w:rFonts w:ascii="Arial" w:hAnsi="Arial" w:cs="Arial"/>
          <w:b/>
          <w:i/>
          <w:iCs/>
          <w:sz w:val="23"/>
          <w:szCs w:val="23"/>
        </w:rPr>
      </w:pPr>
      <w:r w:rsidRPr="00FD00DC">
        <w:rPr>
          <w:rStyle w:val="Policepardfaut1"/>
          <w:rFonts w:ascii="Arial" w:hAnsi="Arial" w:cs="Arial"/>
          <w:b/>
          <w:i/>
          <w:iCs/>
          <w:sz w:val="23"/>
          <w:szCs w:val="23"/>
        </w:rPr>
        <w:t>Noter les activités réalisées au fur et à</w:t>
      </w:r>
      <w:r w:rsidRPr="00FD00DC">
        <w:rPr>
          <w:rStyle w:val="Policepardfaut1"/>
          <w:rFonts w:ascii="Arial" w:eastAsia="Arial" w:hAnsi="Arial" w:cs="Arial"/>
          <w:b/>
          <w:i/>
          <w:iCs/>
          <w:sz w:val="23"/>
          <w:szCs w:val="23"/>
        </w:rPr>
        <w:t xml:space="preserve"> </w:t>
      </w:r>
      <w:r w:rsidRPr="00FD00DC">
        <w:rPr>
          <w:rStyle w:val="Policepardfaut1"/>
          <w:rFonts w:ascii="Arial" w:hAnsi="Arial" w:cs="Arial"/>
          <w:b/>
          <w:i/>
          <w:iCs/>
          <w:sz w:val="23"/>
          <w:szCs w:val="23"/>
        </w:rPr>
        <w:t>mesure du stage.</w:t>
      </w:r>
    </w:p>
    <w:p w14:paraId="3582D87E" w14:textId="77777777" w:rsidR="00041C3F" w:rsidRPr="00FD00DC" w:rsidRDefault="00041C3F" w:rsidP="00041C3F">
      <w:pPr>
        <w:pStyle w:val="Style"/>
        <w:spacing w:line="244" w:lineRule="atLeast"/>
        <w:rPr>
          <w:rFonts w:ascii="Arial" w:hAnsi="Arial" w:cs="Arial"/>
          <w:b/>
          <w:i/>
          <w:iCs/>
          <w:sz w:val="23"/>
          <w:szCs w:val="23"/>
        </w:rPr>
      </w:pPr>
    </w:p>
    <w:tbl>
      <w:tblPr>
        <w:tblW w:w="0" w:type="auto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35"/>
        <w:gridCol w:w="7938"/>
      </w:tblGrid>
      <w:tr w:rsidR="00041C3F" w:rsidRPr="00FD00DC" w14:paraId="6F093B0A" w14:textId="77777777" w:rsidTr="00735C79">
        <w:tc>
          <w:tcPr>
            <w:tcW w:w="19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7B8212D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Date</w:t>
            </w:r>
          </w:p>
        </w:tc>
        <w:tc>
          <w:tcPr>
            <w:tcW w:w="79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DDDBF85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J’ai observé, j’ai fait</w:t>
            </w:r>
          </w:p>
        </w:tc>
      </w:tr>
      <w:tr w:rsidR="00041C3F" w:rsidRPr="00FD00DC" w14:paraId="5243A547" w14:textId="77777777" w:rsidTr="00735C79">
        <w:tc>
          <w:tcPr>
            <w:tcW w:w="19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02AD3DC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160E880D" w14:textId="77777777" w:rsidR="00041C3F" w:rsidRPr="00FD00DC" w:rsidRDefault="00041C3F" w:rsidP="009A036D">
            <w:pPr>
              <w:pStyle w:val="Contenudetableau"/>
              <w:spacing w:line="480" w:lineRule="auto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LUNDI</w:t>
            </w:r>
          </w:p>
          <w:p w14:paraId="46860821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……………..</w:t>
            </w:r>
          </w:p>
          <w:p w14:paraId="1EF2B6AD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</w:tc>
        <w:tc>
          <w:tcPr>
            <w:tcW w:w="7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056D8C5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7EC6FA2B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32784672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4B3362F3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0D67CE76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62683199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041C3F" w:rsidRPr="00FD00DC" w14:paraId="4140F483" w14:textId="77777777" w:rsidTr="00735C79">
        <w:tc>
          <w:tcPr>
            <w:tcW w:w="19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2887D0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15EEE313" w14:textId="77777777" w:rsidR="00041C3F" w:rsidRPr="00FD00DC" w:rsidRDefault="00041C3F" w:rsidP="009A036D">
            <w:pPr>
              <w:pStyle w:val="Contenudetableau"/>
              <w:spacing w:line="480" w:lineRule="auto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MARDI</w:t>
            </w:r>
          </w:p>
          <w:p w14:paraId="0889FF56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…….…………</w:t>
            </w:r>
          </w:p>
          <w:p w14:paraId="311538E5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16347AF1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</w:tc>
        <w:tc>
          <w:tcPr>
            <w:tcW w:w="7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65D298B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6F0FA9F6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46F834EF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3B138453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76C83346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7963FD70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0BFE9904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041C3F" w:rsidRPr="00FD00DC" w14:paraId="7A060B80" w14:textId="77777777" w:rsidTr="00735C79">
        <w:tc>
          <w:tcPr>
            <w:tcW w:w="19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3F1190F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035B3BA1" w14:textId="77777777" w:rsidR="00041C3F" w:rsidRPr="00FD00DC" w:rsidRDefault="00041C3F" w:rsidP="009A036D">
            <w:pPr>
              <w:pStyle w:val="Contenudetableau"/>
              <w:spacing w:line="480" w:lineRule="auto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MERCREDI</w:t>
            </w:r>
          </w:p>
          <w:p w14:paraId="5E0B479C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……………..</w:t>
            </w:r>
          </w:p>
          <w:p w14:paraId="71C70762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</w:tc>
        <w:tc>
          <w:tcPr>
            <w:tcW w:w="7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B732106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0AC6EF13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0CCE642D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64E5D5A2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60418609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4CBFED79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041C3F" w:rsidRPr="00FD00DC" w14:paraId="5C76C8A0" w14:textId="77777777" w:rsidTr="00735C79">
        <w:tc>
          <w:tcPr>
            <w:tcW w:w="19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F437D1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380E32C1" w14:textId="77777777" w:rsidR="00041C3F" w:rsidRPr="00FD00DC" w:rsidRDefault="00041C3F" w:rsidP="009A036D">
            <w:pPr>
              <w:pStyle w:val="Contenudetableau"/>
              <w:spacing w:line="480" w:lineRule="auto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JEUDI</w:t>
            </w:r>
          </w:p>
          <w:p w14:paraId="13BDEA30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……………..</w:t>
            </w:r>
          </w:p>
          <w:p w14:paraId="77CDDF44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2FFB3DDF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</w:tc>
        <w:tc>
          <w:tcPr>
            <w:tcW w:w="7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4816BC0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040F997E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65802A19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00DBEB2F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0FDA2559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3ED76E72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69B4E9B6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041C3F" w:rsidRPr="00FD00DC" w14:paraId="79F30191" w14:textId="77777777" w:rsidTr="00735C79">
        <w:tc>
          <w:tcPr>
            <w:tcW w:w="19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3FB9656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75C356E0" w14:textId="77777777" w:rsidR="00041C3F" w:rsidRPr="00FD00DC" w:rsidRDefault="00041C3F" w:rsidP="009A036D">
            <w:pPr>
              <w:pStyle w:val="Contenudetableau"/>
              <w:spacing w:line="480" w:lineRule="auto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VENDREDI</w:t>
            </w:r>
          </w:p>
          <w:p w14:paraId="61E8D652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…………….</w:t>
            </w:r>
          </w:p>
          <w:p w14:paraId="3C72E6E0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1F0FE61C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</w:tc>
        <w:tc>
          <w:tcPr>
            <w:tcW w:w="7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FFB85A1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2F4259F1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1F812DF9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39CD5E82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16AF6BC8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62C6A73A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7A0A5886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</w:tc>
      </w:tr>
      <w:tr w:rsidR="00041C3F" w:rsidRPr="00FD00DC" w14:paraId="7B8D151E" w14:textId="77777777" w:rsidTr="00735C79">
        <w:tc>
          <w:tcPr>
            <w:tcW w:w="19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8FFF4C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01420EE8" w14:textId="77777777" w:rsidR="00041C3F" w:rsidRPr="00FD00DC" w:rsidRDefault="00041C3F" w:rsidP="009A036D">
            <w:pPr>
              <w:pStyle w:val="Contenudetableau"/>
              <w:spacing w:line="480" w:lineRule="auto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SAMEDI</w:t>
            </w:r>
          </w:p>
          <w:p w14:paraId="5E429D57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  <w:r w:rsidRPr="00FD00DC">
              <w:rPr>
                <w:rFonts w:ascii="Arial" w:hAnsi="Arial"/>
                <w:b/>
                <w:bCs/>
              </w:rPr>
              <w:t>……………..</w:t>
            </w:r>
          </w:p>
          <w:p w14:paraId="3C9B0240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  <w:p w14:paraId="21B228EB" w14:textId="77777777" w:rsidR="00041C3F" w:rsidRPr="00FD00DC" w:rsidRDefault="00041C3F" w:rsidP="009A036D">
            <w:pPr>
              <w:pStyle w:val="Contenudetableau"/>
              <w:jc w:val="center"/>
              <w:rPr>
                <w:rFonts w:ascii="Arial" w:hAnsi="Arial"/>
                <w:b/>
                <w:bCs/>
              </w:rPr>
            </w:pPr>
          </w:p>
        </w:tc>
        <w:tc>
          <w:tcPr>
            <w:tcW w:w="79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AD886C7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6FB75E1A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68A1F52B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284757DA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540208E1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6D1B92E7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  <w:p w14:paraId="55DF88B9" w14:textId="77777777" w:rsidR="00041C3F" w:rsidRPr="00FD00DC" w:rsidRDefault="00041C3F" w:rsidP="009A036D">
            <w:pPr>
              <w:pStyle w:val="Contenudetableau"/>
              <w:rPr>
                <w:rFonts w:ascii="Arial" w:hAnsi="Arial"/>
              </w:rPr>
            </w:pPr>
          </w:p>
        </w:tc>
      </w:tr>
    </w:tbl>
    <w:p w14:paraId="6E702006" w14:textId="77777777" w:rsidR="009A036D" w:rsidRPr="00B70132" w:rsidRDefault="009A036D" w:rsidP="00B70132"/>
    <w:p w14:paraId="5E897765" w14:textId="77777777" w:rsidR="009A036D" w:rsidRPr="00B70132" w:rsidRDefault="0003042E" w:rsidP="00B70132">
      <w:r>
        <w:rPr>
          <w:noProof/>
          <w:lang w:eastAsia="fr-FR"/>
        </w:rPr>
        <w:pict w14:anchorId="700FC149">
          <v:oval id="_x0000_s1160" style="position:absolute;margin-left:18.8pt;margin-top:21.2pt;width:88.65pt;height:32.25pt;z-index:251769856" strokecolor="#d99594" strokeweight="1pt">
            <v:fill color2="#e5b8b7" focusposition="1" focussize="" focus="100%" type="gradient"/>
            <v:shadow on="t" type="perspective" color="#622423" opacity=".5" offset="1pt" offset2="-3pt"/>
            <v:textbox>
              <w:txbxContent>
                <w:p w14:paraId="2E1194FB" w14:textId="77777777" w:rsidR="00B70132" w:rsidRPr="00484912" w:rsidRDefault="00B70132" w:rsidP="00B70132">
                  <w:pPr>
                    <w:jc w:val="right"/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/10</w:t>
                  </w:r>
                  <w:r w:rsidRPr="00484912">
                    <w:rPr>
                      <w:b/>
                      <w:color w:val="FF0000"/>
                    </w:rPr>
                    <w:t xml:space="preserve"> points</w:t>
                  </w:r>
                </w:p>
              </w:txbxContent>
            </v:textbox>
          </v:oval>
        </w:pict>
      </w:r>
      <w:r w:rsidR="00B70132">
        <w:br w:type="page"/>
      </w:r>
    </w:p>
    <w:p w14:paraId="5AB64936" w14:textId="77777777" w:rsidR="009A036D" w:rsidRPr="006A4F89" w:rsidRDefault="009A036D" w:rsidP="00D34F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shd w:val="clear" w:color="auto" w:fill="D9D9D9" w:themeFill="background1" w:themeFillShade="D9"/>
        <w:spacing w:before="240" w:after="240"/>
        <w:jc w:val="center"/>
        <w:rPr>
          <w:rFonts w:ascii="Arial" w:hAnsi="Arial"/>
          <w:b/>
          <w:sz w:val="36"/>
          <w:szCs w:val="36"/>
        </w:rPr>
      </w:pPr>
      <w:r w:rsidRPr="006A4F89">
        <w:rPr>
          <w:rFonts w:ascii="Arial" w:hAnsi="Arial"/>
          <w:b/>
          <w:sz w:val="36"/>
          <w:szCs w:val="36"/>
        </w:rPr>
        <w:t>ACTIVITÉ PREFEREE</w:t>
      </w:r>
    </w:p>
    <w:p w14:paraId="1E238F8F" w14:textId="77777777" w:rsidR="009A036D" w:rsidRPr="00FD00DC" w:rsidRDefault="009A036D" w:rsidP="009A036D">
      <w:pPr>
        <w:jc w:val="both"/>
        <w:rPr>
          <w:rFonts w:ascii="Arial" w:hAnsi="Arial"/>
        </w:rPr>
      </w:pPr>
    </w:p>
    <w:p w14:paraId="55472CDA" w14:textId="77777777" w:rsidR="009A036D" w:rsidRPr="00FD00DC" w:rsidRDefault="009A036D" w:rsidP="009A036D">
      <w:pPr>
        <w:jc w:val="both"/>
        <w:rPr>
          <w:rFonts w:ascii="Arial" w:hAnsi="Arial"/>
        </w:rPr>
      </w:pPr>
      <w:r w:rsidRPr="00FD00DC">
        <w:rPr>
          <w:rFonts w:ascii="Arial" w:hAnsi="Arial"/>
        </w:rPr>
        <w:t>Pour ce stage, décris l’activité qui t’a le plus plu ou que tu as trouvé la plus importante, intéressante.</w:t>
      </w:r>
    </w:p>
    <w:p w14:paraId="2690811C" w14:textId="77777777" w:rsidR="009A036D" w:rsidRPr="00FD00DC" w:rsidRDefault="009A036D" w:rsidP="009A036D">
      <w:pPr>
        <w:jc w:val="both"/>
        <w:rPr>
          <w:rFonts w:ascii="Arial" w:hAnsi="Arial"/>
        </w:rPr>
      </w:pPr>
    </w:p>
    <w:p w14:paraId="10B5E7D1" w14:textId="77777777" w:rsidR="009A036D" w:rsidRPr="00FD00DC" w:rsidRDefault="009A036D" w:rsidP="009A036D">
      <w:pPr>
        <w:numPr>
          <w:ilvl w:val="0"/>
          <w:numId w:val="7"/>
        </w:numPr>
        <w:suppressAutoHyphens w:val="0"/>
        <w:spacing w:line="240" w:lineRule="auto"/>
        <w:jc w:val="both"/>
        <w:textAlignment w:val="auto"/>
        <w:rPr>
          <w:rFonts w:ascii="Arial" w:hAnsi="Arial"/>
        </w:rPr>
      </w:pPr>
      <w:r w:rsidRPr="00FD00DC">
        <w:rPr>
          <w:rFonts w:ascii="Arial" w:hAnsi="Arial"/>
        </w:rPr>
        <w:t>TITRE DE L’ACTIVITÉ (vécue ou observée)</w:t>
      </w:r>
    </w:p>
    <w:p w14:paraId="2D8AEBD5" w14:textId="77777777" w:rsidR="009A036D" w:rsidRPr="00FD00DC" w:rsidRDefault="0003042E" w:rsidP="009A036D">
      <w:pPr>
        <w:jc w:val="both"/>
        <w:rPr>
          <w:rFonts w:ascii="Arial" w:hAnsi="Arial"/>
        </w:rPr>
      </w:pPr>
      <w:r>
        <w:rPr>
          <w:rFonts w:ascii="Arial" w:hAnsi="Arial"/>
          <w:noProof/>
          <w:lang w:eastAsia="ar-SA"/>
        </w:rPr>
        <w:pict w14:anchorId="27771032">
          <v:rect id="_x0000_s1100" style="position:absolute;left:0;text-align:left;margin-left:52.9pt;margin-top:3.4pt;width:411.65pt;height:27pt;z-index:251711488" wrapcoords="-42 -600 -42 21000 21642 21000 21642 -600 -42 -600" fillcolor="#d8d8d8 [2732]">
            <w10:wrap type="tight"/>
          </v:rect>
        </w:pict>
      </w:r>
    </w:p>
    <w:p w14:paraId="458618FB" w14:textId="77777777" w:rsidR="009A036D" w:rsidRPr="00FD00DC" w:rsidRDefault="009A036D" w:rsidP="009A036D">
      <w:pPr>
        <w:jc w:val="both"/>
        <w:rPr>
          <w:rFonts w:ascii="Arial" w:hAnsi="Arial"/>
        </w:rPr>
      </w:pPr>
    </w:p>
    <w:p w14:paraId="44791D6A" w14:textId="77777777" w:rsidR="009A036D" w:rsidRPr="00735C79" w:rsidRDefault="009A036D" w:rsidP="00735C79"/>
    <w:p w14:paraId="756A493D" w14:textId="77777777" w:rsidR="009A036D" w:rsidRPr="00FD00DC" w:rsidRDefault="009A036D" w:rsidP="009A036D">
      <w:pPr>
        <w:ind w:left="360"/>
        <w:jc w:val="both"/>
        <w:rPr>
          <w:rFonts w:ascii="Arial" w:hAnsi="Arial"/>
        </w:rPr>
      </w:pPr>
      <w:r w:rsidRPr="00FD00DC">
        <w:rPr>
          <w:rFonts w:ascii="Arial" w:hAnsi="Arial"/>
        </w:rPr>
        <w:t xml:space="preserve">Date : </w:t>
      </w:r>
      <w:r w:rsidRPr="00FD00DC">
        <w:rPr>
          <w:rFonts w:ascii="Arial" w:hAnsi="Arial"/>
          <w:sz w:val="16"/>
          <w:szCs w:val="16"/>
        </w:rPr>
        <w:t xml:space="preserve">……………………………………. </w:t>
      </w:r>
      <w:r w:rsidRPr="00FD00DC">
        <w:rPr>
          <w:rFonts w:ascii="Arial" w:hAnsi="Arial"/>
        </w:rPr>
        <w:t xml:space="preserve">Lieu : </w:t>
      </w:r>
      <w:r w:rsidRPr="00FD00DC">
        <w:rPr>
          <w:rFonts w:ascii="Arial" w:hAnsi="Arial"/>
          <w:sz w:val="16"/>
          <w:szCs w:val="16"/>
        </w:rPr>
        <w:t xml:space="preserve">……………………………… </w:t>
      </w:r>
      <w:r w:rsidRPr="00FD00DC">
        <w:rPr>
          <w:rFonts w:ascii="Arial" w:hAnsi="Arial"/>
        </w:rPr>
        <w:t xml:space="preserve">Durée : </w:t>
      </w:r>
      <w:r w:rsidRPr="00FD00DC">
        <w:rPr>
          <w:rFonts w:ascii="Arial" w:hAnsi="Arial"/>
          <w:sz w:val="16"/>
          <w:szCs w:val="16"/>
        </w:rPr>
        <w:t>…………………………………….</w:t>
      </w:r>
    </w:p>
    <w:p w14:paraId="0988B248" w14:textId="77777777" w:rsidR="009A036D" w:rsidRPr="00FD00DC" w:rsidRDefault="009A036D" w:rsidP="00D50CD1">
      <w:pPr>
        <w:ind w:left="360"/>
        <w:jc w:val="center"/>
        <w:rPr>
          <w:rFonts w:ascii="Arial" w:hAnsi="Arial"/>
        </w:rPr>
      </w:pPr>
    </w:p>
    <w:p w14:paraId="5C2C3737" w14:textId="77777777" w:rsidR="009A036D" w:rsidRPr="00FD00DC" w:rsidRDefault="009A036D" w:rsidP="009A036D">
      <w:pPr>
        <w:numPr>
          <w:ilvl w:val="0"/>
          <w:numId w:val="7"/>
        </w:numPr>
        <w:suppressAutoHyphens w:val="0"/>
        <w:spacing w:line="240" w:lineRule="auto"/>
        <w:jc w:val="both"/>
        <w:textAlignment w:val="auto"/>
        <w:rPr>
          <w:rFonts w:ascii="Arial" w:hAnsi="Arial"/>
          <w:b/>
        </w:rPr>
      </w:pPr>
      <w:r w:rsidRPr="00FD00DC">
        <w:rPr>
          <w:rFonts w:ascii="Arial" w:hAnsi="Arial"/>
        </w:rPr>
        <w:t>MATÉRIEL UTILISÉ :</w:t>
      </w:r>
    </w:p>
    <w:p w14:paraId="274F28A0" w14:textId="77777777" w:rsidR="009A036D" w:rsidRPr="00FD00DC" w:rsidRDefault="009A036D" w:rsidP="009A036D">
      <w:pPr>
        <w:jc w:val="both"/>
        <w:rPr>
          <w:rFonts w:ascii="Arial" w:hAnsi="Arial"/>
          <w:b/>
        </w:rPr>
      </w:pPr>
    </w:p>
    <w:p w14:paraId="22D64E54" w14:textId="77777777" w:rsidR="009A036D" w:rsidRPr="00FD00DC" w:rsidRDefault="0003042E" w:rsidP="009A036D">
      <w:pPr>
        <w:jc w:val="both"/>
        <w:rPr>
          <w:rFonts w:ascii="Arial" w:hAnsi="Arial"/>
          <w:b/>
        </w:rPr>
      </w:pPr>
      <w:r>
        <w:rPr>
          <w:rFonts w:ascii="Arial" w:hAnsi="Arial"/>
          <w:b/>
          <w:noProof/>
          <w:lang w:eastAsia="ar-SA"/>
        </w:rPr>
        <w:pict w14:anchorId="1DB51F9D">
          <v:line id="_x0000_s1101" style="position:absolute;left:0;text-align:left;z-index:251712512" from="18pt,9.6pt" to="480pt,9.6pt" wrapcoords="1 1 617 1 617 1 1 1 1 1">
            <v:stroke dashstyle="1 1" endcap="round"/>
            <w10:wrap type="tight"/>
          </v:line>
        </w:pict>
      </w:r>
    </w:p>
    <w:p w14:paraId="1287BBF1" w14:textId="77777777" w:rsidR="009A036D" w:rsidRPr="00FD00DC" w:rsidRDefault="009A036D" w:rsidP="009A036D">
      <w:pPr>
        <w:ind w:left="360"/>
        <w:jc w:val="both"/>
        <w:rPr>
          <w:rFonts w:ascii="Arial" w:hAnsi="Arial"/>
        </w:rPr>
      </w:pPr>
    </w:p>
    <w:p w14:paraId="7C41D4B4" w14:textId="77777777" w:rsidR="009A036D" w:rsidRPr="00FD00DC" w:rsidRDefault="0003042E" w:rsidP="009A036D">
      <w:pPr>
        <w:ind w:left="360"/>
        <w:jc w:val="both"/>
        <w:rPr>
          <w:rFonts w:ascii="Arial" w:hAnsi="Arial"/>
        </w:rPr>
      </w:pPr>
      <w:r>
        <w:rPr>
          <w:rFonts w:ascii="Arial" w:hAnsi="Arial"/>
          <w:noProof/>
          <w:lang w:eastAsia="ar-SA"/>
        </w:rPr>
        <w:pict w14:anchorId="488A8E85">
          <v:line id="_x0000_s1102" style="position:absolute;left:0;text-align:left;z-index:251713536" from="18pt,7.6pt" to="480pt,7.6pt" wrapcoords="1 1 617 1 617 1 1 1 1 1">
            <v:stroke dashstyle="1 1" endcap="round"/>
            <w10:wrap type="tight"/>
          </v:line>
        </w:pict>
      </w:r>
    </w:p>
    <w:p w14:paraId="0489FA86" w14:textId="77777777" w:rsidR="009A036D" w:rsidRPr="00FD00DC" w:rsidRDefault="009A036D" w:rsidP="00735C79">
      <w:pPr>
        <w:jc w:val="both"/>
        <w:rPr>
          <w:rFonts w:ascii="Arial" w:hAnsi="Arial"/>
        </w:rPr>
      </w:pPr>
    </w:p>
    <w:p w14:paraId="3C5CA758" w14:textId="77777777" w:rsidR="009A036D" w:rsidRPr="00FD00DC" w:rsidRDefault="009A036D" w:rsidP="009A036D">
      <w:pPr>
        <w:ind w:left="360"/>
        <w:jc w:val="both"/>
        <w:rPr>
          <w:rFonts w:ascii="Arial" w:hAnsi="Arial"/>
        </w:rPr>
      </w:pPr>
    </w:p>
    <w:p w14:paraId="498CAB71" w14:textId="77777777" w:rsidR="009A036D" w:rsidRPr="00FD00DC" w:rsidRDefault="009A036D" w:rsidP="009A036D">
      <w:pPr>
        <w:numPr>
          <w:ilvl w:val="0"/>
          <w:numId w:val="7"/>
        </w:numPr>
        <w:suppressAutoHyphens w:val="0"/>
        <w:spacing w:line="240" w:lineRule="auto"/>
        <w:jc w:val="both"/>
        <w:textAlignment w:val="auto"/>
        <w:rPr>
          <w:rFonts w:ascii="Arial" w:hAnsi="Arial"/>
          <w:b/>
        </w:rPr>
      </w:pPr>
      <w:r w:rsidRPr="00FD00DC">
        <w:rPr>
          <w:rFonts w:ascii="Arial" w:hAnsi="Arial"/>
        </w:rPr>
        <w:t>MATÉRIAUX / PRODUITS / INGRÉDIENTS UTILISÉS :</w:t>
      </w:r>
    </w:p>
    <w:p w14:paraId="3499EB0A" w14:textId="77777777" w:rsidR="009A036D" w:rsidRPr="00FD00DC" w:rsidRDefault="009A036D" w:rsidP="009A036D">
      <w:pPr>
        <w:jc w:val="both"/>
        <w:rPr>
          <w:rFonts w:ascii="Arial" w:hAnsi="Arial"/>
          <w:b/>
        </w:rPr>
      </w:pPr>
    </w:p>
    <w:p w14:paraId="0FDAA212" w14:textId="77777777" w:rsidR="009A036D" w:rsidRPr="00FD00DC" w:rsidRDefault="0003042E" w:rsidP="009A036D">
      <w:pPr>
        <w:jc w:val="both"/>
        <w:rPr>
          <w:rFonts w:ascii="Arial" w:hAnsi="Arial"/>
          <w:b/>
        </w:rPr>
      </w:pPr>
      <w:r>
        <w:rPr>
          <w:rFonts w:ascii="Arial" w:hAnsi="Arial"/>
          <w:b/>
          <w:noProof/>
          <w:lang w:eastAsia="ar-SA"/>
        </w:rPr>
        <w:pict w14:anchorId="068A5EE9">
          <v:line id="_x0000_s1104" style="position:absolute;left:0;text-align:left;z-index:251715584" from="18pt,9.6pt" to="480pt,9.6pt" wrapcoords="1 1 617 1 617 1 1 1 1 1">
            <v:stroke dashstyle="1 1" endcap="round"/>
            <w10:wrap type="tight"/>
          </v:line>
        </w:pict>
      </w:r>
    </w:p>
    <w:p w14:paraId="5188524C" w14:textId="77777777" w:rsidR="009A036D" w:rsidRPr="00FD00DC" w:rsidRDefault="009A036D" w:rsidP="009A036D">
      <w:pPr>
        <w:ind w:left="360"/>
        <w:jc w:val="both"/>
        <w:rPr>
          <w:rFonts w:ascii="Arial" w:hAnsi="Arial"/>
        </w:rPr>
      </w:pPr>
    </w:p>
    <w:p w14:paraId="75CA0B91" w14:textId="77777777" w:rsidR="009A036D" w:rsidRPr="00FD00DC" w:rsidRDefault="0003042E" w:rsidP="009A036D">
      <w:pPr>
        <w:ind w:left="360"/>
        <w:jc w:val="both"/>
        <w:rPr>
          <w:rFonts w:ascii="Arial" w:hAnsi="Arial"/>
        </w:rPr>
      </w:pPr>
      <w:r>
        <w:rPr>
          <w:rFonts w:ascii="Arial" w:hAnsi="Arial"/>
          <w:noProof/>
          <w:lang w:eastAsia="ar-SA"/>
        </w:rPr>
        <w:pict w14:anchorId="0567B4EA">
          <v:line id="_x0000_s1105" style="position:absolute;left:0;text-align:left;z-index:251716608" from="18pt,7.65pt" to="480pt,7.65pt" wrapcoords="1 1 617 1 617 1 1 1 1 1">
            <v:stroke dashstyle="1 1" endcap="round"/>
            <w10:wrap type="tight"/>
          </v:line>
        </w:pict>
      </w:r>
    </w:p>
    <w:p w14:paraId="632AB156" w14:textId="77777777" w:rsidR="009A036D" w:rsidRPr="00FD00DC" w:rsidRDefault="009A036D" w:rsidP="009A036D">
      <w:pPr>
        <w:ind w:left="360"/>
        <w:jc w:val="both"/>
        <w:rPr>
          <w:rFonts w:ascii="Arial" w:hAnsi="Arial"/>
        </w:rPr>
      </w:pPr>
    </w:p>
    <w:p w14:paraId="77E20D3A" w14:textId="77777777" w:rsidR="009A036D" w:rsidRPr="00FD00DC" w:rsidRDefault="0003042E" w:rsidP="009A036D">
      <w:pPr>
        <w:ind w:left="360"/>
        <w:jc w:val="both"/>
        <w:rPr>
          <w:rFonts w:ascii="Arial" w:hAnsi="Arial"/>
        </w:rPr>
      </w:pPr>
      <w:r>
        <w:rPr>
          <w:rFonts w:ascii="Arial" w:hAnsi="Arial"/>
          <w:noProof/>
          <w:lang w:eastAsia="ar-SA"/>
        </w:rPr>
        <w:pict w14:anchorId="7694252F">
          <v:line id="_x0000_s1106" style="position:absolute;left:0;text-align:left;z-index:251717632" from="18pt,5.65pt" to="480pt,5.65pt" wrapcoords="1 1 617 1 617 1 1 1 1 1">
            <v:stroke dashstyle="1 1" endcap="round"/>
            <w10:wrap type="tight"/>
          </v:line>
        </w:pict>
      </w:r>
    </w:p>
    <w:p w14:paraId="362253DF" w14:textId="77777777" w:rsidR="009A036D" w:rsidRPr="00FD00DC" w:rsidRDefault="009A036D" w:rsidP="009A036D">
      <w:pPr>
        <w:ind w:left="360"/>
        <w:jc w:val="both"/>
        <w:rPr>
          <w:rFonts w:ascii="Arial" w:hAnsi="Arial"/>
        </w:rPr>
      </w:pPr>
    </w:p>
    <w:p w14:paraId="5DF857C5" w14:textId="77777777" w:rsidR="009A036D" w:rsidRPr="00FD00DC" w:rsidRDefault="009A036D" w:rsidP="009A036D">
      <w:pPr>
        <w:numPr>
          <w:ilvl w:val="0"/>
          <w:numId w:val="7"/>
        </w:numPr>
        <w:suppressAutoHyphens w:val="0"/>
        <w:spacing w:line="240" w:lineRule="auto"/>
        <w:jc w:val="both"/>
        <w:textAlignment w:val="auto"/>
        <w:rPr>
          <w:rFonts w:ascii="Arial" w:hAnsi="Arial"/>
          <w:b/>
        </w:rPr>
      </w:pPr>
      <w:r w:rsidRPr="00FD00DC">
        <w:rPr>
          <w:rFonts w:ascii="Arial" w:hAnsi="Arial"/>
        </w:rPr>
        <w:t>MODE OPÉRATOIRE : (Décris les opérations dans l’ordre)</w:t>
      </w:r>
    </w:p>
    <w:p w14:paraId="1B4BFE87" w14:textId="77777777" w:rsidR="009A036D" w:rsidRPr="00FD00DC" w:rsidRDefault="009A036D" w:rsidP="009A036D">
      <w:pPr>
        <w:jc w:val="both"/>
        <w:rPr>
          <w:rFonts w:ascii="Arial" w:hAnsi="Arial"/>
          <w:b/>
        </w:rPr>
      </w:pPr>
    </w:p>
    <w:p w14:paraId="4D705257" w14:textId="77777777" w:rsidR="009A036D" w:rsidRPr="00FD00DC" w:rsidRDefault="0003042E" w:rsidP="009A036D">
      <w:pPr>
        <w:jc w:val="both"/>
        <w:rPr>
          <w:rFonts w:ascii="Arial" w:hAnsi="Arial"/>
          <w:b/>
        </w:rPr>
      </w:pPr>
      <w:r>
        <w:rPr>
          <w:rFonts w:ascii="Arial" w:hAnsi="Arial"/>
          <w:b/>
          <w:noProof/>
          <w:lang w:eastAsia="ar-SA"/>
        </w:rPr>
        <w:pict w14:anchorId="2C637469">
          <v:line id="_x0000_s1107" style="position:absolute;left:0;text-align:left;z-index:251718656" from="18pt,9.6pt" to="480pt,9.6pt" wrapcoords="1 1 617 1 617 1 1 1 1 1">
            <v:stroke dashstyle="1 1" endcap="round"/>
            <w10:wrap type="tight"/>
          </v:line>
        </w:pict>
      </w:r>
    </w:p>
    <w:p w14:paraId="6913B084" w14:textId="77777777" w:rsidR="009A036D" w:rsidRPr="00FD00DC" w:rsidRDefault="009A036D" w:rsidP="009A036D">
      <w:pPr>
        <w:ind w:left="360"/>
        <w:jc w:val="both"/>
        <w:rPr>
          <w:rFonts w:ascii="Arial" w:hAnsi="Arial"/>
        </w:rPr>
      </w:pPr>
    </w:p>
    <w:p w14:paraId="33679AC9" w14:textId="77777777" w:rsidR="009A036D" w:rsidRPr="00FD00DC" w:rsidRDefault="0003042E" w:rsidP="009A036D">
      <w:pPr>
        <w:ind w:left="360"/>
        <w:jc w:val="both"/>
        <w:rPr>
          <w:rFonts w:ascii="Arial" w:hAnsi="Arial"/>
        </w:rPr>
      </w:pPr>
      <w:r>
        <w:rPr>
          <w:rFonts w:ascii="Arial" w:hAnsi="Arial"/>
          <w:noProof/>
          <w:lang w:eastAsia="ar-SA"/>
        </w:rPr>
        <w:pict w14:anchorId="7E75AF31">
          <v:line id="_x0000_s1108" style="position:absolute;left:0;text-align:left;z-index:251719680" from="18pt,7.6pt" to="480pt,7.6pt" wrapcoords="1 1 617 1 617 1 1 1 1 1">
            <v:stroke dashstyle="1 1" endcap="round"/>
            <w10:wrap type="tight"/>
          </v:line>
        </w:pict>
      </w:r>
    </w:p>
    <w:p w14:paraId="28A9DAE7" w14:textId="77777777" w:rsidR="009A036D" w:rsidRPr="00FD00DC" w:rsidRDefault="009A036D" w:rsidP="009A036D">
      <w:pPr>
        <w:ind w:left="360"/>
        <w:jc w:val="both"/>
        <w:rPr>
          <w:rFonts w:ascii="Arial" w:hAnsi="Arial"/>
        </w:rPr>
      </w:pPr>
    </w:p>
    <w:p w14:paraId="173F8725" w14:textId="77777777" w:rsidR="009A036D" w:rsidRPr="00FD00DC" w:rsidRDefault="0003042E" w:rsidP="009A036D">
      <w:pPr>
        <w:ind w:left="360"/>
        <w:jc w:val="both"/>
        <w:rPr>
          <w:rFonts w:ascii="Arial" w:hAnsi="Arial"/>
        </w:rPr>
      </w:pPr>
      <w:r>
        <w:rPr>
          <w:rFonts w:ascii="Arial" w:hAnsi="Arial"/>
          <w:noProof/>
          <w:lang w:eastAsia="ar-SA"/>
        </w:rPr>
        <w:pict w14:anchorId="03CEDCD8">
          <v:line id="_x0000_s1109" style="position:absolute;left:0;text-align:left;z-index:251720704" from="18pt,5.65pt" to="480pt,5.65pt" wrapcoords="1 1 617 1 617 1 1 1 1 1">
            <v:stroke dashstyle="1 1" endcap="round"/>
            <w10:wrap type="tight"/>
          </v:line>
        </w:pict>
      </w:r>
    </w:p>
    <w:p w14:paraId="7B3044E5" w14:textId="77777777" w:rsidR="009A036D" w:rsidRPr="00FD00DC" w:rsidRDefault="009A036D" w:rsidP="009A036D">
      <w:pPr>
        <w:ind w:left="360"/>
        <w:jc w:val="both"/>
        <w:rPr>
          <w:rFonts w:ascii="Arial" w:hAnsi="Arial"/>
        </w:rPr>
      </w:pPr>
    </w:p>
    <w:p w14:paraId="05CFF6B6" w14:textId="77777777" w:rsidR="009A036D" w:rsidRPr="00FD00DC" w:rsidRDefault="0003042E" w:rsidP="009A036D">
      <w:pPr>
        <w:ind w:left="360"/>
        <w:jc w:val="both"/>
        <w:rPr>
          <w:rFonts w:ascii="Arial" w:hAnsi="Arial"/>
        </w:rPr>
      </w:pPr>
      <w:r>
        <w:rPr>
          <w:rFonts w:ascii="Arial" w:hAnsi="Arial"/>
          <w:noProof/>
          <w:lang w:eastAsia="ar-SA"/>
        </w:rPr>
        <w:pict w14:anchorId="31FB0FA1">
          <v:line id="_x0000_s1110" style="position:absolute;left:0;text-align:left;z-index:251721728" from="18pt,3.65pt" to="480pt,3.65pt" wrapcoords="1 1 617 1 617 1 1 1 1 1">
            <v:stroke dashstyle="1 1" endcap="round"/>
            <w10:wrap type="tight"/>
          </v:line>
        </w:pict>
      </w:r>
    </w:p>
    <w:p w14:paraId="16385ECA" w14:textId="77777777" w:rsidR="009A036D" w:rsidRPr="00FD00DC" w:rsidRDefault="009A036D" w:rsidP="009A036D">
      <w:pPr>
        <w:ind w:left="360"/>
        <w:jc w:val="both"/>
        <w:rPr>
          <w:rFonts w:ascii="Arial" w:hAnsi="Arial"/>
        </w:rPr>
      </w:pPr>
    </w:p>
    <w:p w14:paraId="0B99277B" w14:textId="77777777" w:rsidR="009A036D" w:rsidRPr="00FD00DC" w:rsidRDefault="0003042E" w:rsidP="009A036D">
      <w:pPr>
        <w:ind w:left="360"/>
        <w:jc w:val="both"/>
        <w:rPr>
          <w:rFonts w:ascii="Arial" w:hAnsi="Arial"/>
        </w:rPr>
      </w:pPr>
      <w:r>
        <w:rPr>
          <w:rFonts w:ascii="Arial" w:hAnsi="Arial"/>
          <w:noProof/>
          <w:lang w:eastAsia="ar-SA"/>
        </w:rPr>
        <w:pict w14:anchorId="07936012">
          <v:line id="_x0000_s1115" style="position:absolute;left:0;text-align:left;z-index:251726848" from="15.6pt,6.8pt" to="477.6pt,6.8pt" wrapcoords="1 1 617 1 617 1 1 1 1 1">
            <v:stroke dashstyle="1 1" endcap="round"/>
            <w10:wrap type="tight"/>
          </v:line>
        </w:pict>
      </w:r>
    </w:p>
    <w:p w14:paraId="0D8C40BA" w14:textId="77777777" w:rsidR="009A036D" w:rsidRPr="00FD00DC" w:rsidRDefault="009A036D" w:rsidP="009A036D">
      <w:pPr>
        <w:ind w:left="360"/>
        <w:jc w:val="both"/>
        <w:rPr>
          <w:rFonts w:ascii="Arial" w:hAnsi="Arial"/>
        </w:rPr>
      </w:pPr>
    </w:p>
    <w:p w14:paraId="589BC509" w14:textId="77777777" w:rsidR="009A036D" w:rsidRPr="00FD00DC" w:rsidRDefault="0003042E" w:rsidP="009A036D">
      <w:pPr>
        <w:ind w:left="360"/>
        <w:jc w:val="both"/>
        <w:rPr>
          <w:rFonts w:ascii="Arial" w:hAnsi="Arial"/>
        </w:rPr>
      </w:pPr>
      <w:r>
        <w:rPr>
          <w:rFonts w:ascii="Arial" w:hAnsi="Arial"/>
          <w:noProof/>
          <w:lang w:eastAsia="ar-SA"/>
        </w:rPr>
        <w:pict w14:anchorId="3BD93814">
          <v:line id="_x0000_s1111" style="position:absolute;left:0;text-align:left;z-index:251722752" from="15.6pt,4.8pt" to="477.6pt,4.8pt" wrapcoords="1 1 617 1 617 1 1 1 1 1">
            <v:stroke dashstyle="1 1" endcap="round"/>
            <w10:wrap type="tight"/>
          </v:line>
        </w:pict>
      </w:r>
    </w:p>
    <w:p w14:paraId="6AE2BD36" w14:textId="77777777" w:rsidR="009A036D" w:rsidRPr="00FD00DC" w:rsidRDefault="009A036D" w:rsidP="009A036D">
      <w:pPr>
        <w:ind w:left="360"/>
        <w:jc w:val="both"/>
        <w:rPr>
          <w:rFonts w:ascii="Arial" w:hAnsi="Arial"/>
        </w:rPr>
      </w:pPr>
    </w:p>
    <w:p w14:paraId="1781C3BF" w14:textId="77777777" w:rsidR="009A036D" w:rsidRPr="00B70132" w:rsidRDefault="009A036D" w:rsidP="009A036D">
      <w:pPr>
        <w:numPr>
          <w:ilvl w:val="0"/>
          <w:numId w:val="7"/>
        </w:numPr>
        <w:suppressAutoHyphens w:val="0"/>
        <w:spacing w:line="240" w:lineRule="auto"/>
        <w:jc w:val="both"/>
        <w:textAlignment w:val="auto"/>
        <w:rPr>
          <w:rFonts w:ascii="Arial" w:hAnsi="Arial"/>
          <w:b/>
        </w:rPr>
      </w:pPr>
      <w:r w:rsidRPr="00FD00DC">
        <w:rPr>
          <w:rFonts w:ascii="Arial" w:hAnsi="Arial"/>
        </w:rPr>
        <w:t xml:space="preserve">ACTIVITÉ RÉALISÉE : </w:t>
      </w:r>
      <w:r w:rsidRPr="00FD00DC">
        <w:rPr>
          <w:rFonts w:ascii="Arial" w:hAnsi="Arial"/>
        </w:rPr>
        <w:tab/>
      </w:r>
      <w:r w:rsidRPr="00FD00DC">
        <w:rPr>
          <w:rFonts w:ascii="Arial" w:hAnsi="Arial"/>
        </w:rPr>
        <w:tab/>
      </w:r>
      <w:r w:rsidRPr="00FD00DC">
        <w:rPr>
          <w:rFonts w:ascii="Arial" w:hAnsi="Arial"/>
          <w:sz w:val="36"/>
          <w:szCs w:val="36"/>
        </w:rPr>
        <w:sym w:font="Wingdings" w:char="F0A8"/>
      </w:r>
      <w:r w:rsidRPr="00FD00DC">
        <w:rPr>
          <w:rFonts w:ascii="Arial" w:hAnsi="Arial"/>
        </w:rPr>
        <w:t xml:space="preserve"> seul(e)</w:t>
      </w:r>
      <w:r w:rsidRPr="00FD00DC">
        <w:rPr>
          <w:rFonts w:ascii="Arial" w:hAnsi="Arial"/>
        </w:rPr>
        <w:tab/>
      </w:r>
      <w:r w:rsidRPr="00FD00DC">
        <w:rPr>
          <w:rFonts w:ascii="Arial" w:hAnsi="Arial"/>
        </w:rPr>
        <w:tab/>
      </w:r>
      <w:r w:rsidRPr="00FD00DC">
        <w:rPr>
          <w:rFonts w:ascii="Arial" w:hAnsi="Arial"/>
          <w:sz w:val="36"/>
          <w:szCs w:val="36"/>
        </w:rPr>
        <w:sym w:font="Wingdings" w:char="F0A8"/>
      </w:r>
      <w:r w:rsidRPr="00FD00DC">
        <w:rPr>
          <w:rFonts w:ascii="Arial" w:hAnsi="Arial"/>
        </w:rPr>
        <w:t xml:space="preserve"> accompagné(e)</w:t>
      </w:r>
    </w:p>
    <w:p w14:paraId="683F2511" w14:textId="77777777" w:rsidR="009A036D" w:rsidRPr="00FD00DC" w:rsidRDefault="009A036D" w:rsidP="009A036D">
      <w:pPr>
        <w:jc w:val="both"/>
        <w:rPr>
          <w:rFonts w:ascii="Arial" w:hAnsi="Arial"/>
          <w:b/>
        </w:rPr>
      </w:pPr>
    </w:p>
    <w:p w14:paraId="597DDD3C" w14:textId="77777777" w:rsidR="009A036D" w:rsidRPr="00FD00DC" w:rsidRDefault="009A036D" w:rsidP="009A036D">
      <w:pPr>
        <w:numPr>
          <w:ilvl w:val="0"/>
          <w:numId w:val="7"/>
        </w:numPr>
        <w:suppressAutoHyphens w:val="0"/>
        <w:spacing w:line="240" w:lineRule="auto"/>
        <w:jc w:val="both"/>
        <w:textAlignment w:val="auto"/>
        <w:rPr>
          <w:rFonts w:ascii="Arial" w:hAnsi="Arial"/>
          <w:b/>
        </w:rPr>
      </w:pPr>
      <w:r w:rsidRPr="00FD00DC">
        <w:rPr>
          <w:rFonts w:ascii="Arial" w:hAnsi="Arial"/>
        </w:rPr>
        <w:t xml:space="preserve">J’AI APPRIS : </w:t>
      </w:r>
    </w:p>
    <w:p w14:paraId="4C9D1B64" w14:textId="77777777" w:rsidR="009A036D" w:rsidRPr="00735C79" w:rsidRDefault="0003042E" w:rsidP="00735C79">
      <w:r>
        <w:rPr>
          <w:noProof/>
          <w:lang w:eastAsia="ar-SA"/>
        </w:rPr>
        <w:pict w14:anchorId="1749312F">
          <v:line id="_x0000_s1114" style="position:absolute;z-index:251725824" from="15.6pt,81.8pt" to="477.6pt,81.8pt" wrapcoords="1 1 617 1 617 1 1 1 1 1">
            <v:stroke dashstyle="1 1" endcap="round"/>
            <w10:wrap type="tight"/>
          </v:line>
        </w:pict>
      </w:r>
      <w:r>
        <w:rPr>
          <w:noProof/>
          <w:lang w:eastAsia="ar-SA"/>
        </w:rPr>
        <w:pict w14:anchorId="6DF08A59">
          <v:line id="_x0000_s1113" style="position:absolute;z-index:251724800" from="15.6pt,54.8pt" to="477.6pt,54.8pt" wrapcoords="1 1 617 1 617 1 1 1 1 1">
            <v:stroke dashstyle="1 1" endcap="round"/>
            <w10:wrap type="tight"/>
          </v:line>
        </w:pict>
      </w:r>
      <w:r>
        <w:rPr>
          <w:noProof/>
          <w:lang w:eastAsia="ar-SA"/>
        </w:rPr>
        <w:pict w14:anchorId="3FF873F7">
          <v:line id="_x0000_s1112" style="position:absolute;z-index:251723776" from="15.6pt,27.8pt" to="477.6pt,27.8pt" wrapcoords="1 1 617 1 617 1 1 1 1 1">
            <v:stroke dashstyle="1 1" endcap="round"/>
            <w10:wrap type="tight"/>
          </v:line>
        </w:pict>
      </w:r>
    </w:p>
    <w:p w14:paraId="4230A7F1" w14:textId="77777777" w:rsidR="009A036D" w:rsidRPr="00735C79" w:rsidRDefault="009A036D" w:rsidP="00735C79"/>
    <w:p w14:paraId="5FA78F82" w14:textId="77777777" w:rsidR="009A036D" w:rsidRPr="00735C79" w:rsidRDefault="009A036D" w:rsidP="00735C79"/>
    <w:p w14:paraId="3A394897" w14:textId="77777777" w:rsidR="00B70132" w:rsidRPr="00735C79" w:rsidRDefault="00B70132" w:rsidP="00735C79"/>
    <w:p w14:paraId="42A2A4F1" w14:textId="77777777" w:rsidR="00B70132" w:rsidRPr="00735C79" w:rsidRDefault="00B70132" w:rsidP="00735C79"/>
    <w:p w14:paraId="749E9474" w14:textId="77777777" w:rsidR="009A036D" w:rsidRPr="007F56C6" w:rsidRDefault="0003042E" w:rsidP="009A036D">
      <w:r>
        <w:pict w14:anchorId="3985997B">
          <v:oval id="_x0000_s1161" style="position:absolute;margin-left:-36.7pt;margin-top:37.85pt;width:88.65pt;height:32.25pt;z-index:251770880" strokecolor="#d99594" strokeweight="1pt">
            <v:fill color2="#e5b8b7" focusposition="1" focussize="" focus="100%" type="gradient"/>
            <v:shadow on="t" type="perspective" color="#622423" opacity=".5" offset="1pt" offset2="-3pt"/>
            <v:textbox>
              <w:txbxContent>
                <w:p w14:paraId="0B4C504C" w14:textId="77777777" w:rsidR="00B70132" w:rsidRPr="00484912" w:rsidRDefault="00B70132" w:rsidP="00B70132">
                  <w:pPr>
                    <w:jc w:val="right"/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/10</w:t>
                  </w:r>
                  <w:r w:rsidRPr="00484912">
                    <w:rPr>
                      <w:b/>
                      <w:color w:val="FF0000"/>
                    </w:rPr>
                    <w:t xml:space="preserve"> points</w:t>
                  </w:r>
                </w:p>
              </w:txbxContent>
            </v:textbox>
          </v:oval>
        </w:pict>
      </w:r>
      <w:r w:rsidR="00B70132">
        <w:br w:type="page"/>
      </w:r>
    </w:p>
    <w:p w14:paraId="02B21D5B" w14:textId="77777777" w:rsidR="009A036D" w:rsidRPr="006A4F89" w:rsidRDefault="009A036D" w:rsidP="00D34F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shd w:val="clear" w:color="auto" w:fill="D9D9D9" w:themeFill="background1" w:themeFillShade="D9"/>
        <w:spacing w:before="240" w:after="240"/>
        <w:jc w:val="center"/>
        <w:rPr>
          <w:rFonts w:ascii="Arial" w:hAnsi="Arial"/>
          <w:b/>
          <w:i/>
          <w:sz w:val="36"/>
          <w:szCs w:val="36"/>
        </w:rPr>
      </w:pPr>
      <w:r w:rsidRPr="006A4F89">
        <w:rPr>
          <w:rFonts w:ascii="Arial" w:hAnsi="Arial"/>
          <w:b/>
          <w:sz w:val="36"/>
          <w:szCs w:val="36"/>
        </w:rPr>
        <w:t>RISQUES PROFESSIONNELS EN ENTREPRISE</w:t>
      </w:r>
    </w:p>
    <w:p w14:paraId="061CDF3D" w14:textId="77777777" w:rsidR="009A036D" w:rsidRPr="00FD00DC" w:rsidRDefault="009A036D" w:rsidP="009A036D">
      <w:pPr>
        <w:suppressAutoHyphens w:val="0"/>
        <w:autoSpaceDE w:val="0"/>
        <w:autoSpaceDN w:val="0"/>
        <w:adjustRightInd w:val="0"/>
        <w:spacing w:after="240" w:line="276" w:lineRule="auto"/>
        <w:rPr>
          <w:rFonts w:ascii="Arial" w:hAnsi="Arial"/>
          <w:bCs/>
          <w:i/>
          <w:sz w:val="22"/>
          <w:szCs w:val="22"/>
          <w:u w:val="single"/>
          <w:lang w:eastAsia="fr-FR"/>
        </w:rPr>
      </w:pPr>
      <w:r w:rsidRPr="00FD00DC">
        <w:rPr>
          <w:rFonts w:ascii="Arial" w:hAnsi="Arial"/>
          <w:bCs/>
          <w:sz w:val="22"/>
          <w:szCs w:val="22"/>
          <w:u w:val="single"/>
          <w:lang w:eastAsia="fr-FR"/>
        </w:rPr>
        <w:t>Identifie les risques professionnels rencontrés en entreprise :</w:t>
      </w:r>
    </w:p>
    <w:p w14:paraId="1CACDCF7" w14:textId="77777777" w:rsidR="009A036D" w:rsidRPr="00FD00DC" w:rsidRDefault="009A036D" w:rsidP="009A036D">
      <w:pPr>
        <w:suppressAutoHyphens w:val="0"/>
        <w:autoSpaceDE w:val="0"/>
        <w:autoSpaceDN w:val="0"/>
        <w:adjustRightInd w:val="0"/>
        <w:spacing w:line="276" w:lineRule="auto"/>
        <w:rPr>
          <w:rFonts w:ascii="Arial" w:hAnsi="Arial"/>
          <w:b/>
          <w:i/>
          <w:sz w:val="22"/>
          <w:szCs w:val="22"/>
          <w:lang w:eastAsia="fr-FR"/>
        </w:rPr>
      </w:pPr>
      <w:r w:rsidRPr="00FD00DC">
        <w:rPr>
          <w:rFonts w:ascii="Arial" w:hAnsi="Arial"/>
          <w:sz w:val="22"/>
          <w:szCs w:val="22"/>
          <w:lang w:eastAsia="fr-FR"/>
        </w:rPr>
        <w:t>1 – Complète les colonnes oui/non à l’aide de croix.</w:t>
      </w:r>
    </w:p>
    <w:p w14:paraId="2EA5A3DF" w14:textId="77777777" w:rsidR="009A036D" w:rsidRPr="00FD00DC" w:rsidRDefault="009A036D" w:rsidP="009A036D">
      <w:pPr>
        <w:suppressAutoHyphens w:val="0"/>
        <w:autoSpaceDE w:val="0"/>
        <w:autoSpaceDN w:val="0"/>
        <w:adjustRightInd w:val="0"/>
        <w:spacing w:line="276" w:lineRule="auto"/>
        <w:rPr>
          <w:rFonts w:ascii="Arial" w:hAnsi="Arial"/>
          <w:b/>
          <w:i/>
          <w:sz w:val="22"/>
          <w:szCs w:val="22"/>
          <w:lang w:eastAsia="fr-FR"/>
        </w:rPr>
      </w:pPr>
      <w:r w:rsidRPr="00FD00DC">
        <w:rPr>
          <w:rFonts w:ascii="Arial" w:hAnsi="Arial"/>
          <w:sz w:val="22"/>
          <w:szCs w:val="22"/>
          <w:lang w:eastAsia="fr-FR"/>
        </w:rPr>
        <w:t>2 – Précise les exemples que tu as rencontrés.</w:t>
      </w:r>
    </w:p>
    <w:p w14:paraId="238C7CCA" w14:textId="77777777" w:rsidR="009A036D" w:rsidRPr="00FD00DC" w:rsidRDefault="009A036D" w:rsidP="009A036D">
      <w:pPr>
        <w:pStyle w:val="En-tte"/>
        <w:tabs>
          <w:tab w:val="clear" w:pos="4536"/>
          <w:tab w:val="clear" w:pos="9072"/>
        </w:tabs>
        <w:spacing w:line="480" w:lineRule="auto"/>
        <w:rPr>
          <w:rFonts w:ascii="Arial" w:hAnsi="Arial" w:cs="Arial"/>
          <w:b/>
          <w:i/>
          <w:sz w:val="16"/>
        </w:rPr>
      </w:pPr>
    </w:p>
    <w:tbl>
      <w:tblPr>
        <w:tblW w:w="9639" w:type="dxa"/>
        <w:tblInd w:w="10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4"/>
        <w:gridCol w:w="4170"/>
        <w:gridCol w:w="649"/>
        <w:gridCol w:w="649"/>
        <w:gridCol w:w="2727"/>
      </w:tblGrid>
      <w:tr w:rsidR="009A036D" w:rsidRPr="00FD00DC" w14:paraId="1DBDF2AA" w14:textId="77777777" w:rsidTr="00735C79">
        <w:trPr>
          <w:trHeight w:hRule="exact" w:val="795"/>
        </w:trPr>
        <w:tc>
          <w:tcPr>
            <w:tcW w:w="15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F9C1A40" w14:textId="77777777" w:rsidR="009A036D" w:rsidRPr="00FD00DC" w:rsidRDefault="009A036D" w:rsidP="007F56C6">
            <w:pPr>
              <w:pStyle w:val="Titre7"/>
              <w:spacing w:before="0"/>
              <w:rPr>
                <w:rFonts w:ascii="Arial" w:hAnsi="Arial" w:cs="Arial"/>
              </w:rPr>
            </w:pPr>
            <w:r w:rsidRPr="00FD00DC">
              <w:rPr>
                <w:rFonts w:ascii="Arial" w:hAnsi="Arial" w:cs="Arial"/>
                <w:noProof/>
                <w:lang w:eastAsia="fr-FR" w:bidi="ar-SA"/>
              </w:rPr>
              <w:drawing>
                <wp:inline distT="0" distB="0" distL="0" distR="0" wp14:anchorId="047E0C93" wp14:editId="72B51E5E">
                  <wp:extent cx="1012190" cy="328930"/>
                  <wp:effectExtent l="19050" t="0" r="0" b="0"/>
                  <wp:docPr id="14" name="Image 4" descr="DANGER-bande-signalis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ANGER-bande-signalis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190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2A7E8AD" w14:textId="77777777" w:rsidR="009A036D" w:rsidRPr="00FD00DC" w:rsidRDefault="009A036D" w:rsidP="007F56C6">
            <w:pPr>
              <w:pStyle w:val="Titre7"/>
              <w:spacing w:before="0"/>
              <w:jc w:val="center"/>
              <w:rPr>
                <w:rFonts w:ascii="Arial" w:hAnsi="Arial" w:cs="Arial"/>
              </w:rPr>
            </w:pPr>
            <w:r w:rsidRPr="00FD00DC">
              <w:rPr>
                <w:rFonts w:ascii="Arial" w:hAnsi="Arial" w:cs="Arial"/>
              </w:rPr>
              <w:t>Risques professionnels</w:t>
            </w:r>
          </w:p>
        </w:tc>
        <w:tc>
          <w:tcPr>
            <w:tcW w:w="67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E95E15A" w14:textId="77777777" w:rsidR="009A036D" w:rsidRPr="00FD00DC" w:rsidRDefault="009A036D" w:rsidP="007F56C6">
            <w:pPr>
              <w:pStyle w:val="Titre7"/>
              <w:spacing w:before="0"/>
              <w:rPr>
                <w:rFonts w:ascii="Arial" w:hAnsi="Arial" w:cs="Arial"/>
                <w:szCs w:val="24"/>
              </w:rPr>
            </w:pPr>
            <w:r w:rsidRPr="00FD00DC">
              <w:rPr>
                <w:rFonts w:ascii="Arial" w:hAnsi="Arial" w:cs="Arial"/>
                <w:spacing w:val="-1"/>
              </w:rPr>
              <w:t>N</w:t>
            </w:r>
            <w:r w:rsidRPr="00FD00DC">
              <w:rPr>
                <w:rFonts w:ascii="Arial" w:hAnsi="Arial" w:cs="Arial"/>
                <w:spacing w:val="1"/>
              </w:rPr>
              <w:t>O</w:t>
            </w:r>
            <w:r w:rsidRPr="00FD00DC">
              <w:rPr>
                <w:rFonts w:ascii="Arial" w:hAnsi="Arial" w:cs="Arial"/>
              </w:rPr>
              <w:t>N</w:t>
            </w:r>
          </w:p>
        </w:tc>
        <w:tc>
          <w:tcPr>
            <w:tcW w:w="67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6F335DA" w14:textId="77777777" w:rsidR="009A036D" w:rsidRPr="00FD00DC" w:rsidRDefault="009A036D" w:rsidP="007F56C6">
            <w:pPr>
              <w:pStyle w:val="Titre7"/>
              <w:spacing w:before="0"/>
              <w:rPr>
                <w:rFonts w:ascii="Arial" w:hAnsi="Arial" w:cs="Arial"/>
                <w:szCs w:val="24"/>
              </w:rPr>
            </w:pPr>
            <w:r w:rsidRPr="00FD00DC">
              <w:rPr>
                <w:rFonts w:ascii="Arial" w:hAnsi="Arial" w:cs="Arial"/>
                <w:spacing w:val="1"/>
              </w:rPr>
              <w:t>O</w:t>
            </w:r>
            <w:r w:rsidRPr="00FD00DC">
              <w:rPr>
                <w:rFonts w:ascii="Arial" w:hAnsi="Arial" w:cs="Arial"/>
                <w:spacing w:val="-1"/>
              </w:rPr>
              <w:t>U</w:t>
            </w:r>
            <w:r w:rsidRPr="00FD00DC">
              <w:rPr>
                <w:rFonts w:ascii="Arial" w:hAnsi="Arial" w:cs="Arial"/>
              </w:rPr>
              <w:t>I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4B65DC36" w14:textId="77777777" w:rsidR="009A036D" w:rsidRPr="00FD00DC" w:rsidRDefault="009A036D" w:rsidP="007F56C6">
            <w:pPr>
              <w:pStyle w:val="Titre7"/>
              <w:spacing w:before="0"/>
              <w:jc w:val="center"/>
              <w:rPr>
                <w:rFonts w:ascii="Arial" w:hAnsi="Arial" w:cs="Arial"/>
                <w:b/>
                <w:szCs w:val="24"/>
              </w:rPr>
            </w:pPr>
            <w:r w:rsidRPr="00FD00DC">
              <w:rPr>
                <w:rFonts w:ascii="Arial" w:hAnsi="Arial" w:cs="Arial"/>
                <w:spacing w:val="-1"/>
              </w:rPr>
              <w:t>E</w:t>
            </w:r>
            <w:r w:rsidRPr="00FD00DC">
              <w:rPr>
                <w:rFonts w:ascii="Arial" w:hAnsi="Arial" w:cs="Arial"/>
              </w:rPr>
              <w:t>xe</w:t>
            </w:r>
            <w:r w:rsidRPr="00FD00DC">
              <w:rPr>
                <w:rFonts w:ascii="Arial" w:hAnsi="Arial" w:cs="Arial"/>
                <w:spacing w:val="1"/>
              </w:rPr>
              <w:t>m</w:t>
            </w:r>
            <w:r w:rsidRPr="00FD00DC">
              <w:rPr>
                <w:rFonts w:ascii="Arial" w:hAnsi="Arial" w:cs="Arial"/>
              </w:rPr>
              <w:t>p</w:t>
            </w:r>
            <w:r w:rsidRPr="00FD00DC">
              <w:rPr>
                <w:rFonts w:ascii="Arial" w:hAnsi="Arial" w:cs="Arial"/>
                <w:spacing w:val="1"/>
              </w:rPr>
              <w:t>l</w:t>
            </w:r>
            <w:r w:rsidRPr="00FD00DC">
              <w:rPr>
                <w:rFonts w:ascii="Arial" w:hAnsi="Arial" w:cs="Arial"/>
              </w:rPr>
              <w:t>es</w:t>
            </w:r>
            <w:r w:rsidR="00D34F9D">
              <w:rPr>
                <w:rFonts w:ascii="Arial" w:hAnsi="Arial" w:cs="Arial"/>
              </w:rPr>
              <w:t xml:space="preserve"> </w:t>
            </w:r>
            <w:r w:rsidRPr="00FD00DC">
              <w:rPr>
                <w:rFonts w:ascii="Arial" w:hAnsi="Arial" w:cs="Arial"/>
                <w:spacing w:val="1"/>
              </w:rPr>
              <w:t>r</w:t>
            </w:r>
            <w:r w:rsidRPr="00FD00DC">
              <w:rPr>
                <w:rFonts w:ascii="Arial" w:hAnsi="Arial" w:cs="Arial"/>
              </w:rPr>
              <w:t>encon</w:t>
            </w:r>
            <w:r w:rsidRPr="00FD00DC">
              <w:rPr>
                <w:rFonts w:ascii="Arial" w:hAnsi="Arial" w:cs="Arial"/>
                <w:spacing w:val="-1"/>
              </w:rPr>
              <w:t>t</w:t>
            </w:r>
            <w:r w:rsidRPr="00FD00DC">
              <w:rPr>
                <w:rFonts w:ascii="Arial" w:hAnsi="Arial" w:cs="Arial"/>
                <w:spacing w:val="1"/>
              </w:rPr>
              <w:t>r</w:t>
            </w:r>
            <w:r w:rsidRPr="00FD00DC">
              <w:rPr>
                <w:rFonts w:ascii="Arial" w:hAnsi="Arial" w:cs="Arial"/>
              </w:rPr>
              <w:t>és :</w:t>
            </w:r>
          </w:p>
        </w:tc>
      </w:tr>
      <w:tr w:rsidR="009A036D" w:rsidRPr="00FD00DC" w14:paraId="6E6607F0" w14:textId="77777777" w:rsidTr="00735C79">
        <w:trPr>
          <w:trHeight w:val="1416"/>
        </w:trPr>
        <w:tc>
          <w:tcPr>
            <w:tcW w:w="150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31E94" w14:textId="77777777" w:rsidR="009A036D" w:rsidRPr="00FD00DC" w:rsidRDefault="009A036D" w:rsidP="009A036D">
            <w:pPr>
              <w:jc w:val="center"/>
              <w:rPr>
                <w:rFonts w:ascii="Arial" w:hAnsi="Arial"/>
              </w:rPr>
            </w:pPr>
            <w:r w:rsidRPr="00FD00DC">
              <w:rPr>
                <w:rFonts w:ascii="Arial" w:hAnsi="Arial"/>
                <w:noProof/>
                <w:lang w:eastAsia="fr-FR" w:bidi="ar-SA"/>
              </w:rPr>
              <w:drawing>
                <wp:inline distT="0" distB="0" distL="0" distR="0" wp14:anchorId="295AFA7B" wp14:editId="2247FDC1">
                  <wp:extent cx="408305" cy="408305"/>
                  <wp:effectExtent l="19050" t="0" r="0" b="0"/>
                  <wp:docPr id="13" name="Image 5" descr="OBLIGATION-ga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OBLIGATION-ga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305" cy="408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8DDCB" w14:textId="77777777" w:rsidR="009A036D" w:rsidRPr="00062624" w:rsidRDefault="009A036D" w:rsidP="00062624">
            <w:pPr>
              <w:rPr>
                <w:rFonts w:ascii="Arial" w:hAnsi="Arial"/>
                <w:b/>
                <w:i/>
              </w:rPr>
            </w:pPr>
            <w:r w:rsidRPr="00062624">
              <w:rPr>
                <w:rFonts w:ascii="Arial" w:hAnsi="Arial"/>
                <w:b/>
              </w:rPr>
              <w:t>Activité physique</w:t>
            </w:r>
          </w:p>
          <w:p w14:paraId="68B1A044" w14:textId="77777777" w:rsidR="009A036D" w:rsidRPr="00FD00DC" w:rsidRDefault="009A036D" w:rsidP="009A036D">
            <w:pPr>
              <w:jc w:val="right"/>
              <w:rPr>
                <w:rFonts w:ascii="Arial" w:hAnsi="Arial"/>
                <w:b/>
                <w:i/>
                <w:sz w:val="20"/>
              </w:rPr>
            </w:pPr>
          </w:p>
          <w:p w14:paraId="015E43A6" w14:textId="77777777" w:rsidR="009A036D" w:rsidRPr="00FD00DC" w:rsidRDefault="009A036D" w:rsidP="009A036D">
            <w:pPr>
              <w:jc w:val="right"/>
              <w:rPr>
                <w:rFonts w:ascii="Arial" w:hAnsi="Arial"/>
                <w:b/>
              </w:rPr>
            </w:pPr>
            <w:r w:rsidRPr="00FD00DC">
              <w:rPr>
                <w:rFonts w:ascii="Arial" w:hAnsi="Arial"/>
                <w:sz w:val="20"/>
              </w:rPr>
              <w:t>Transport de charges, Station debout prolongée</w:t>
            </w:r>
          </w:p>
        </w:tc>
        <w:tc>
          <w:tcPr>
            <w:tcW w:w="67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5DCD9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67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62463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3AEA7BE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  <w:tr w:rsidR="009A036D" w:rsidRPr="00FD00DC" w14:paraId="59E8F8CE" w14:textId="77777777" w:rsidTr="00735C79">
        <w:trPr>
          <w:trHeight w:val="1416"/>
        </w:trPr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B7786" w14:textId="77777777" w:rsidR="009A036D" w:rsidRPr="00FD00DC" w:rsidRDefault="009A036D" w:rsidP="009A036D">
            <w:pPr>
              <w:jc w:val="center"/>
              <w:rPr>
                <w:rFonts w:ascii="Arial" w:hAnsi="Arial"/>
              </w:rPr>
            </w:pPr>
            <w:r w:rsidRPr="00FD00DC">
              <w:rPr>
                <w:rFonts w:ascii="Arial" w:hAnsi="Arial"/>
                <w:noProof/>
                <w:lang w:eastAsia="fr-FR" w:bidi="ar-SA"/>
              </w:rPr>
              <w:drawing>
                <wp:inline distT="0" distB="0" distL="0" distR="0" wp14:anchorId="3EDE8A03" wp14:editId="7A617811">
                  <wp:extent cx="487680" cy="487680"/>
                  <wp:effectExtent l="19050" t="0" r="7620" b="0"/>
                  <wp:docPr id="12" name="Image 6" descr="SGH07_PointExcla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GH07_PointExcla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" cy="487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53AE6" w14:textId="77777777" w:rsidR="009A036D" w:rsidRPr="00062624" w:rsidRDefault="009A036D" w:rsidP="009A036D">
            <w:pPr>
              <w:rPr>
                <w:rFonts w:ascii="Arial" w:hAnsi="Arial"/>
                <w:b/>
                <w:i/>
              </w:rPr>
            </w:pPr>
            <w:r w:rsidRPr="00062624">
              <w:rPr>
                <w:rFonts w:ascii="Arial" w:hAnsi="Arial"/>
                <w:b/>
              </w:rPr>
              <w:t>Santé</w:t>
            </w:r>
          </w:p>
          <w:p w14:paraId="0A2186FD" w14:textId="77777777" w:rsidR="009A036D" w:rsidRPr="00FD00DC" w:rsidRDefault="009A036D" w:rsidP="009A036D">
            <w:pPr>
              <w:rPr>
                <w:rFonts w:ascii="Arial" w:hAnsi="Arial"/>
                <w:b/>
                <w:i/>
              </w:rPr>
            </w:pPr>
          </w:p>
          <w:p w14:paraId="43444E15" w14:textId="77777777" w:rsidR="009A036D" w:rsidRPr="00FD00DC" w:rsidRDefault="009A036D" w:rsidP="009A036D">
            <w:pPr>
              <w:jc w:val="right"/>
              <w:rPr>
                <w:rFonts w:ascii="Arial" w:hAnsi="Arial"/>
                <w:b/>
                <w:sz w:val="16"/>
                <w:szCs w:val="16"/>
              </w:rPr>
            </w:pPr>
            <w:r w:rsidRPr="00FD00DC">
              <w:rPr>
                <w:rFonts w:ascii="Arial" w:hAnsi="Arial"/>
                <w:sz w:val="20"/>
                <w:szCs w:val="16"/>
              </w:rPr>
              <w:t>Horaires difficiles, Absence d’équipement de protection individuelle (EPI)…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461FB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FB8AB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EBC53D5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  <w:tr w:rsidR="009A036D" w:rsidRPr="00FD00DC" w14:paraId="41D51555" w14:textId="77777777" w:rsidTr="00735C79">
        <w:trPr>
          <w:trHeight w:val="1416"/>
        </w:trPr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DDC4A" w14:textId="77777777" w:rsidR="009A036D" w:rsidRPr="00FD00DC" w:rsidRDefault="009A036D" w:rsidP="009A036D">
            <w:pPr>
              <w:jc w:val="center"/>
              <w:rPr>
                <w:rFonts w:ascii="Arial" w:hAnsi="Arial"/>
              </w:rPr>
            </w:pPr>
            <w:r w:rsidRPr="00FD00DC">
              <w:rPr>
                <w:rFonts w:ascii="Arial" w:hAnsi="Arial"/>
                <w:noProof/>
                <w:lang w:eastAsia="fr-FR" w:bidi="ar-SA"/>
              </w:rPr>
              <w:drawing>
                <wp:inline distT="0" distB="0" distL="0" distR="0" wp14:anchorId="0848225C" wp14:editId="525AD267">
                  <wp:extent cx="426720" cy="426720"/>
                  <wp:effectExtent l="19050" t="0" r="0" b="0"/>
                  <wp:docPr id="7" name="Image 7" descr="OBLIGATION-casque-antibru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OBLIGATION-casque-antibru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" cy="426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8DA7A" w14:textId="77777777" w:rsidR="009A036D" w:rsidRPr="00062624" w:rsidRDefault="009A036D" w:rsidP="009A036D">
            <w:pPr>
              <w:rPr>
                <w:rFonts w:ascii="Arial" w:hAnsi="Arial"/>
                <w:b/>
                <w:i/>
              </w:rPr>
            </w:pPr>
            <w:r w:rsidRPr="00062624">
              <w:rPr>
                <w:rFonts w:ascii="Arial" w:hAnsi="Arial"/>
                <w:b/>
              </w:rPr>
              <w:t xml:space="preserve">Bruit </w:t>
            </w:r>
          </w:p>
          <w:p w14:paraId="0C823AC3" w14:textId="77777777" w:rsidR="009A036D" w:rsidRPr="00FD00DC" w:rsidRDefault="009A036D" w:rsidP="009A036D">
            <w:pPr>
              <w:rPr>
                <w:rFonts w:ascii="Arial" w:hAnsi="Arial"/>
                <w:b/>
                <w:i/>
              </w:rPr>
            </w:pPr>
          </w:p>
          <w:p w14:paraId="7B150668" w14:textId="77777777" w:rsidR="009A036D" w:rsidRPr="00FD00DC" w:rsidRDefault="009A036D" w:rsidP="009A036D">
            <w:pPr>
              <w:jc w:val="right"/>
              <w:rPr>
                <w:rFonts w:ascii="Arial" w:hAnsi="Arial"/>
                <w:b/>
              </w:rPr>
            </w:pPr>
            <w:r w:rsidRPr="00FD00DC">
              <w:rPr>
                <w:rFonts w:ascii="Arial" w:hAnsi="Arial"/>
                <w:sz w:val="20"/>
              </w:rPr>
              <w:t>Fond sonore, de machine bruyante…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3AD21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5B3D0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14010E5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  <w:tr w:rsidR="009A036D" w:rsidRPr="00FD00DC" w14:paraId="4411D157" w14:textId="77777777" w:rsidTr="00735C79">
        <w:trPr>
          <w:trHeight w:val="1416"/>
        </w:trPr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6A02656" w14:textId="77777777" w:rsidR="009A036D" w:rsidRPr="00FD00DC" w:rsidRDefault="009A036D" w:rsidP="009A036D">
            <w:pPr>
              <w:jc w:val="center"/>
              <w:rPr>
                <w:rFonts w:ascii="Arial" w:hAnsi="Arial"/>
              </w:rPr>
            </w:pPr>
            <w:r w:rsidRPr="00FD00DC">
              <w:rPr>
                <w:rFonts w:ascii="Arial" w:hAnsi="Arial"/>
                <w:noProof/>
                <w:lang w:eastAsia="fr-FR" w:bidi="ar-SA"/>
              </w:rPr>
              <w:drawing>
                <wp:inline distT="0" distB="0" distL="0" distR="0" wp14:anchorId="01468EFD" wp14:editId="0AE84406">
                  <wp:extent cx="536575" cy="536575"/>
                  <wp:effectExtent l="19050" t="0" r="0" b="0"/>
                  <wp:docPr id="8" name="Image 8" descr="SGH08_DangerSa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GH08_DangerSa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75" cy="536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8EB7D84" w14:textId="77777777" w:rsidR="009A036D" w:rsidRPr="00062624" w:rsidRDefault="009A036D" w:rsidP="009A036D">
            <w:pPr>
              <w:rPr>
                <w:rFonts w:ascii="Arial" w:hAnsi="Arial"/>
                <w:b/>
                <w:i/>
              </w:rPr>
            </w:pPr>
            <w:r w:rsidRPr="00062624">
              <w:rPr>
                <w:rFonts w:ascii="Arial" w:hAnsi="Arial"/>
                <w:b/>
              </w:rPr>
              <w:t>Risques chimiques</w:t>
            </w:r>
          </w:p>
          <w:p w14:paraId="2D3B2DB6" w14:textId="77777777" w:rsidR="009A036D" w:rsidRPr="00FD00DC" w:rsidRDefault="009A036D" w:rsidP="009A036D">
            <w:pPr>
              <w:rPr>
                <w:rFonts w:ascii="Arial" w:hAnsi="Arial"/>
                <w:b/>
                <w:i/>
              </w:rPr>
            </w:pPr>
          </w:p>
          <w:p w14:paraId="52556327" w14:textId="77777777" w:rsidR="009A036D" w:rsidRPr="00FD00DC" w:rsidRDefault="009A036D" w:rsidP="009A036D">
            <w:pPr>
              <w:jc w:val="right"/>
              <w:rPr>
                <w:rFonts w:ascii="Arial" w:hAnsi="Arial"/>
                <w:b/>
              </w:rPr>
            </w:pPr>
            <w:r w:rsidRPr="00FD00DC">
              <w:rPr>
                <w:rFonts w:ascii="Arial" w:hAnsi="Arial"/>
                <w:sz w:val="20"/>
              </w:rPr>
              <w:t>Produits dangereux,</w:t>
            </w:r>
            <w:r w:rsidR="00FB4713" w:rsidRPr="00FD00DC">
              <w:rPr>
                <w:rFonts w:ascii="Arial" w:hAnsi="Arial"/>
                <w:sz w:val="20"/>
              </w:rPr>
              <w:t xml:space="preserve"> </w:t>
            </w:r>
            <w:r w:rsidRPr="00FD00DC">
              <w:rPr>
                <w:rFonts w:ascii="Arial" w:hAnsi="Arial"/>
                <w:sz w:val="20"/>
              </w:rPr>
              <w:t>réaction de l’organisme (irritation cutanée, asthme, toux, allergie, rougeur…)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0C9A650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2FE080E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2687D562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  <w:tr w:rsidR="009A036D" w:rsidRPr="00FD00DC" w14:paraId="3AA35D08" w14:textId="77777777" w:rsidTr="00735C79">
        <w:trPr>
          <w:trHeight w:val="1416"/>
        </w:trPr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8CE0B" w14:textId="77777777" w:rsidR="009A036D" w:rsidRPr="00FD00DC" w:rsidRDefault="009A036D" w:rsidP="009A036D">
            <w:pPr>
              <w:jc w:val="center"/>
              <w:rPr>
                <w:rFonts w:ascii="Arial" w:hAnsi="Arial"/>
              </w:rPr>
            </w:pPr>
            <w:r w:rsidRPr="00FD00DC">
              <w:rPr>
                <w:rFonts w:ascii="Arial" w:hAnsi="Arial"/>
                <w:noProof/>
                <w:lang w:eastAsia="fr-FR" w:bidi="ar-SA"/>
              </w:rPr>
              <w:drawing>
                <wp:inline distT="0" distB="0" distL="0" distR="0" wp14:anchorId="0B8651EE" wp14:editId="3B01DBD5">
                  <wp:extent cx="469265" cy="469265"/>
                  <wp:effectExtent l="19050" t="0" r="6985" b="0"/>
                  <wp:docPr id="6" name="Image 9" descr="OBLIGATION-ga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OBLIGATION-ga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69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57B39" w14:textId="77777777" w:rsidR="009A036D" w:rsidRPr="00062624" w:rsidRDefault="009A036D" w:rsidP="009A036D">
            <w:pPr>
              <w:rPr>
                <w:rFonts w:ascii="Arial" w:hAnsi="Arial"/>
                <w:b/>
                <w:i/>
              </w:rPr>
            </w:pPr>
            <w:r w:rsidRPr="00062624">
              <w:rPr>
                <w:rFonts w:ascii="Arial" w:hAnsi="Arial"/>
                <w:b/>
              </w:rPr>
              <w:t xml:space="preserve">Risques mécaniques </w:t>
            </w:r>
          </w:p>
          <w:p w14:paraId="5FF52407" w14:textId="77777777" w:rsidR="009A036D" w:rsidRPr="00FD00DC" w:rsidRDefault="009A036D" w:rsidP="009A036D">
            <w:pPr>
              <w:rPr>
                <w:rFonts w:ascii="Arial" w:hAnsi="Arial"/>
                <w:b/>
                <w:i/>
              </w:rPr>
            </w:pPr>
          </w:p>
          <w:p w14:paraId="5A741714" w14:textId="77777777" w:rsidR="009A036D" w:rsidRPr="00FD00DC" w:rsidRDefault="009A036D" w:rsidP="009A036D">
            <w:pPr>
              <w:jc w:val="right"/>
              <w:rPr>
                <w:rFonts w:ascii="Arial" w:hAnsi="Arial"/>
                <w:b/>
                <w:sz w:val="20"/>
              </w:rPr>
            </w:pPr>
            <w:r w:rsidRPr="00FD00DC">
              <w:rPr>
                <w:rFonts w:ascii="Arial" w:hAnsi="Arial"/>
                <w:sz w:val="20"/>
              </w:rPr>
              <w:t>Manipulation de machines et outils dangereux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641BE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4E9F2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1BFFAD2D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  <w:tr w:rsidR="009A036D" w:rsidRPr="00FD00DC" w14:paraId="4667FC12" w14:textId="77777777" w:rsidTr="00735C79">
        <w:trPr>
          <w:trHeight w:val="1416"/>
        </w:trPr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4D2E6" w14:textId="77777777" w:rsidR="009A036D" w:rsidRPr="00FD00DC" w:rsidRDefault="009A036D" w:rsidP="009A036D">
            <w:pPr>
              <w:jc w:val="center"/>
              <w:rPr>
                <w:rFonts w:ascii="Arial" w:hAnsi="Arial"/>
              </w:rPr>
            </w:pPr>
            <w:r w:rsidRPr="00FD00DC">
              <w:rPr>
                <w:rFonts w:ascii="Arial" w:hAnsi="Arial"/>
                <w:noProof/>
                <w:lang w:eastAsia="fr-FR" w:bidi="ar-SA"/>
              </w:rPr>
              <w:drawing>
                <wp:inline distT="0" distB="0" distL="0" distR="0" wp14:anchorId="515B5DB2" wp14:editId="3926599F">
                  <wp:extent cx="469265" cy="469265"/>
                  <wp:effectExtent l="19050" t="0" r="6985" b="0"/>
                  <wp:docPr id="10" name="Image 10" descr="SGH05_Corros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GH05_Corro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69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B96FA" w14:textId="77777777" w:rsidR="009A036D" w:rsidRPr="00062624" w:rsidRDefault="009A036D" w:rsidP="009A036D">
            <w:pPr>
              <w:rPr>
                <w:rFonts w:ascii="Arial" w:hAnsi="Arial"/>
                <w:b/>
                <w:i/>
              </w:rPr>
            </w:pPr>
            <w:r w:rsidRPr="00062624">
              <w:rPr>
                <w:rFonts w:ascii="Arial" w:hAnsi="Arial"/>
                <w:b/>
              </w:rPr>
              <w:t xml:space="preserve">Risques biologiques </w:t>
            </w:r>
          </w:p>
          <w:p w14:paraId="3F2BAAFE" w14:textId="77777777" w:rsidR="009A036D" w:rsidRPr="00FD00DC" w:rsidRDefault="009A036D" w:rsidP="009A036D">
            <w:pPr>
              <w:rPr>
                <w:rFonts w:ascii="Arial" w:hAnsi="Arial"/>
                <w:b/>
                <w:i/>
              </w:rPr>
            </w:pPr>
          </w:p>
          <w:p w14:paraId="094BB8A1" w14:textId="77777777" w:rsidR="009A036D" w:rsidRPr="00FD00DC" w:rsidRDefault="009A036D" w:rsidP="009A036D">
            <w:pPr>
              <w:jc w:val="right"/>
              <w:rPr>
                <w:rFonts w:ascii="Arial" w:hAnsi="Arial"/>
                <w:b/>
                <w:i/>
              </w:rPr>
            </w:pPr>
            <w:r w:rsidRPr="00FD00DC">
              <w:rPr>
                <w:rFonts w:ascii="Arial" w:hAnsi="Arial"/>
                <w:sz w:val="20"/>
              </w:rPr>
              <w:t>Tenue non réglementaire, lavage des mains insuffisant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6B09C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22C62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1CD9208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  <w:tr w:rsidR="009A036D" w:rsidRPr="00FD00DC" w14:paraId="4ACC1A03" w14:textId="77777777" w:rsidTr="00735C79">
        <w:trPr>
          <w:trHeight w:val="1416"/>
        </w:trPr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E1D1A" w14:textId="77777777" w:rsidR="009A036D" w:rsidRPr="00FD00DC" w:rsidRDefault="009A036D" w:rsidP="009A036D">
            <w:pPr>
              <w:jc w:val="center"/>
              <w:rPr>
                <w:rFonts w:ascii="Arial" w:hAnsi="Arial"/>
              </w:rPr>
            </w:pPr>
            <w:r w:rsidRPr="00FD00DC">
              <w:rPr>
                <w:rFonts w:ascii="Arial" w:hAnsi="Arial"/>
                <w:noProof/>
                <w:lang w:eastAsia="fr-FR" w:bidi="ar-SA"/>
              </w:rPr>
              <w:drawing>
                <wp:inline distT="0" distB="0" distL="0" distR="0" wp14:anchorId="0F48E814" wp14:editId="7AFC0D65">
                  <wp:extent cx="585470" cy="530225"/>
                  <wp:effectExtent l="19050" t="0" r="5080" b="0"/>
                  <wp:docPr id="11" name="Image 11" descr="DANGER-electrici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ANGER-electric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470" cy="53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F41C4" w14:textId="77777777" w:rsidR="009A036D" w:rsidRPr="00062624" w:rsidRDefault="009A036D" w:rsidP="009A036D">
            <w:pPr>
              <w:rPr>
                <w:rFonts w:ascii="Arial" w:hAnsi="Arial"/>
                <w:b/>
                <w:i/>
              </w:rPr>
            </w:pPr>
            <w:r w:rsidRPr="00062624">
              <w:rPr>
                <w:rFonts w:ascii="Arial" w:hAnsi="Arial"/>
                <w:b/>
              </w:rPr>
              <w:t>Risques électriques</w:t>
            </w:r>
          </w:p>
          <w:p w14:paraId="28BAD572" w14:textId="77777777" w:rsidR="009A036D" w:rsidRPr="00FD00DC" w:rsidRDefault="009A036D" w:rsidP="009A036D">
            <w:pPr>
              <w:rPr>
                <w:rFonts w:ascii="Arial" w:hAnsi="Arial"/>
                <w:b/>
                <w:i/>
              </w:rPr>
            </w:pPr>
          </w:p>
          <w:p w14:paraId="229B36B4" w14:textId="77777777" w:rsidR="009A036D" w:rsidRPr="00FD00DC" w:rsidRDefault="009A036D" w:rsidP="009A036D">
            <w:pPr>
              <w:jc w:val="right"/>
              <w:rPr>
                <w:rFonts w:ascii="Arial" w:hAnsi="Arial"/>
                <w:b/>
                <w:i/>
              </w:rPr>
            </w:pPr>
            <w:r w:rsidRPr="00FD00DC">
              <w:rPr>
                <w:rFonts w:ascii="Arial" w:hAnsi="Arial"/>
                <w:sz w:val="20"/>
              </w:rPr>
              <w:t>Arrêts d’urgence et disjoncteurs non accessibles et non signalés, travail sous tension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E6B63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A8031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6D4BFBA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</w:tbl>
    <w:p w14:paraId="130EBDF5" w14:textId="77777777" w:rsidR="009A036D" w:rsidRPr="007F56C6" w:rsidRDefault="009A036D" w:rsidP="007F56C6"/>
    <w:p w14:paraId="379A23D1" w14:textId="77777777" w:rsidR="009A036D" w:rsidRPr="007F56C6" w:rsidRDefault="0003042E" w:rsidP="007F56C6">
      <w:r>
        <w:rPr>
          <w:rFonts w:ascii="Arial" w:hAnsi="Arial"/>
          <w:noProof/>
          <w:sz w:val="22"/>
          <w:szCs w:val="22"/>
          <w:lang w:eastAsia="fr-FR" w:bidi="ar-SA"/>
        </w:rPr>
        <w:pict w14:anchorId="6E0EBAB1">
          <v:oval id="_x0000_s1151" style="position:absolute;margin-left:1.25pt;margin-top:69.8pt;width:86.4pt;height:32.25pt;z-index:251762688" strokecolor="#d99594" strokeweight="1pt">
            <v:fill color2="#e5b8b7" focusposition="1" focussize="" focus="100%" type="gradient"/>
            <v:shadow on="t" type="perspective" color="#622423" opacity=".5" offset="1pt" offset2="-3pt"/>
            <v:textbox>
              <w:txbxContent>
                <w:p w14:paraId="10AB3DAC" w14:textId="77777777" w:rsidR="009F6555" w:rsidRPr="00484912" w:rsidRDefault="00735C79" w:rsidP="00202091">
                  <w:pPr>
                    <w:jc w:val="center"/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/</w:t>
                  </w:r>
                  <w:r w:rsidR="009F6555">
                    <w:rPr>
                      <w:b/>
                      <w:color w:val="FF0000"/>
                    </w:rPr>
                    <w:t>7</w:t>
                  </w:r>
                  <w:r w:rsidR="009F6555" w:rsidRPr="00484912">
                    <w:rPr>
                      <w:b/>
                      <w:color w:val="FF0000"/>
                    </w:rPr>
                    <w:t xml:space="preserve"> points</w:t>
                  </w:r>
                </w:p>
              </w:txbxContent>
            </v:textbox>
          </v:oval>
        </w:pict>
      </w:r>
      <w:r w:rsidR="007F56C6">
        <w:br w:type="page"/>
      </w:r>
    </w:p>
    <w:p w14:paraId="2F5CCB2A" w14:textId="77777777" w:rsidR="009A036D" w:rsidRPr="00FD00DC" w:rsidRDefault="009A036D" w:rsidP="00735C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shd w:val="clear" w:color="auto" w:fill="D9D9D9" w:themeFill="background1" w:themeFillShade="D9"/>
        <w:spacing w:before="240" w:after="240"/>
        <w:jc w:val="center"/>
        <w:rPr>
          <w:rFonts w:ascii="Arial" w:hAnsi="Arial"/>
          <w:b/>
          <w:sz w:val="36"/>
          <w:szCs w:val="36"/>
        </w:rPr>
      </w:pPr>
      <w:r w:rsidRPr="00FD00DC">
        <w:rPr>
          <w:rFonts w:ascii="Arial" w:hAnsi="Arial"/>
          <w:b/>
          <w:sz w:val="36"/>
          <w:szCs w:val="36"/>
        </w:rPr>
        <w:t>FICHE METIER</w:t>
      </w:r>
    </w:p>
    <w:p w14:paraId="15EAD39E" w14:textId="77777777" w:rsidR="009A036D" w:rsidRPr="00FD00DC" w:rsidRDefault="009A036D" w:rsidP="009A036D">
      <w:pPr>
        <w:shd w:val="clear" w:color="auto" w:fill="FFFFFF" w:themeFill="background1"/>
        <w:ind w:left="426" w:right="-142"/>
        <w:jc w:val="center"/>
        <w:rPr>
          <w:rFonts w:ascii="Arial" w:hAnsi="Arial"/>
        </w:rPr>
      </w:pPr>
    </w:p>
    <w:p w14:paraId="6CC50134" w14:textId="77777777" w:rsidR="009A036D" w:rsidRDefault="009A036D" w:rsidP="009A036D">
      <w:pPr>
        <w:shd w:val="clear" w:color="auto" w:fill="FFFFFF" w:themeFill="background1"/>
        <w:tabs>
          <w:tab w:val="left" w:pos="567"/>
        </w:tabs>
        <w:ind w:left="284" w:right="-142"/>
        <w:rPr>
          <w:rFonts w:ascii="Arial" w:hAnsi="Arial"/>
        </w:rPr>
      </w:pPr>
      <w:r w:rsidRPr="00FD00DC">
        <w:rPr>
          <w:rFonts w:ascii="Arial" w:hAnsi="Arial"/>
        </w:rPr>
        <w:t>A partir du métier observé, réaliser la fiche métier suivante :</w:t>
      </w:r>
    </w:p>
    <w:p w14:paraId="5CCC198E" w14:textId="77777777" w:rsidR="009A036D" w:rsidRPr="00FD00DC" w:rsidRDefault="009A036D" w:rsidP="009A036D">
      <w:pPr>
        <w:shd w:val="clear" w:color="auto" w:fill="FFFFFF" w:themeFill="background1"/>
        <w:tabs>
          <w:tab w:val="left" w:pos="567"/>
        </w:tabs>
        <w:ind w:left="284" w:right="-142"/>
        <w:rPr>
          <w:rFonts w:ascii="Arial" w:hAnsi="Arial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5953"/>
      </w:tblGrid>
      <w:tr w:rsidR="009A036D" w:rsidRPr="00FD00DC" w14:paraId="137B1789" w14:textId="77777777" w:rsidTr="00735C79">
        <w:trPr>
          <w:trHeight w:val="1376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1CFD4B8F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C4860CD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FB666A0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FD00DC">
              <w:rPr>
                <w:rFonts w:ascii="Arial" w:hAnsi="Arial" w:cs="Arial"/>
                <w:b/>
                <w:sz w:val="24"/>
                <w:szCs w:val="24"/>
              </w:rPr>
              <w:t>Nom exact du métier</w:t>
            </w:r>
          </w:p>
          <w:p w14:paraId="538BCCE9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0D6BE" w14:textId="77777777" w:rsidR="009A036D" w:rsidRPr="00FD00DC" w:rsidRDefault="009A036D" w:rsidP="009A036D">
            <w:pPr>
              <w:pStyle w:val="Paragraphedeliste1"/>
              <w:snapToGrid w:val="0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A036D" w:rsidRPr="00FD00DC" w14:paraId="61B2479E" w14:textId="77777777" w:rsidTr="00735C79">
        <w:trPr>
          <w:trHeight w:val="1663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4429472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D00DC">
              <w:rPr>
                <w:rFonts w:ascii="Arial" w:hAnsi="Arial" w:cs="Arial"/>
                <w:b/>
                <w:sz w:val="24"/>
                <w:szCs w:val="24"/>
              </w:rPr>
              <w:t>Les activités principales du métier</w:t>
            </w:r>
          </w:p>
          <w:p w14:paraId="3945C3AA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4701A1D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FD00DC">
              <w:rPr>
                <w:rFonts w:ascii="Arial" w:hAnsi="Arial" w:cs="Arial"/>
                <w:i/>
                <w:sz w:val="24"/>
                <w:szCs w:val="24"/>
              </w:rPr>
              <w:t>Tâches réalisées</w:t>
            </w:r>
          </w:p>
          <w:p w14:paraId="1BA69DB5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61FCF40E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402BABFB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66718F6D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98413C" w14:textId="77777777" w:rsidR="009A036D" w:rsidRPr="00FD00DC" w:rsidRDefault="009A036D" w:rsidP="009A036D">
            <w:pPr>
              <w:pStyle w:val="Paragraphedeliste1"/>
              <w:snapToGrid w:val="0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00DC"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450B5F35" w14:textId="77777777" w:rsidR="009A036D" w:rsidRPr="00FD00DC" w:rsidRDefault="009A036D" w:rsidP="009A036D">
            <w:pPr>
              <w:pStyle w:val="Paragraphedeliste1"/>
              <w:snapToGrid w:val="0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00DC"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605047DF" w14:textId="77777777" w:rsidR="009A036D" w:rsidRPr="00FD00DC" w:rsidRDefault="009A036D" w:rsidP="009A036D">
            <w:pPr>
              <w:pStyle w:val="Paragraphedeliste1"/>
              <w:snapToGrid w:val="0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00DC"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02E22B21" w14:textId="77777777" w:rsidR="009A036D" w:rsidRPr="00FD00DC" w:rsidRDefault="009A036D" w:rsidP="009A036D">
            <w:pPr>
              <w:pStyle w:val="Paragraphedeliste1"/>
              <w:snapToGrid w:val="0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00DC"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399D40CB" w14:textId="77777777" w:rsidR="009A036D" w:rsidRPr="00FD00DC" w:rsidRDefault="009A036D" w:rsidP="009A036D">
            <w:pPr>
              <w:pStyle w:val="Paragraphedeliste1"/>
              <w:snapToGrid w:val="0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00DC"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60CB813D" w14:textId="77777777" w:rsidR="009A036D" w:rsidRPr="00FD00DC" w:rsidRDefault="009A036D" w:rsidP="009A036D">
            <w:pPr>
              <w:pStyle w:val="Paragraphedeliste1"/>
              <w:snapToGrid w:val="0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00DC"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7A29FBAA" w14:textId="77777777" w:rsidR="009A036D" w:rsidRPr="00FD00DC" w:rsidRDefault="009A036D" w:rsidP="009A036D">
            <w:pPr>
              <w:pStyle w:val="Paragraphedeliste1"/>
              <w:snapToGrid w:val="0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00DC"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37A8A849" w14:textId="77777777" w:rsidR="009A036D" w:rsidRPr="00FD00DC" w:rsidRDefault="009A036D" w:rsidP="009A036D">
            <w:pPr>
              <w:pStyle w:val="Paragraphedeliste1"/>
              <w:snapToGrid w:val="0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00DC"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5C4CD85A" w14:textId="77777777" w:rsidR="009A036D" w:rsidRPr="00FD00DC" w:rsidRDefault="009A036D" w:rsidP="009A036D">
            <w:pPr>
              <w:pStyle w:val="Paragraphedeliste1"/>
              <w:snapToGrid w:val="0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00DC"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0B14DAC0" w14:textId="77777777" w:rsidR="009A036D" w:rsidRPr="00FD00DC" w:rsidRDefault="009A036D" w:rsidP="009A036D">
            <w:pPr>
              <w:pStyle w:val="Paragraphedeliste1"/>
              <w:snapToGrid w:val="0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00DC">
              <w:rPr>
                <w:rFonts w:ascii="Arial" w:hAnsi="Arial" w:cs="Arial"/>
                <w:sz w:val="24"/>
                <w:szCs w:val="24"/>
              </w:rPr>
              <w:t>-</w:t>
            </w:r>
          </w:p>
          <w:p w14:paraId="3A18BA5D" w14:textId="77777777" w:rsidR="009A036D" w:rsidRPr="00FD00DC" w:rsidRDefault="009A036D" w:rsidP="009A036D">
            <w:pPr>
              <w:pStyle w:val="Paragraphedeliste1"/>
              <w:snapToGrid w:val="0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00DC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9A036D" w:rsidRPr="00FD00DC" w14:paraId="481DDA6C" w14:textId="77777777" w:rsidTr="00735C79">
        <w:trPr>
          <w:trHeight w:val="1936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0F725D55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1732CB1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D00DC">
              <w:rPr>
                <w:rFonts w:ascii="Arial" w:hAnsi="Arial" w:cs="Arial"/>
                <w:b/>
                <w:sz w:val="24"/>
                <w:szCs w:val="24"/>
              </w:rPr>
              <w:t>Conditions de travail</w:t>
            </w:r>
          </w:p>
          <w:p w14:paraId="2A865F97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00DDCCE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FD00DC">
              <w:rPr>
                <w:rFonts w:ascii="Arial" w:hAnsi="Arial" w:cs="Arial"/>
                <w:i/>
                <w:sz w:val="24"/>
                <w:szCs w:val="24"/>
              </w:rPr>
              <w:t>Organisation de travail, horaires</w:t>
            </w:r>
          </w:p>
          <w:p w14:paraId="2EDC801D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FD00DC">
              <w:rPr>
                <w:rFonts w:ascii="Arial" w:hAnsi="Arial" w:cs="Arial"/>
                <w:i/>
                <w:sz w:val="24"/>
                <w:szCs w:val="24"/>
              </w:rPr>
              <w:t>Lieu de travail</w:t>
            </w:r>
          </w:p>
          <w:p w14:paraId="5C2B91A1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FD00DC">
              <w:rPr>
                <w:rFonts w:ascii="Arial" w:hAnsi="Arial" w:cs="Arial"/>
                <w:i/>
                <w:sz w:val="24"/>
                <w:szCs w:val="24"/>
              </w:rPr>
              <w:t>Pénibilité du travail (difficultés)</w:t>
            </w:r>
          </w:p>
          <w:p w14:paraId="0E7EC4B4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00DC">
              <w:rPr>
                <w:rFonts w:ascii="Arial" w:hAnsi="Arial" w:cs="Arial"/>
                <w:i/>
                <w:sz w:val="24"/>
                <w:szCs w:val="24"/>
              </w:rPr>
              <w:t>Avantages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CE07E" w14:textId="77777777" w:rsidR="009A036D" w:rsidRPr="00FD00DC" w:rsidRDefault="009A036D" w:rsidP="009A036D">
            <w:pPr>
              <w:pStyle w:val="Paragraphedeliste1"/>
              <w:snapToGrid w:val="0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04D16F8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876EFB9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5D77EED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72D012C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492BBDE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C3E070C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2A11135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A036D" w:rsidRPr="00FD00DC" w14:paraId="54F125EF" w14:textId="77777777" w:rsidTr="00735C79">
        <w:trPr>
          <w:trHeight w:val="1104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3C51359B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2824305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D00DC">
              <w:rPr>
                <w:rFonts w:ascii="Arial" w:hAnsi="Arial" w:cs="Arial"/>
                <w:b/>
                <w:sz w:val="24"/>
                <w:szCs w:val="24"/>
              </w:rPr>
              <w:t>Compétences/Qualités</w:t>
            </w:r>
          </w:p>
          <w:p w14:paraId="2A51C3C6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DD05C2C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FD00DC">
              <w:rPr>
                <w:rFonts w:ascii="Arial" w:hAnsi="Arial" w:cs="Arial"/>
                <w:i/>
                <w:sz w:val="24"/>
                <w:szCs w:val="24"/>
              </w:rPr>
              <w:t>Connaissances à maîtriser</w:t>
            </w:r>
          </w:p>
          <w:p w14:paraId="5D6CC445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FD00DC">
              <w:rPr>
                <w:rFonts w:ascii="Arial" w:hAnsi="Arial" w:cs="Arial"/>
                <w:i/>
                <w:sz w:val="24"/>
                <w:szCs w:val="24"/>
              </w:rPr>
              <w:t>Capacités particulières pour effectuer ce métier</w:t>
            </w:r>
          </w:p>
          <w:p w14:paraId="30B2856D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571D3" w14:textId="77777777" w:rsidR="009A036D" w:rsidRPr="00FD00DC" w:rsidRDefault="009A036D" w:rsidP="009A036D">
            <w:pPr>
              <w:pStyle w:val="Paragraphedeliste1"/>
              <w:snapToGrid w:val="0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ADC9395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B166C22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63F2640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FAB2D2F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A036D" w:rsidRPr="00FD00DC" w14:paraId="4DD0DEA5" w14:textId="77777777" w:rsidTr="00735C79">
        <w:trPr>
          <w:trHeight w:val="83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2493510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D858E97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D00DC">
              <w:rPr>
                <w:rFonts w:ascii="Arial" w:hAnsi="Arial" w:cs="Arial"/>
                <w:b/>
                <w:sz w:val="24"/>
                <w:szCs w:val="24"/>
              </w:rPr>
              <w:t>Formation, études</w:t>
            </w:r>
          </w:p>
          <w:p w14:paraId="57BC0049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263CAA8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FD00DC">
              <w:rPr>
                <w:rFonts w:ascii="Arial" w:hAnsi="Arial" w:cs="Arial"/>
                <w:i/>
                <w:sz w:val="24"/>
                <w:szCs w:val="24"/>
              </w:rPr>
              <w:t>Diplômes (noms exacts)</w:t>
            </w:r>
          </w:p>
          <w:p w14:paraId="29627C94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FD00DC">
              <w:rPr>
                <w:rFonts w:ascii="Arial" w:hAnsi="Arial" w:cs="Arial"/>
                <w:i/>
                <w:sz w:val="24"/>
                <w:szCs w:val="24"/>
              </w:rPr>
              <w:t>Durée</w:t>
            </w:r>
          </w:p>
          <w:p w14:paraId="425202AC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D5035" w14:textId="77777777" w:rsidR="009A036D" w:rsidRPr="00FD00DC" w:rsidRDefault="009A036D" w:rsidP="009A036D">
            <w:pPr>
              <w:pStyle w:val="Paragraphedeliste1"/>
              <w:snapToGrid w:val="0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E3AE548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47AE7CD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A1B8BD9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A036D" w:rsidRPr="00FD00DC" w14:paraId="620779CF" w14:textId="77777777" w:rsidTr="00735C79">
        <w:trPr>
          <w:trHeight w:val="28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60FA3F79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B61F57F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D00DC">
              <w:rPr>
                <w:rFonts w:ascii="Arial" w:hAnsi="Arial" w:cs="Arial"/>
                <w:b/>
                <w:sz w:val="24"/>
                <w:szCs w:val="24"/>
              </w:rPr>
              <w:t>Salaire débutant</w:t>
            </w:r>
          </w:p>
          <w:p w14:paraId="78140298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B46BFE" w14:textId="77777777" w:rsidR="009A036D" w:rsidRPr="00FD00DC" w:rsidRDefault="009A036D" w:rsidP="009A036D">
            <w:pPr>
              <w:pStyle w:val="Paragraphedeliste1"/>
              <w:snapToGrid w:val="0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E9FC2F8" w14:textId="77777777" w:rsidR="009A036D" w:rsidRPr="00FD00DC" w:rsidRDefault="009A036D" w:rsidP="009A036D">
            <w:pPr>
              <w:pStyle w:val="Paragraphedeliste1"/>
              <w:spacing w:after="0" w:line="24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3D8F29C" w14:textId="77777777" w:rsidR="00735C79" w:rsidRPr="00735C79" w:rsidRDefault="00735C79" w:rsidP="00735C79"/>
    <w:p w14:paraId="44E0208A" w14:textId="77777777" w:rsidR="009A036D" w:rsidRPr="00735C79" w:rsidRDefault="0003042E" w:rsidP="00735C79">
      <w:r>
        <w:rPr>
          <w:rFonts w:ascii="Arial" w:hAnsi="Arial"/>
          <w:noProof/>
          <w:lang w:eastAsia="fr-FR" w:bidi="ar-SA"/>
        </w:rPr>
        <w:pict w14:anchorId="461D0A6B">
          <v:oval id="_x0000_s1152" style="position:absolute;margin-left:13.35pt;margin-top:88.4pt;width:86.4pt;height:32.25pt;z-index:251763712" strokecolor="#d99594" strokeweight="1pt">
            <v:fill color2="#e5b8b7" focusposition="1" focussize="" focus="100%" type="gradient"/>
            <v:shadow on="t" type="perspective" color="#622423" opacity=".5" offset="1pt" offset2="-3pt"/>
            <v:textbox style="mso-next-textbox:#_x0000_s1152">
              <w:txbxContent>
                <w:p w14:paraId="0EA37C51" w14:textId="77777777" w:rsidR="009F6555" w:rsidRPr="00484912" w:rsidRDefault="00735C79" w:rsidP="00202091">
                  <w:pPr>
                    <w:jc w:val="center"/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/</w:t>
                  </w:r>
                  <w:r w:rsidR="009F6555">
                    <w:rPr>
                      <w:b/>
                      <w:color w:val="FF0000"/>
                    </w:rPr>
                    <w:t>10</w:t>
                  </w:r>
                  <w:r w:rsidR="009F6555" w:rsidRPr="00484912">
                    <w:rPr>
                      <w:b/>
                      <w:color w:val="FF0000"/>
                    </w:rPr>
                    <w:t xml:space="preserve"> points</w:t>
                  </w:r>
                </w:p>
              </w:txbxContent>
            </v:textbox>
          </v:oval>
        </w:pict>
      </w:r>
      <w:r w:rsidR="00735C79">
        <w:br w:type="page"/>
      </w:r>
      <w:r>
        <w:rPr>
          <w:rFonts w:ascii="Arial" w:hAnsi="Arial"/>
          <w:noProof/>
          <w:lang w:eastAsia="fr-FR" w:bidi="ar-SA"/>
        </w:rPr>
        <w:pict w14:anchorId="632576EC">
          <v:shape id="_x0000_s1141" type="#_x0000_t202" style="position:absolute;margin-left:525.4pt;margin-top:42.65pt;width:26.9pt;height:35.55pt;z-index:251751424;mso-height-percent:200;mso-height-percent:200;mso-width-relative:margin;mso-height-relative:margin">
            <v:textbox style="mso-fit-shape-to-text:t">
              <w:txbxContent>
                <w:p w14:paraId="5945F98D" w14:textId="77777777" w:rsidR="009F6555" w:rsidRDefault="009F6555" w:rsidP="0097002D">
                  <w:r>
                    <w:t>11</w:t>
                  </w:r>
                </w:p>
              </w:txbxContent>
            </v:textbox>
          </v:shape>
        </w:pict>
      </w:r>
    </w:p>
    <w:p w14:paraId="654D2E1D" w14:textId="77777777" w:rsidR="009A036D" w:rsidRPr="006A4F89" w:rsidRDefault="009A036D" w:rsidP="00735C7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autoSpaceDE w:val="0"/>
        <w:autoSpaceDN w:val="0"/>
        <w:adjustRightInd w:val="0"/>
        <w:ind w:left="142"/>
        <w:jc w:val="center"/>
        <w:rPr>
          <w:rFonts w:ascii="Arial" w:hAnsi="Arial"/>
          <w:b/>
          <w:i/>
          <w:sz w:val="36"/>
          <w:szCs w:val="36"/>
        </w:rPr>
      </w:pPr>
      <w:r w:rsidRPr="006A4F89">
        <w:rPr>
          <w:rFonts w:ascii="Arial" w:hAnsi="Arial"/>
          <w:b/>
          <w:sz w:val="36"/>
          <w:szCs w:val="36"/>
        </w:rPr>
        <w:t>COMPETENCES DU SOCLE COMMUN</w:t>
      </w:r>
    </w:p>
    <w:p w14:paraId="5CEF0286" w14:textId="77777777" w:rsidR="009A036D" w:rsidRPr="00735C79" w:rsidRDefault="009A036D" w:rsidP="00735C79"/>
    <w:p w14:paraId="5840AF69" w14:textId="77777777" w:rsidR="009A036D" w:rsidRPr="00735C79" w:rsidRDefault="009A036D" w:rsidP="00735C79"/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4"/>
        <w:gridCol w:w="669"/>
        <w:gridCol w:w="669"/>
        <w:gridCol w:w="668"/>
        <w:gridCol w:w="669"/>
      </w:tblGrid>
      <w:tr w:rsidR="009A036D" w:rsidRPr="00FD00DC" w14:paraId="0CECB682" w14:textId="77777777" w:rsidTr="00735C79">
        <w:trPr>
          <w:cantSplit/>
          <w:trHeight w:val="2194"/>
        </w:trPr>
        <w:tc>
          <w:tcPr>
            <w:tcW w:w="7345" w:type="dxa"/>
            <w:tcBorders>
              <w:bottom w:val="single" w:sz="4" w:space="0" w:color="auto"/>
            </w:tcBorders>
            <w:shd w:val="clear" w:color="auto" w:fill="FBD4B4"/>
            <w:vAlign w:val="center"/>
          </w:tcPr>
          <w:p w14:paraId="44963C17" w14:textId="77777777" w:rsidR="009A036D" w:rsidRPr="00FD00DC" w:rsidRDefault="009A036D" w:rsidP="009A036D">
            <w:pPr>
              <w:spacing w:line="360" w:lineRule="auto"/>
              <w:jc w:val="center"/>
              <w:rPr>
                <w:rFonts w:ascii="Arial" w:hAnsi="Arial"/>
                <w:lang w:eastAsia="fr-FR"/>
              </w:rPr>
            </w:pPr>
            <w:r w:rsidRPr="00FD00DC">
              <w:rPr>
                <w:rFonts w:ascii="Arial" w:hAnsi="Arial"/>
                <w:lang w:eastAsia="fr-FR"/>
              </w:rPr>
              <w:t>ANALYSE DES COMPETENCES</w:t>
            </w:r>
          </w:p>
          <w:p w14:paraId="528C1C3D" w14:textId="77777777" w:rsidR="009A036D" w:rsidRPr="00FD00DC" w:rsidRDefault="009A036D" w:rsidP="009A036D">
            <w:pPr>
              <w:spacing w:line="360" w:lineRule="auto"/>
              <w:jc w:val="center"/>
              <w:rPr>
                <w:rFonts w:ascii="Arial" w:hAnsi="Arial"/>
                <w:b/>
                <w:lang w:eastAsia="fr-FR"/>
              </w:rPr>
            </w:pPr>
            <w:r w:rsidRPr="00FD00DC">
              <w:rPr>
                <w:rFonts w:ascii="Arial" w:hAnsi="Arial"/>
                <w:lang w:eastAsia="fr-FR"/>
              </w:rPr>
              <w:t>(cocher la case correspondante)</w:t>
            </w:r>
          </w:p>
        </w:tc>
        <w:tc>
          <w:tcPr>
            <w:tcW w:w="671" w:type="dxa"/>
            <w:tcBorders>
              <w:bottom w:val="single" w:sz="4" w:space="0" w:color="auto"/>
            </w:tcBorders>
            <w:shd w:val="clear" w:color="auto" w:fill="FBD4B4"/>
            <w:textDirection w:val="btLr"/>
            <w:vAlign w:val="center"/>
          </w:tcPr>
          <w:p w14:paraId="642440DA" w14:textId="77777777" w:rsidR="009A036D" w:rsidRPr="00FD00DC" w:rsidRDefault="009A036D" w:rsidP="009A036D">
            <w:pPr>
              <w:ind w:left="113" w:right="113"/>
              <w:rPr>
                <w:rFonts w:ascii="Arial" w:hAnsi="Arial"/>
                <w:sz w:val="18"/>
              </w:rPr>
            </w:pPr>
            <w:r w:rsidRPr="00FD00DC">
              <w:rPr>
                <w:rFonts w:ascii="Arial" w:hAnsi="Arial"/>
                <w:sz w:val="18"/>
              </w:rPr>
              <w:t xml:space="preserve">Débutant </w:t>
            </w:r>
          </w:p>
          <w:p w14:paraId="5DD8CC3A" w14:textId="77777777" w:rsidR="009A036D" w:rsidRPr="00FD00DC" w:rsidRDefault="009A036D" w:rsidP="009A036D">
            <w:pPr>
              <w:ind w:left="113" w:right="113"/>
              <w:rPr>
                <w:rFonts w:ascii="Arial" w:hAnsi="Arial"/>
                <w:sz w:val="18"/>
              </w:rPr>
            </w:pPr>
            <w:r w:rsidRPr="00FD00DC">
              <w:rPr>
                <w:rFonts w:ascii="Arial" w:hAnsi="Arial"/>
                <w:sz w:val="18"/>
              </w:rPr>
              <w:t>Maitrise Insuffisante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FBD4B4"/>
            <w:textDirection w:val="btLr"/>
            <w:vAlign w:val="center"/>
          </w:tcPr>
          <w:p w14:paraId="611FAF86" w14:textId="77777777" w:rsidR="009A036D" w:rsidRPr="00FD00DC" w:rsidRDefault="009A036D" w:rsidP="009A036D">
            <w:pPr>
              <w:ind w:left="113" w:right="113"/>
              <w:rPr>
                <w:rFonts w:ascii="Arial" w:hAnsi="Arial"/>
              </w:rPr>
            </w:pPr>
            <w:r w:rsidRPr="00FD00DC">
              <w:rPr>
                <w:rFonts w:ascii="Arial" w:hAnsi="Arial"/>
                <w:sz w:val="18"/>
              </w:rPr>
              <w:t>Apprenti</w:t>
            </w:r>
          </w:p>
          <w:p w14:paraId="179D9B72" w14:textId="77777777" w:rsidR="009A036D" w:rsidRPr="00FD00DC" w:rsidRDefault="009A036D" w:rsidP="009A036D">
            <w:pPr>
              <w:ind w:left="113" w:right="113"/>
              <w:rPr>
                <w:rFonts w:ascii="Arial" w:hAnsi="Arial"/>
                <w:sz w:val="18"/>
              </w:rPr>
            </w:pPr>
            <w:r w:rsidRPr="00FD00DC">
              <w:rPr>
                <w:rFonts w:ascii="Arial" w:hAnsi="Arial"/>
                <w:sz w:val="18"/>
              </w:rPr>
              <w:t>Maitrise fragile</w:t>
            </w:r>
          </w:p>
        </w:tc>
        <w:tc>
          <w:tcPr>
            <w:tcW w:w="671" w:type="dxa"/>
            <w:tcBorders>
              <w:bottom w:val="single" w:sz="4" w:space="0" w:color="auto"/>
            </w:tcBorders>
            <w:shd w:val="clear" w:color="auto" w:fill="FBD4B4"/>
            <w:textDirection w:val="btLr"/>
            <w:vAlign w:val="center"/>
          </w:tcPr>
          <w:p w14:paraId="1461303F" w14:textId="77777777" w:rsidR="009A036D" w:rsidRPr="00FD00DC" w:rsidRDefault="009A036D" w:rsidP="009A036D">
            <w:pPr>
              <w:ind w:left="113" w:right="113"/>
              <w:rPr>
                <w:rFonts w:ascii="Arial" w:hAnsi="Arial"/>
              </w:rPr>
            </w:pPr>
            <w:r w:rsidRPr="00FD00DC">
              <w:rPr>
                <w:rFonts w:ascii="Arial" w:hAnsi="Arial"/>
                <w:sz w:val="18"/>
              </w:rPr>
              <w:t>Confirmé</w:t>
            </w:r>
          </w:p>
          <w:p w14:paraId="6F848D77" w14:textId="77777777" w:rsidR="009A036D" w:rsidRPr="00FD00DC" w:rsidRDefault="009A036D" w:rsidP="009A036D">
            <w:pPr>
              <w:ind w:left="113" w:right="113"/>
              <w:rPr>
                <w:rFonts w:ascii="Arial" w:hAnsi="Arial"/>
                <w:sz w:val="18"/>
              </w:rPr>
            </w:pPr>
            <w:r w:rsidRPr="00FD00DC">
              <w:rPr>
                <w:rFonts w:ascii="Arial" w:hAnsi="Arial"/>
                <w:sz w:val="18"/>
              </w:rPr>
              <w:t>Maitrise satisfaisante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FBD4B4"/>
            <w:textDirection w:val="btLr"/>
            <w:vAlign w:val="center"/>
          </w:tcPr>
          <w:p w14:paraId="4B34115B" w14:textId="77777777" w:rsidR="009A036D" w:rsidRPr="00FD00DC" w:rsidRDefault="009A036D" w:rsidP="009A036D">
            <w:pPr>
              <w:ind w:left="113" w:right="113"/>
              <w:rPr>
                <w:rFonts w:ascii="Arial" w:hAnsi="Arial"/>
              </w:rPr>
            </w:pPr>
            <w:r w:rsidRPr="00FD00DC">
              <w:rPr>
                <w:rFonts w:ascii="Arial" w:hAnsi="Arial"/>
                <w:sz w:val="18"/>
              </w:rPr>
              <w:t>Expert</w:t>
            </w:r>
          </w:p>
          <w:p w14:paraId="278AA51B" w14:textId="77777777" w:rsidR="009A036D" w:rsidRPr="00FD00DC" w:rsidRDefault="009A036D" w:rsidP="009A036D">
            <w:pPr>
              <w:ind w:left="113" w:right="113"/>
              <w:rPr>
                <w:rFonts w:ascii="Arial" w:hAnsi="Arial"/>
                <w:sz w:val="18"/>
              </w:rPr>
            </w:pPr>
            <w:r w:rsidRPr="00FD00DC">
              <w:rPr>
                <w:rFonts w:ascii="Arial" w:hAnsi="Arial"/>
                <w:sz w:val="18"/>
              </w:rPr>
              <w:t>Très bonne maitrise</w:t>
            </w:r>
          </w:p>
        </w:tc>
      </w:tr>
      <w:tr w:rsidR="009A036D" w:rsidRPr="00FD00DC" w14:paraId="682EB893" w14:textId="77777777" w:rsidTr="00735C79">
        <w:trPr>
          <w:trHeight w:val="1603"/>
        </w:trPr>
        <w:tc>
          <w:tcPr>
            <w:tcW w:w="734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224774" w14:textId="77777777" w:rsidR="009A036D" w:rsidRPr="00FD00DC" w:rsidRDefault="009A036D" w:rsidP="009A036D">
            <w:pPr>
              <w:rPr>
                <w:rFonts w:ascii="Arial" w:hAnsi="Arial"/>
                <w:i/>
                <w:sz w:val="20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t>Participer à des échanges dans des situations diversifiées.</w:t>
            </w:r>
          </w:p>
          <w:p w14:paraId="6E1C301D" w14:textId="77777777" w:rsidR="009A036D" w:rsidRPr="00FD00DC" w:rsidRDefault="009A036D" w:rsidP="009A036D">
            <w:pPr>
              <w:rPr>
                <w:rFonts w:ascii="Arial" w:hAnsi="Arial"/>
                <w:i/>
                <w:sz w:val="20"/>
                <w:lang w:eastAsia="fr-FR"/>
              </w:rPr>
            </w:pPr>
          </w:p>
          <w:p w14:paraId="4A6EB5DB" w14:textId="77777777" w:rsidR="009A036D" w:rsidRPr="00FD00DC" w:rsidRDefault="009A036D" w:rsidP="009A036D">
            <w:pPr>
              <w:spacing w:line="360" w:lineRule="auto"/>
              <w:jc w:val="right"/>
              <w:rPr>
                <w:rFonts w:ascii="Arial" w:hAnsi="Arial"/>
                <w:b/>
                <w:bCs/>
                <w:color w:val="839740"/>
                <w:sz w:val="16"/>
                <w:szCs w:val="16"/>
                <w:shd w:val="clear" w:color="auto" w:fill="FFFFFF"/>
              </w:rPr>
            </w:pPr>
            <w:r w:rsidRPr="00FD00DC">
              <w:rPr>
                <w:rFonts w:ascii="Arial" w:hAnsi="Arial"/>
                <w:bCs/>
                <w:color w:val="839740"/>
                <w:sz w:val="16"/>
                <w:szCs w:val="16"/>
                <w:shd w:val="clear" w:color="auto" w:fill="FFFFFF"/>
              </w:rPr>
              <w:t>Domaine 1 - Les langages pour penser et communiquer.</w:t>
            </w:r>
          </w:p>
          <w:p w14:paraId="14436D00" w14:textId="77777777" w:rsidR="009A036D" w:rsidRPr="00FD00DC" w:rsidRDefault="009A036D" w:rsidP="009A036D">
            <w:pPr>
              <w:spacing w:line="360" w:lineRule="auto"/>
              <w:jc w:val="right"/>
              <w:rPr>
                <w:rFonts w:ascii="Arial" w:hAnsi="Arial"/>
                <w:bCs/>
                <w:i/>
                <w:color w:val="54ADCD"/>
                <w:sz w:val="16"/>
                <w:szCs w:val="16"/>
              </w:rPr>
            </w:pPr>
            <w:r w:rsidRPr="00FD00DC">
              <w:rPr>
                <w:rFonts w:ascii="Arial" w:hAnsi="Arial"/>
                <w:bCs/>
                <w:color w:val="839740"/>
                <w:sz w:val="16"/>
                <w:szCs w:val="16"/>
                <w:shd w:val="clear" w:color="auto" w:fill="FFFFFF"/>
              </w:rPr>
              <w:t>Comprendre et s’exprimer à l’oral (Cycle 3) FRANCAIS</w:t>
            </w:r>
          </w:p>
        </w:tc>
        <w:tc>
          <w:tcPr>
            <w:tcW w:w="6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B955B0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  <w:tc>
          <w:tcPr>
            <w:tcW w:w="67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194616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  <w:tc>
          <w:tcPr>
            <w:tcW w:w="6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A28B4B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  <w:tc>
          <w:tcPr>
            <w:tcW w:w="67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C672CB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</w:tr>
      <w:tr w:rsidR="009A036D" w:rsidRPr="00FD00DC" w14:paraId="246B63DC" w14:textId="77777777" w:rsidTr="00735C79">
        <w:trPr>
          <w:trHeight w:val="1603"/>
        </w:trPr>
        <w:tc>
          <w:tcPr>
            <w:tcW w:w="734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36BCFA5" w14:textId="77777777" w:rsidR="009A036D" w:rsidRPr="00FD00DC" w:rsidRDefault="009A036D" w:rsidP="009A036D">
            <w:pPr>
              <w:rPr>
                <w:rFonts w:ascii="Arial" w:hAnsi="Arial"/>
                <w:sz w:val="20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t>Organiser seul ou en groupe un espace de réalisation expérimentale.</w:t>
            </w:r>
          </w:p>
          <w:p w14:paraId="3A09CA87" w14:textId="77777777" w:rsidR="009A036D" w:rsidRPr="00FD00DC" w:rsidRDefault="009A036D" w:rsidP="009A036D">
            <w:pPr>
              <w:rPr>
                <w:rFonts w:ascii="Arial" w:hAnsi="Arial"/>
                <w:sz w:val="20"/>
                <w:lang w:eastAsia="fr-FR"/>
              </w:rPr>
            </w:pPr>
          </w:p>
          <w:p w14:paraId="24AB71DD" w14:textId="77777777" w:rsidR="009A036D" w:rsidRPr="00FD00DC" w:rsidRDefault="009A036D" w:rsidP="009A036D">
            <w:pPr>
              <w:spacing w:line="360" w:lineRule="auto"/>
              <w:jc w:val="right"/>
              <w:rPr>
                <w:rFonts w:ascii="Arial" w:hAnsi="Arial"/>
                <w:b/>
                <w:bCs/>
                <w:color w:val="0A889E"/>
                <w:sz w:val="16"/>
                <w:szCs w:val="16"/>
              </w:rPr>
            </w:pPr>
            <w:r w:rsidRPr="00FD00DC">
              <w:rPr>
                <w:rFonts w:ascii="Arial" w:hAnsi="Arial"/>
                <w:bCs/>
                <w:color w:val="0A889E"/>
                <w:sz w:val="16"/>
                <w:szCs w:val="16"/>
              </w:rPr>
              <w:t>Domaine 2 - Les méthodes et outils pour apprendre.</w:t>
            </w:r>
          </w:p>
          <w:p w14:paraId="603BF670" w14:textId="77777777" w:rsidR="009A036D" w:rsidRPr="00FD00DC" w:rsidRDefault="009A036D" w:rsidP="009A036D">
            <w:pPr>
              <w:spacing w:line="360" w:lineRule="auto"/>
              <w:jc w:val="right"/>
              <w:rPr>
                <w:rFonts w:ascii="Arial" w:hAnsi="Arial"/>
                <w:bCs/>
                <w:i/>
                <w:color w:val="0A889E"/>
                <w:sz w:val="16"/>
                <w:szCs w:val="16"/>
              </w:rPr>
            </w:pPr>
            <w:r w:rsidRPr="00FD00DC">
              <w:rPr>
                <w:rFonts w:ascii="Arial" w:hAnsi="Arial"/>
                <w:bCs/>
                <w:color w:val="0A889E"/>
                <w:sz w:val="16"/>
                <w:szCs w:val="16"/>
              </w:rPr>
              <w:t>S’approprier des outils et des méthodes (Cycle 3) SCIENCES ET TECHNOLOGIE</w:t>
            </w:r>
          </w:p>
        </w:tc>
        <w:tc>
          <w:tcPr>
            <w:tcW w:w="6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6A07A4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  <w:tc>
          <w:tcPr>
            <w:tcW w:w="67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4206E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  <w:tc>
          <w:tcPr>
            <w:tcW w:w="67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4CED8F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  <w:tc>
          <w:tcPr>
            <w:tcW w:w="67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842595E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</w:tr>
      <w:tr w:rsidR="009A036D" w:rsidRPr="00FD00DC" w14:paraId="72107C3B" w14:textId="77777777" w:rsidTr="00735C79">
        <w:trPr>
          <w:trHeight w:val="1603"/>
        </w:trPr>
        <w:tc>
          <w:tcPr>
            <w:tcW w:w="7345" w:type="dxa"/>
            <w:shd w:val="clear" w:color="auto" w:fill="auto"/>
            <w:vAlign w:val="center"/>
          </w:tcPr>
          <w:p w14:paraId="46E2BA60" w14:textId="77777777" w:rsidR="009A036D" w:rsidRPr="00FD00DC" w:rsidRDefault="009A036D" w:rsidP="009A036D">
            <w:pPr>
              <w:rPr>
                <w:rFonts w:ascii="Arial" w:hAnsi="Arial"/>
                <w:i/>
                <w:sz w:val="20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t xml:space="preserve">Respecter autrui et accepter les différences. </w:t>
            </w:r>
          </w:p>
          <w:p w14:paraId="0314CB59" w14:textId="77777777" w:rsidR="009A036D" w:rsidRPr="00FD00DC" w:rsidRDefault="009A036D" w:rsidP="009A036D">
            <w:pPr>
              <w:rPr>
                <w:rFonts w:ascii="Arial" w:hAnsi="Arial"/>
                <w:i/>
                <w:sz w:val="20"/>
                <w:lang w:eastAsia="fr-FR"/>
              </w:rPr>
            </w:pPr>
          </w:p>
          <w:p w14:paraId="4FC9B9F9" w14:textId="77777777" w:rsidR="009A036D" w:rsidRPr="00FD00DC" w:rsidRDefault="009A036D" w:rsidP="009A036D">
            <w:pPr>
              <w:spacing w:line="360" w:lineRule="auto"/>
              <w:jc w:val="right"/>
              <w:rPr>
                <w:rFonts w:ascii="Arial" w:hAnsi="Arial"/>
                <w:b/>
                <w:bCs/>
                <w:color w:val="CA3F28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bCs/>
                <w:color w:val="CA3F28"/>
                <w:sz w:val="16"/>
                <w:szCs w:val="16"/>
                <w:lang w:eastAsia="fr-FR"/>
              </w:rPr>
              <w:t>Domaine 3 - La formation de la personne et du citoyen.</w:t>
            </w:r>
          </w:p>
          <w:p w14:paraId="08F0587C" w14:textId="77777777" w:rsidR="009A036D" w:rsidRPr="00FD00DC" w:rsidRDefault="009A036D" w:rsidP="009A036D">
            <w:pPr>
              <w:spacing w:line="360" w:lineRule="auto"/>
              <w:jc w:val="right"/>
              <w:rPr>
                <w:rFonts w:ascii="Arial" w:hAnsi="Arial"/>
                <w:bCs/>
                <w:i/>
                <w:color w:val="839740"/>
                <w:sz w:val="16"/>
                <w:szCs w:val="16"/>
                <w:shd w:val="clear" w:color="auto" w:fill="FFFFFF"/>
              </w:rPr>
            </w:pPr>
            <w:r w:rsidRPr="00FD00DC">
              <w:rPr>
                <w:rFonts w:ascii="Arial" w:hAnsi="Arial"/>
                <w:bCs/>
                <w:color w:val="CA3F28"/>
                <w:sz w:val="16"/>
                <w:szCs w:val="16"/>
                <w:lang w:eastAsia="fr-FR"/>
              </w:rPr>
              <w:t>La sensibilité : soi et les autres (Cycle 3) ENSEIGNEMENT MORAL ET CIVIQUE</w:t>
            </w:r>
          </w:p>
        </w:tc>
        <w:tc>
          <w:tcPr>
            <w:tcW w:w="671" w:type="dxa"/>
            <w:shd w:val="clear" w:color="auto" w:fill="auto"/>
            <w:vAlign w:val="center"/>
          </w:tcPr>
          <w:p w14:paraId="077F3B0E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  <w:tc>
          <w:tcPr>
            <w:tcW w:w="672" w:type="dxa"/>
            <w:shd w:val="clear" w:color="auto" w:fill="auto"/>
            <w:vAlign w:val="center"/>
          </w:tcPr>
          <w:p w14:paraId="37094FCB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  <w:tc>
          <w:tcPr>
            <w:tcW w:w="671" w:type="dxa"/>
            <w:shd w:val="clear" w:color="auto" w:fill="auto"/>
            <w:vAlign w:val="center"/>
          </w:tcPr>
          <w:p w14:paraId="7B46F210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  <w:tc>
          <w:tcPr>
            <w:tcW w:w="672" w:type="dxa"/>
            <w:shd w:val="clear" w:color="auto" w:fill="auto"/>
            <w:vAlign w:val="center"/>
          </w:tcPr>
          <w:p w14:paraId="6BC14F6A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</w:tr>
      <w:tr w:rsidR="009A036D" w:rsidRPr="00FD00DC" w14:paraId="60972DD5" w14:textId="77777777" w:rsidTr="00735C79">
        <w:trPr>
          <w:trHeight w:val="1603"/>
        </w:trPr>
        <w:tc>
          <w:tcPr>
            <w:tcW w:w="7345" w:type="dxa"/>
            <w:shd w:val="clear" w:color="auto" w:fill="auto"/>
            <w:vAlign w:val="center"/>
          </w:tcPr>
          <w:p w14:paraId="7D7AE4D5" w14:textId="77777777" w:rsidR="009A036D" w:rsidRPr="00FD00DC" w:rsidRDefault="009A036D" w:rsidP="009A036D">
            <w:pPr>
              <w:rPr>
                <w:rFonts w:ascii="Arial" w:hAnsi="Arial"/>
                <w:i/>
                <w:sz w:val="20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t xml:space="preserve">Manifester le respect des autres dans son langage et son attitude. </w:t>
            </w:r>
          </w:p>
          <w:p w14:paraId="6EA9B3E4" w14:textId="77777777" w:rsidR="009A036D" w:rsidRPr="00FD00DC" w:rsidRDefault="009A036D" w:rsidP="009A036D">
            <w:pPr>
              <w:rPr>
                <w:rFonts w:ascii="Arial" w:hAnsi="Arial"/>
                <w:i/>
                <w:sz w:val="20"/>
                <w:lang w:eastAsia="fr-FR"/>
              </w:rPr>
            </w:pPr>
          </w:p>
          <w:p w14:paraId="7F671D0C" w14:textId="77777777" w:rsidR="009A036D" w:rsidRPr="00FD00DC" w:rsidRDefault="009A036D" w:rsidP="009A036D">
            <w:pPr>
              <w:spacing w:line="360" w:lineRule="auto"/>
              <w:jc w:val="right"/>
              <w:rPr>
                <w:rFonts w:ascii="Arial" w:hAnsi="Arial"/>
                <w:b/>
                <w:bCs/>
                <w:color w:val="CA3F28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bCs/>
                <w:color w:val="CA3F28"/>
                <w:sz w:val="16"/>
                <w:szCs w:val="16"/>
                <w:lang w:eastAsia="fr-FR"/>
              </w:rPr>
              <w:t>Domaine 3 - La formation de la personne et du citoyen.</w:t>
            </w:r>
          </w:p>
          <w:p w14:paraId="31D252DE" w14:textId="77777777" w:rsidR="009A036D" w:rsidRPr="00FD00DC" w:rsidRDefault="009A036D" w:rsidP="009A036D">
            <w:pPr>
              <w:spacing w:line="360" w:lineRule="auto"/>
              <w:jc w:val="right"/>
              <w:rPr>
                <w:rFonts w:ascii="Arial" w:hAnsi="Arial"/>
                <w:bCs/>
                <w:i/>
                <w:color w:val="0A889E"/>
                <w:sz w:val="16"/>
                <w:szCs w:val="16"/>
              </w:rPr>
            </w:pPr>
            <w:r w:rsidRPr="00FD00DC">
              <w:rPr>
                <w:rFonts w:ascii="Arial" w:hAnsi="Arial"/>
                <w:bCs/>
                <w:color w:val="CA3F28"/>
                <w:sz w:val="16"/>
                <w:szCs w:val="16"/>
                <w:lang w:eastAsia="fr-FR"/>
              </w:rPr>
              <w:t>La sensibilité : soi et les autres (Cycle 3) ENSEIGNEMENT MORAL ET CIVIQUE</w:t>
            </w:r>
          </w:p>
        </w:tc>
        <w:tc>
          <w:tcPr>
            <w:tcW w:w="671" w:type="dxa"/>
            <w:shd w:val="clear" w:color="auto" w:fill="auto"/>
            <w:vAlign w:val="center"/>
          </w:tcPr>
          <w:p w14:paraId="6CC1CBB6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  <w:tc>
          <w:tcPr>
            <w:tcW w:w="672" w:type="dxa"/>
            <w:shd w:val="clear" w:color="auto" w:fill="auto"/>
            <w:vAlign w:val="center"/>
          </w:tcPr>
          <w:p w14:paraId="61B106BE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  <w:tc>
          <w:tcPr>
            <w:tcW w:w="671" w:type="dxa"/>
            <w:shd w:val="clear" w:color="auto" w:fill="auto"/>
            <w:vAlign w:val="center"/>
          </w:tcPr>
          <w:p w14:paraId="5F5C8A27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  <w:tc>
          <w:tcPr>
            <w:tcW w:w="672" w:type="dxa"/>
            <w:shd w:val="clear" w:color="auto" w:fill="auto"/>
            <w:vAlign w:val="center"/>
          </w:tcPr>
          <w:p w14:paraId="7C2CDFEB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</w:tr>
      <w:tr w:rsidR="009A036D" w:rsidRPr="00FD00DC" w14:paraId="18B5536F" w14:textId="77777777" w:rsidTr="00735C79">
        <w:trPr>
          <w:trHeight w:val="1603"/>
        </w:trPr>
        <w:tc>
          <w:tcPr>
            <w:tcW w:w="7345" w:type="dxa"/>
            <w:shd w:val="clear" w:color="auto" w:fill="auto"/>
            <w:vAlign w:val="center"/>
          </w:tcPr>
          <w:p w14:paraId="22C64123" w14:textId="77777777" w:rsidR="009A036D" w:rsidRPr="00FD00DC" w:rsidRDefault="009A036D" w:rsidP="009A036D">
            <w:pPr>
              <w:rPr>
                <w:rFonts w:ascii="Arial" w:hAnsi="Arial"/>
                <w:i/>
                <w:sz w:val="20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t xml:space="preserve">Relier des connaissances acquises en sciences et technologie à des questions de santé, de sécurité et d’environnement. </w:t>
            </w:r>
          </w:p>
          <w:p w14:paraId="2ABD9FC0" w14:textId="77777777" w:rsidR="009A036D" w:rsidRPr="00FD00DC" w:rsidRDefault="009A036D" w:rsidP="009A036D">
            <w:pPr>
              <w:rPr>
                <w:rFonts w:ascii="Arial" w:hAnsi="Arial"/>
                <w:i/>
              </w:rPr>
            </w:pPr>
          </w:p>
          <w:p w14:paraId="47A65FE4" w14:textId="77777777" w:rsidR="009A036D" w:rsidRPr="00FD00DC" w:rsidRDefault="009A036D" w:rsidP="009A036D">
            <w:pPr>
              <w:pStyle w:val="domaine4"/>
              <w:shd w:val="clear" w:color="auto" w:fill="FFFFFF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bCs/>
                <w:i/>
                <w:color w:val="0A889E"/>
                <w:sz w:val="16"/>
                <w:szCs w:val="16"/>
              </w:rPr>
            </w:pPr>
            <w:r w:rsidRPr="00FD00DC">
              <w:rPr>
                <w:rFonts w:ascii="Arial" w:hAnsi="Arial" w:cs="Arial"/>
                <w:bCs/>
                <w:i/>
                <w:color w:val="0A889E"/>
                <w:sz w:val="16"/>
                <w:szCs w:val="16"/>
              </w:rPr>
              <w:t>Domaine 4 - Les systèmes naturels et les systèmes techniques.</w:t>
            </w:r>
          </w:p>
          <w:p w14:paraId="54B9912F" w14:textId="77777777" w:rsidR="009A036D" w:rsidRPr="00FD00DC" w:rsidRDefault="009A036D" w:rsidP="009A036D">
            <w:pPr>
              <w:spacing w:line="360" w:lineRule="auto"/>
              <w:jc w:val="right"/>
              <w:rPr>
                <w:rFonts w:ascii="Arial" w:hAnsi="Arial"/>
                <w:b/>
                <w:bCs/>
                <w:color w:val="0A889E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bCs/>
                <w:color w:val="0A889E"/>
                <w:sz w:val="16"/>
                <w:szCs w:val="16"/>
                <w:lang w:eastAsia="fr-FR"/>
              </w:rPr>
              <w:t>Adopter un comportement éthique et responsable (Cycle 3) SCIENCES ET TECHNOLOGIE</w:t>
            </w:r>
          </w:p>
        </w:tc>
        <w:tc>
          <w:tcPr>
            <w:tcW w:w="671" w:type="dxa"/>
            <w:shd w:val="clear" w:color="auto" w:fill="auto"/>
            <w:vAlign w:val="center"/>
          </w:tcPr>
          <w:p w14:paraId="6E038C5E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  <w:tc>
          <w:tcPr>
            <w:tcW w:w="672" w:type="dxa"/>
            <w:shd w:val="clear" w:color="auto" w:fill="auto"/>
            <w:vAlign w:val="center"/>
          </w:tcPr>
          <w:p w14:paraId="192CD941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  <w:tc>
          <w:tcPr>
            <w:tcW w:w="671" w:type="dxa"/>
            <w:shd w:val="clear" w:color="auto" w:fill="auto"/>
            <w:vAlign w:val="center"/>
          </w:tcPr>
          <w:p w14:paraId="689743B0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  <w:tc>
          <w:tcPr>
            <w:tcW w:w="672" w:type="dxa"/>
            <w:shd w:val="clear" w:color="auto" w:fill="auto"/>
            <w:vAlign w:val="center"/>
          </w:tcPr>
          <w:p w14:paraId="0E0CB62B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</w:tr>
      <w:tr w:rsidR="009A036D" w:rsidRPr="00FD00DC" w14:paraId="1B72D5B4" w14:textId="77777777" w:rsidTr="00735C79">
        <w:trPr>
          <w:trHeight w:val="1603"/>
        </w:trPr>
        <w:tc>
          <w:tcPr>
            <w:tcW w:w="7345" w:type="dxa"/>
            <w:shd w:val="clear" w:color="auto" w:fill="auto"/>
            <w:vAlign w:val="center"/>
          </w:tcPr>
          <w:p w14:paraId="7F4E8B8F" w14:textId="77777777" w:rsidR="009A036D" w:rsidRPr="00FD00DC" w:rsidRDefault="009A036D" w:rsidP="009A036D">
            <w:pPr>
              <w:rPr>
                <w:rFonts w:ascii="Arial" w:hAnsi="Arial"/>
                <w:i/>
                <w:sz w:val="20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t xml:space="preserve">Mettre en œuvre une action responsable et citoyenne, individuellement ou collectivement, en et hors milieu scolaire, et en témoigner. </w:t>
            </w:r>
          </w:p>
          <w:p w14:paraId="034CDCAC" w14:textId="77777777" w:rsidR="009A036D" w:rsidRPr="00FD00DC" w:rsidRDefault="009A036D" w:rsidP="009A036D">
            <w:pPr>
              <w:rPr>
                <w:rFonts w:ascii="Arial" w:hAnsi="Arial"/>
                <w:i/>
                <w:sz w:val="20"/>
                <w:lang w:eastAsia="fr-FR"/>
              </w:rPr>
            </w:pPr>
          </w:p>
          <w:p w14:paraId="36BA5F5E" w14:textId="77777777" w:rsidR="009A036D" w:rsidRPr="00FD00DC" w:rsidRDefault="009A036D" w:rsidP="009A036D">
            <w:pPr>
              <w:pStyle w:val="domaine5"/>
              <w:shd w:val="clear" w:color="auto" w:fill="FFFFFF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bCs/>
                <w:i/>
                <w:color w:val="B68F28"/>
                <w:sz w:val="16"/>
                <w:szCs w:val="16"/>
              </w:rPr>
            </w:pPr>
            <w:r w:rsidRPr="00FD00DC">
              <w:rPr>
                <w:rFonts w:ascii="Arial" w:hAnsi="Arial" w:cs="Arial"/>
                <w:bCs/>
                <w:i/>
                <w:color w:val="B68F28"/>
                <w:sz w:val="16"/>
                <w:szCs w:val="16"/>
              </w:rPr>
              <w:t>Domaine 5 - Les représentations du monde et l'activité humaine.</w:t>
            </w:r>
          </w:p>
          <w:p w14:paraId="26E96B6D" w14:textId="77777777" w:rsidR="009A036D" w:rsidRPr="00FD00DC" w:rsidRDefault="009A036D" w:rsidP="009A036D">
            <w:pPr>
              <w:pStyle w:val="domaine4"/>
              <w:shd w:val="clear" w:color="auto" w:fill="FFFFFF"/>
              <w:spacing w:before="0" w:beforeAutospacing="0" w:after="0" w:afterAutospacing="0" w:line="360" w:lineRule="auto"/>
              <w:jc w:val="right"/>
              <w:rPr>
                <w:rFonts w:ascii="Arial" w:hAnsi="Arial" w:cs="Arial"/>
                <w:b/>
                <w:bCs/>
                <w:color w:val="0A889E"/>
                <w:sz w:val="21"/>
                <w:szCs w:val="21"/>
              </w:rPr>
            </w:pPr>
            <w:r w:rsidRPr="00FD00DC">
              <w:rPr>
                <w:rFonts w:ascii="Arial" w:hAnsi="Arial" w:cs="Arial"/>
                <w:bCs/>
                <w:i/>
                <w:color w:val="B68F28"/>
                <w:sz w:val="16"/>
                <w:szCs w:val="16"/>
              </w:rPr>
              <w:t>Adopter un comportement éthique et responsable (Cycle 3) SCIENCES ET TECHNOLOGIE</w:t>
            </w:r>
          </w:p>
        </w:tc>
        <w:tc>
          <w:tcPr>
            <w:tcW w:w="671" w:type="dxa"/>
            <w:shd w:val="clear" w:color="auto" w:fill="auto"/>
            <w:vAlign w:val="center"/>
          </w:tcPr>
          <w:p w14:paraId="63CAE9A5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  <w:tc>
          <w:tcPr>
            <w:tcW w:w="672" w:type="dxa"/>
            <w:shd w:val="clear" w:color="auto" w:fill="auto"/>
            <w:vAlign w:val="center"/>
          </w:tcPr>
          <w:p w14:paraId="7A724FDB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  <w:tc>
          <w:tcPr>
            <w:tcW w:w="671" w:type="dxa"/>
            <w:shd w:val="clear" w:color="auto" w:fill="auto"/>
            <w:vAlign w:val="center"/>
          </w:tcPr>
          <w:p w14:paraId="0E6E7A80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  <w:tc>
          <w:tcPr>
            <w:tcW w:w="672" w:type="dxa"/>
            <w:shd w:val="clear" w:color="auto" w:fill="auto"/>
            <w:vAlign w:val="center"/>
          </w:tcPr>
          <w:p w14:paraId="3F5E3061" w14:textId="77777777" w:rsidR="009A036D" w:rsidRPr="00FD00DC" w:rsidRDefault="009A036D" w:rsidP="009A036D">
            <w:pPr>
              <w:jc w:val="center"/>
              <w:rPr>
                <w:rFonts w:ascii="Arial" w:hAnsi="Arial"/>
                <w:lang w:eastAsia="fr-FR"/>
              </w:rPr>
            </w:pPr>
          </w:p>
        </w:tc>
      </w:tr>
    </w:tbl>
    <w:p w14:paraId="1F7D136A" w14:textId="77777777" w:rsidR="009A036D" w:rsidRPr="00FD00DC" w:rsidRDefault="009A036D" w:rsidP="009A036D">
      <w:pPr>
        <w:widowControl w:val="0"/>
        <w:autoSpaceDE w:val="0"/>
        <w:autoSpaceDN w:val="0"/>
        <w:adjustRightInd w:val="0"/>
        <w:spacing w:line="248" w:lineRule="exact"/>
        <w:ind w:right="956"/>
        <w:rPr>
          <w:rFonts w:ascii="Arial" w:hAnsi="Arial"/>
          <w:b/>
          <w:bCs/>
          <w:spacing w:val="2"/>
          <w:position w:val="-1"/>
        </w:rPr>
      </w:pPr>
    </w:p>
    <w:p w14:paraId="1C5E85C1" w14:textId="77777777" w:rsidR="009A036D" w:rsidRPr="00735C79" w:rsidRDefault="0003042E" w:rsidP="00735C79">
      <w:r>
        <w:rPr>
          <w:noProof/>
          <w:lang w:eastAsia="fr-FR" w:bidi="ar-SA"/>
        </w:rPr>
        <w:pict w14:anchorId="2F502396">
          <v:shape id="_x0000_s1142" type="#_x0000_t202" style="position:absolute;margin-left:529.6pt;margin-top:97.5pt;width:28.45pt;height:35.55pt;z-index:251752448;mso-height-percent:200;mso-height-percent:200;mso-width-relative:margin;mso-height-relative:margin">
            <v:textbox style="mso-fit-shape-to-text:t">
              <w:txbxContent>
                <w:p w14:paraId="0D45FB42" w14:textId="77777777" w:rsidR="009F6555" w:rsidRDefault="009F6555" w:rsidP="00A75106">
                  <w:r>
                    <w:t>12</w:t>
                  </w:r>
                </w:p>
              </w:txbxContent>
            </v:textbox>
          </v:shape>
        </w:pict>
      </w:r>
      <w:r w:rsidR="009A036D" w:rsidRPr="00FD00DC">
        <w:br w:type="page"/>
      </w:r>
    </w:p>
    <w:p w14:paraId="713DF216" w14:textId="77777777" w:rsidR="009A036D" w:rsidRPr="006A4F89" w:rsidRDefault="00FB4713" w:rsidP="00D34F9D">
      <w:pPr>
        <w:pStyle w:val="Titre3"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40" w:lineRule="auto"/>
        <w:jc w:val="center"/>
        <w:rPr>
          <w:rStyle w:val="Accentuation"/>
          <w:rFonts w:ascii="Arial" w:hAnsi="Arial" w:cs="Arial"/>
          <w:i w:val="0"/>
          <w:color w:val="auto"/>
          <w:sz w:val="36"/>
          <w:szCs w:val="36"/>
        </w:rPr>
      </w:pPr>
      <w:r w:rsidRPr="006A4F89">
        <w:rPr>
          <w:rStyle w:val="Accentuation"/>
          <w:rFonts w:ascii="Arial" w:hAnsi="Arial" w:cs="Arial"/>
          <w:i w:val="0"/>
          <w:color w:val="auto"/>
          <w:sz w:val="36"/>
          <w:szCs w:val="36"/>
        </w:rPr>
        <w:t>BILAN PERSONNEL</w:t>
      </w:r>
    </w:p>
    <w:p w14:paraId="707D1FF0" w14:textId="77777777" w:rsidR="009A036D" w:rsidRPr="00735C79" w:rsidRDefault="009A036D" w:rsidP="00735C79"/>
    <w:tbl>
      <w:tblPr>
        <w:tblW w:w="0" w:type="auto"/>
        <w:tblInd w:w="7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25"/>
        <w:gridCol w:w="768"/>
        <w:gridCol w:w="811"/>
      </w:tblGrid>
      <w:tr w:rsidR="009A036D" w:rsidRPr="00FD00DC" w14:paraId="2AE0D939" w14:textId="77777777" w:rsidTr="009A036D">
        <w:trPr>
          <w:trHeight w:hRule="exact" w:val="406"/>
        </w:trPr>
        <w:tc>
          <w:tcPr>
            <w:tcW w:w="6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B3F3466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spacing w:before="50"/>
              <w:ind w:left="47" w:right="-20"/>
              <w:rPr>
                <w:rFonts w:ascii="Arial" w:hAnsi="Arial"/>
              </w:rPr>
            </w:pPr>
            <w:r w:rsidRPr="00FD00DC">
              <w:rPr>
                <w:rFonts w:ascii="Arial" w:hAnsi="Arial"/>
                <w:bCs/>
                <w:spacing w:val="-1"/>
              </w:rPr>
              <w:t>M</w:t>
            </w:r>
            <w:r w:rsidRPr="00FD00DC">
              <w:rPr>
                <w:rFonts w:ascii="Arial" w:hAnsi="Arial"/>
                <w:bCs/>
              </w:rPr>
              <w:t>on</w:t>
            </w:r>
            <w:r w:rsidR="00FB4713" w:rsidRPr="00FD00DC">
              <w:rPr>
                <w:rFonts w:ascii="Arial" w:hAnsi="Arial"/>
                <w:bCs/>
              </w:rPr>
              <w:t xml:space="preserve"> </w:t>
            </w:r>
            <w:r w:rsidRPr="00FD00DC">
              <w:rPr>
                <w:rFonts w:ascii="Arial" w:hAnsi="Arial"/>
                <w:bCs/>
                <w:spacing w:val="3"/>
              </w:rPr>
              <w:t>a</w:t>
            </w:r>
            <w:r w:rsidRPr="00FD00DC">
              <w:rPr>
                <w:rFonts w:ascii="Arial" w:hAnsi="Arial"/>
                <w:bCs/>
                <w:spacing w:val="-4"/>
              </w:rPr>
              <w:t>v</w:t>
            </w:r>
            <w:r w:rsidRPr="00FD00DC">
              <w:rPr>
                <w:rFonts w:ascii="Arial" w:hAnsi="Arial"/>
                <w:bCs/>
                <w:spacing w:val="1"/>
              </w:rPr>
              <w:t>i</w:t>
            </w:r>
            <w:r w:rsidRPr="00FD00DC">
              <w:rPr>
                <w:rFonts w:ascii="Arial" w:hAnsi="Arial"/>
                <w:bCs/>
              </w:rPr>
              <w:t>s</w:t>
            </w:r>
            <w:r w:rsidR="00FB4713" w:rsidRPr="00FD00DC">
              <w:rPr>
                <w:rFonts w:ascii="Arial" w:hAnsi="Arial"/>
                <w:bCs/>
              </w:rPr>
              <w:t xml:space="preserve"> </w:t>
            </w:r>
            <w:r w:rsidRPr="00FD00DC">
              <w:rPr>
                <w:rFonts w:ascii="Arial" w:hAnsi="Arial"/>
                <w:bCs/>
                <w:spacing w:val="1"/>
              </w:rPr>
              <w:t>s</w:t>
            </w:r>
            <w:r w:rsidRPr="00FD00DC">
              <w:rPr>
                <w:rFonts w:ascii="Arial" w:hAnsi="Arial"/>
                <w:bCs/>
              </w:rPr>
              <w:t>ur</w:t>
            </w:r>
            <w:r w:rsidR="00FB4713" w:rsidRPr="00FD00DC">
              <w:rPr>
                <w:rFonts w:ascii="Arial" w:hAnsi="Arial"/>
                <w:bCs/>
              </w:rPr>
              <w:t xml:space="preserve"> </w:t>
            </w:r>
            <w:r w:rsidRPr="00FD00DC">
              <w:rPr>
                <w:rFonts w:ascii="Arial" w:hAnsi="Arial"/>
                <w:bCs/>
                <w:spacing w:val="1"/>
              </w:rPr>
              <w:t>l</w:t>
            </w:r>
            <w:r w:rsidRPr="00FD00DC">
              <w:rPr>
                <w:rFonts w:ascii="Arial" w:hAnsi="Arial"/>
                <w:bCs/>
              </w:rPr>
              <w:t>e</w:t>
            </w:r>
            <w:r w:rsidR="00FB4713" w:rsidRPr="00FD00DC">
              <w:rPr>
                <w:rFonts w:ascii="Arial" w:hAnsi="Arial"/>
                <w:bCs/>
              </w:rPr>
              <w:t xml:space="preserve"> </w:t>
            </w:r>
            <w:r w:rsidRPr="00FD00DC">
              <w:rPr>
                <w:rFonts w:ascii="Arial" w:hAnsi="Arial"/>
                <w:bCs/>
                <w:spacing w:val="1"/>
              </w:rPr>
              <w:t>s</w:t>
            </w:r>
            <w:r w:rsidRPr="00FD00DC">
              <w:rPr>
                <w:rFonts w:ascii="Arial" w:hAnsi="Arial"/>
                <w:bCs/>
                <w:spacing w:val="-1"/>
              </w:rPr>
              <w:t>t</w:t>
            </w:r>
            <w:r w:rsidRPr="00FD00DC">
              <w:rPr>
                <w:rFonts w:ascii="Arial" w:hAnsi="Arial"/>
                <w:bCs/>
                <w:spacing w:val="1"/>
              </w:rPr>
              <w:t>a</w:t>
            </w:r>
            <w:r w:rsidRPr="00FD00DC">
              <w:rPr>
                <w:rFonts w:ascii="Arial" w:hAnsi="Arial"/>
                <w:bCs/>
              </w:rPr>
              <w:t>ge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2C9EA6D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spacing w:before="66"/>
              <w:ind w:left="181" w:right="-20"/>
              <w:rPr>
                <w:rFonts w:ascii="Arial" w:hAnsi="Arial"/>
              </w:rPr>
            </w:pPr>
            <w:r w:rsidRPr="00FD00DC">
              <w:rPr>
                <w:rFonts w:ascii="Arial" w:hAnsi="Arial"/>
                <w:bCs/>
                <w:spacing w:val="1"/>
              </w:rPr>
              <w:t>O</w:t>
            </w:r>
            <w:r w:rsidRPr="00FD00DC">
              <w:rPr>
                <w:rFonts w:ascii="Arial" w:hAnsi="Arial"/>
                <w:bCs/>
                <w:spacing w:val="-1"/>
              </w:rPr>
              <w:t>U</w:t>
            </w:r>
            <w:r w:rsidRPr="00FD00DC">
              <w:rPr>
                <w:rFonts w:ascii="Arial" w:hAnsi="Arial"/>
                <w:bCs/>
              </w:rPr>
              <w:t>I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7330201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spacing w:before="66"/>
              <w:ind w:left="153" w:right="-20"/>
              <w:rPr>
                <w:rFonts w:ascii="Arial" w:hAnsi="Arial"/>
              </w:rPr>
            </w:pPr>
            <w:r w:rsidRPr="00FD00DC">
              <w:rPr>
                <w:rFonts w:ascii="Arial" w:hAnsi="Arial"/>
                <w:bCs/>
                <w:spacing w:val="-1"/>
              </w:rPr>
              <w:t>N</w:t>
            </w:r>
            <w:r w:rsidRPr="00FD00DC">
              <w:rPr>
                <w:rFonts w:ascii="Arial" w:hAnsi="Arial"/>
                <w:bCs/>
                <w:spacing w:val="1"/>
              </w:rPr>
              <w:t>O</w:t>
            </w:r>
            <w:r w:rsidRPr="00FD00DC">
              <w:rPr>
                <w:rFonts w:ascii="Arial" w:hAnsi="Arial"/>
                <w:bCs/>
              </w:rPr>
              <w:t>N</w:t>
            </w:r>
          </w:p>
        </w:tc>
      </w:tr>
      <w:tr w:rsidR="009A036D" w:rsidRPr="00FD00DC" w14:paraId="055389EB" w14:textId="77777777" w:rsidTr="009A036D">
        <w:trPr>
          <w:trHeight w:hRule="exact" w:val="394"/>
        </w:trPr>
        <w:tc>
          <w:tcPr>
            <w:tcW w:w="69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A3906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spacing w:before="62"/>
              <w:ind w:left="47" w:right="-20"/>
              <w:rPr>
                <w:rFonts w:ascii="Arial" w:hAnsi="Arial"/>
              </w:rPr>
            </w:pPr>
            <w:r w:rsidRPr="00FD00DC">
              <w:rPr>
                <w:rFonts w:ascii="Arial" w:hAnsi="Arial"/>
                <w:sz w:val="22"/>
              </w:rPr>
              <w:t>Le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s</w:t>
            </w:r>
            <w:r w:rsidRPr="00FD00DC">
              <w:rPr>
                <w:rFonts w:ascii="Arial" w:hAnsi="Arial"/>
                <w:spacing w:val="1"/>
                <w:sz w:val="22"/>
              </w:rPr>
              <w:t>t</w:t>
            </w:r>
            <w:r w:rsidRPr="00FD00DC">
              <w:rPr>
                <w:rFonts w:ascii="Arial" w:hAnsi="Arial"/>
                <w:sz w:val="22"/>
              </w:rPr>
              <w:t>age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pacing w:val="1"/>
                <w:sz w:val="22"/>
              </w:rPr>
              <w:t>m</w:t>
            </w:r>
            <w:r w:rsidRPr="00FD00DC">
              <w:rPr>
                <w:rFonts w:ascii="Arial" w:hAnsi="Arial"/>
                <w:spacing w:val="-1"/>
                <w:sz w:val="22"/>
              </w:rPr>
              <w:t>’</w:t>
            </w:r>
            <w:r w:rsidRPr="00FD00DC">
              <w:rPr>
                <w:rFonts w:ascii="Arial" w:hAnsi="Arial"/>
                <w:sz w:val="22"/>
              </w:rPr>
              <w:t>a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beaucoup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p</w:t>
            </w:r>
            <w:r w:rsidRPr="00FD00DC">
              <w:rPr>
                <w:rFonts w:ascii="Arial" w:hAnsi="Arial"/>
                <w:spacing w:val="-1"/>
                <w:sz w:val="22"/>
              </w:rPr>
              <w:t>l</w:t>
            </w:r>
            <w:r w:rsidRPr="00FD00DC">
              <w:rPr>
                <w:rFonts w:ascii="Arial" w:hAnsi="Arial"/>
                <w:sz w:val="22"/>
              </w:rPr>
              <w:t>u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A6270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F328F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  <w:tr w:rsidR="009A036D" w:rsidRPr="00FD00DC" w14:paraId="7417AFA1" w14:textId="77777777" w:rsidTr="009A036D">
        <w:trPr>
          <w:trHeight w:hRule="exact" w:val="396"/>
        </w:trPr>
        <w:tc>
          <w:tcPr>
            <w:tcW w:w="6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EBA7C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spacing w:before="59"/>
              <w:ind w:left="47" w:right="-20"/>
              <w:rPr>
                <w:rFonts w:ascii="Arial" w:hAnsi="Arial"/>
              </w:rPr>
            </w:pPr>
            <w:r w:rsidRPr="00FD00DC">
              <w:rPr>
                <w:rFonts w:ascii="Arial" w:hAnsi="Arial"/>
                <w:spacing w:val="-1"/>
                <w:sz w:val="22"/>
              </w:rPr>
              <w:t>C’</w:t>
            </w:r>
            <w:r w:rsidRPr="00FD00DC">
              <w:rPr>
                <w:rFonts w:ascii="Arial" w:hAnsi="Arial"/>
                <w:sz w:val="22"/>
              </w:rPr>
              <w:t>é</w:t>
            </w:r>
            <w:r w:rsidRPr="00FD00DC">
              <w:rPr>
                <w:rFonts w:ascii="Arial" w:hAnsi="Arial"/>
                <w:spacing w:val="1"/>
                <w:sz w:val="22"/>
              </w:rPr>
              <w:t>t</w:t>
            </w:r>
            <w:r w:rsidRPr="00FD00DC">
              <w:rPr>
                <w:rFonts w:ascii="Arial" w:hAnsi="Arial"/>
                <w:sz w:val="22"/>
              </w:rPr>
              <w:t>a</w:t>
            </w:r>
            <w:r w:rsidRPr="00FD00DC">
              <w:rPr>
                <w:rFonts w:ascii="Arial" w:hAnsi="Arial"/>
                <w:spacing w:val="-1"/>
                <w:sz w:val="22"/>
              </w:rPr>
              <w:t>i</w:t>
            </w:r>
            <w:r w:rsidRPr="00FD00DC">
              <w:rPr>
                <w:rFonts w:ascii="Arial" w:hAnsi="Arial"/>
                <w:sz w:val="22"/>
              </w:rPr>
              <w:t>t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d</w:t>
            </w:r>
            <w:r w:rsidRPr="00FD00DC">
              <w:rPr>
                <w:rFonts w:ascii="Arial" w:hAnsi="Arial"/>
                <w:spacing w:val="-3"/>
                <w:sz w:val="22"/>
              </w:rPr>
              <w:t>i</w:t>
            </w:r>
            <w:r w:rsidRPr="00FD00DC">
              <w:rPr>
                <w:rFonts w:ascii="Arial" w:hAnsi="Arial"/>
                <w:spacing w:val="1"/>
                <w:sz w:val="22"/>
              </w:rPr>
              <w:t>f</w:t>
            </w:r>
            <w:r w:rsidRPr="00FD00DC">
              <w:rPr>
                <w:rFonts w:ascii="Arial" w:hAnsi="Arial"/>
                <w:spacing w:val="3"/>
                <w:sz w:val="22"/>
              </w:rPr>
              <w:t>f</w:t>
            </w:r>
            <w:r w:rsidRPr="00FD00DC">
              <w:rPr>
                <w:rFonts w:ascii="Arial" w:hAnsi="Arial"/>
                <w:spacing w:val="-1"/>
                <w:sz w:val="22"/>
              </w:rPr>
              <w:t>i</w:t>
            </w:r>
            <w:r w:rsidRPr="00FD00DC">
              <w:rPr>
                <w:rFonts w:ascii="Arial" w:hAnsi="Arial"/>
                <w:sz w:val="22"/>
              </w:rPr>
              <w:t>c</w:t>
            </w:r>
            <w:r w:rsidRPr="00FD00DC">
              <w:rPr>
                <w:rFonts w:ascii="Arial" w:hAnsi="Arial"/>
                <w:spacing w:val="-1"/>
                <w:sz w:val="22"/>
              </w:rPr>
              <w:t>il</w:t>
            </w:r>
            <w:r w:rsidRPr="00FD00DC">
              <w:rPr>
                <w:rFonts w:ascii="Arial" w:hAnsi="Arial"/>
                <w:sz w:val="22"/>
              </w:rPr>
              <w:t>e,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pacing w:val="3"/>
                <w:sz w:val="22"/>
              </w:rPr>
              <w:t>f</w:t>
            </w:r>
            <w:r w:rsidRPr="00FD00DC">
              <w:rPr>
                <w:rFonts w:ascii="Arial" w:hAnsi="Arial"/>
                <w:spacing w:val="-3"/>
                <w:sz w:val="22"/>
              </w:rPr>
              <w:t>a</w:t>
            </w:r>
            <w:r w:rsidRPr="00FD00DC">
              <w:rPr>
                <w:rFonts w:ascii="Arial" w:hAnsi="Arial"/>
                <w:spacing w:val="1"/>
                <w:sz w:val="22"/>
              </w:rPr>
              <w:t>t</w:t>
            </w:r>
            <w:r w:rsidRPr="00FD00DC">
              <w:rPr>
                <w:rFonts w:ascii="Arial" w:hAnsi="Arial"/>
                <w:spacing w:val="-1"/>
                <w:sz w:val="22"/>
              </w:rPr>
              <w:t>i</w:t>
            </w:r>
            <w:r w:rsidRPr="00FD00DC">
              <w:rPr>
                <w:rFonts w:ascii="Arial" w:hAnsi="Arial"/>
                <w:sz w:val="22"/>
              </w:rPr>
              <w:t>guan</w:t>
            </w:r>
            <w:r w:rsidRPr="00FD00DC">
              <w:rPr>
                <w:rFonts w:ascii="Arial" w:hAnsi="Arial"/>
                <w:spacing w:val="-1"/>
                <w:sz w:val="22"/>
              </w:rPr>
              <w:t>t</w:t>
            </w:r>
            <w:r w:rsidRPr="00FD00DC">
              <w:rPr>
                <w:rFonts w:ascii="Arial" w:hAnsi="Arial"/>
                <w:sz w:val="22"/>
              </w:rPr>
              <w:t>……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51724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58FB9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  <w:tr w:rsidR="009A036D" w:rsidRPr="00FD00DC" w14:paraId="19898696" w14:textId="77777777" w:rsidTr="009A036D">
        <w:trPr>
          <w:trHeight w:hRule="exact" w:val="394"/>
        </w:trPr>
        <w:tc>
          <w:tcPr>
            <w:tcW w:w="6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9A468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spacing w:before="56"/>
              <w:ind w:left="47" w:right="-20"/>
              <w:rPr>
                <w:rFonts w:ascii="Arial" w:hAnsi="Arial"/>
              </w:rPr>
            </w:pPr>
            <w:r w:rsidRPr="00FD00DC">
              <w:rPr>
                <w:rFonts w:ascii="Arial" w:hAnsi="Arial"/>
                <w:sz w:val="22"/>
              </w:rPr>
              <w:t>J</w:t>
            </w:r>
            <w:r w:rsidRPr="00FD00DC">
              <w:rPr>
                <w:rFonts w:ascii="Arial" w:hAnsi="Arial"/>
                <w:spacing w:val="-1"/>
                <w:sz w:val="22"/>
              </w:rPr>
              <w:t>’</w:t>
            </w:r>
            <w:r w:rsidRPr="00FD00DC">
              <w:rPr>
                <w:rFonts w:ascii="Arial" w:hAnsi="Arial"/>
                <w:sz w:val="22"/>
              </w:rPr>
              <w:t>ai su</w:t>
            </w:r>
            <w:r w:rsidRPr="00FD00DC">
              <w:rPr>
                <w:rFonts w:ascii="Arial" w:hAnsi="Arial"/>
                <w:spacing w:val="1"/>
                <w:sz w:val="22"/>
              </w:rPr>
              <w:t xml:space="preserve"> m</w:t>
            </w:r>
            <w:r w:rsidRPr="00FD00DC">
              <w:rPr>
                <w:rFonts w:ascii="Arial" w:hAnsi="Arial"/>
                <w:spacing w:val="-1"/>
                <w:sz w:val="22"/>
              </w:rPr>
              <w:t>’</w:t>
            </w:r>
            <w:r w:rsidRPr="00FD00DC">
              <w:rPr>
                <w:rFonts w:ascii="Arial" w:hAnsi="Arial"/>
                <w:sz w:val="22"/>
              </w:rPr>
              <w:t>ada</w:t>
            </w:r>
            <w:r w:rsidRPr="00FD00DC">
              <w:rPr>
                <w:rFonts w:ascii="Arial" w:hAnsi="Arial"/>
                <w:spacing w:val="-3"/>
                <w:sz w:val="22"/>
              </w:rPr>
              <w:t>p</w:t>
            </w:r>
            <w:r w:rsidRPr="00FD00DC">
              <w:rPr>
                <w:rFonts w:ascii="Arial" w:hAnsi="Arial"/>
                <w:spacing w:val="1"/>
                <w:sz w:val="22"/>
              </w:rPr>
              <w:t>t</w:t>
            </w:r>
            <w:r w:rsidRPr="00FD00DC">
              <w:rPr>
                <w:rFonts w:ascii="Arial" w:hAnsi="Arial"/>
                <w:sz w:val="22"/>
              </w:rPr>
              <w:t>er aux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d</w:t>
            </w:r>
            <w:r w:rsidRPr="00FD00DC">
              <w:rPr>
                <w:rFonts w:ascii="Arial" w:hAnsi="Arial"/>
                <w:spacing w:val="-1"/>
                <w:sz w:val="22"/>
              </w:rPr>
              <w:t>i</w:t>
            </w:r>
            <w:r w:rsidRPr="00FD00DC">
              <w:rPr>
                <w:rFonts w:ascii="Arial" w:hAnsi="Arial"/>
                <w:spacing w:val="1"/>
                <w:sz w:val="22"/>
              </w:rPr>
              <w:t>f</w:t>
            </w:r>
            <w:r w:rsidRPr="00FD00DC">
              <w:rPr>
                <w:rFonts w:ascii="Arial" w:hAnsi="Arial"/>
                <w:spacing w:val="-1"/>
                <w:sz w:val="22"/>
              </w:rPr>
              <w:t>f</w:t>
            </w:r>
            <w:r w:rsidRPr="00FD00DC">
              <w:rPr>
                <w:rFonts w:ascii="Arial" w:hAnsi="Arial"/>
                <w:sz w:val="22"/>
              </w:rPr>
              <w:t>é</w:t>
            </w:r>
            <w:r w:rsidRPr="00FD00DC">
              <w:rPr>
                <w:rFonts w:ascii="Arial" w:hAnsi="Arial"/>
                <w:spacing w:val="1"/>
                <w:sz w:val="22"/>
              </w:rPr>
              <w:t>r</w:t>
            </w:r>
            <w:r w:rsidRPr="00FD00DC">
              <w:rPr>
                <w:rFonts w:ascii="Arial" w:hAnsi="Arial"/>
                <w:sz w:val="22"/>
              </w:rPr>
              <w:t>en</w:t>
            </w:r>
            <w:r w:rsidRPr="00FD00DC">
              <w:rPr>
                <w:rFonts w:ascii="Arial" w:hAnsi="Arial"/>
                <w:spacing w:val="1"/>
                <w:sz w:val="22"/>
              </w:rPr>
              <w:t>t</w:t>
            </w:r>
            <w:r w:rsidRPr="00FD00DC">
              <w:rPr>
                <w:rFonts w:ascii="Arial" w:hAnsi="Arial"/>
                <w:sz w:val="22"/>
              </w:rPr>
              <w:t>es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s</w:t>
            </w:r>
            <w:r w:rsidRPr="00FD00DC">
              <w:rPr>
                <w:rFonts w:ascii="Arial" w:hAnsi="Arial"/>
                <w:spacing w:val="-1"/>
                <w:sz w:val="22"/>
              </w:rPr>
              <w:t>i</w:t>
            </w:r>
            <w:r w:rsidRPr="00FD00DC">
              <w:rPr>
                <w:rFonts w:ascii="Arial" w:hAnsi="Arial"/>
                <w:spacing w:val="1"/>
                <w:sz w:val="22"/>
              </w:rPr>
              <w:t>t</w:t>
            </w:r>
            <w:r w:rsidRPr="00FD00DC">
              <w:rPr>
                <w:rFonts w:ascii="Arial" w:hAnsi="Arial"/>
                <w:sz w:val="22"/>
              </w:rPr>
              <w:t>u</w:t>
            </w:r>
            <w:r w:rsidRPr="00FD00DC">
              <w:rPr>
                <w:rFonts w:ascii="Arial" w:hAnsi="Arial"/>
                <w:spacing w:val="-3"/>
                <w:sz w:val="22"/>
              </w:rPr>
              <w:t>a</w:t>
            </w:r>
            <w:r w:rsidRPr="00FD00DC">
              <w:rPr>
                <w:rFonts w:ascii="Arial" w:hAnsi="Arial"/>
                <w:spacing w:val="1"/>
                <w:sz w:val="22"/>
              </w:rPr>
              <w:t>t</w:t>
            </w:r>
            <w:r w:rsidRPr="00FD00DC">
              <w:rPr>
                <w:rFonts w:ascii="Arial" w:hAnsi="Arial"/>
                <w:spacing w:val="-1"/>
                <w:sz w:val="22"/>
              </w:rPr>
              <w:t>i</w:t>
            </w:r>
            <w:r w:rsidRPr="00FD00DC">
              <w:rPr>
                <w:rFonts w:ascii="Arial" w:hAnsi="Arial"/>
                <w:sz w:val="22"/>
              </w:rPr>
              <w:t>ons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de</w:t>
            </w:r>
            <w:r w:rsidRPr="00FD00DC">
              <w:rPr>
                <w:rFonts w:ascii="Arial" w:hAnsi="Arial"/>
                <w:spacing w:val="-1"/>
                <w:sz w:val="22"/>
              </w:rPr>
              <w:t xml:space="preserve"> t</w:t>
            </w:r>
            <w:r w:rsidRPr="00FD00DC">
              <w:rPr>
                <w:rFonts w:ascii="Arial" w:hAnsi="Arial"/>
                <w:spacing w:val="1"/>
                <w:sz w:val="22"/>
              </w:rPr>
              <w:t>r</w:t>
            </w:r>
            <w:r w:rsidRPr="00FD00DC">
              <w:rPr>
                <w:rFonts w:ascii="Arial" w:hAnsi="Arial"/>
                <w:spacing w:val="-3"/>
                <w:sz w:val="22"/>
              </w:rPr>
              <w:t>a</w:t>
            </w:r>
            <w:r w:rsidRPr="00FD00DC">
              <w:rPr>
                <w:rFonts w:ascii="Arial" w:hAnsi="Arial"/>
                <w:spacing w:val="-2"/>
                <w:sz w:val="22"/>
              </w:rPr>
              <w:t>v</w:t>
            </w:r>
            <w:r w:rsidRPr="00FD00DC">
              <w:rPr>
                <w:rFonts w:ascii="Arial" w:hAnsi="Arial"/>
                <w:sz w:val="22"/>
              </w:rPr>
              <w:t>a</w:t>
            </w:r>
            <w:r w:rsidRPr="00FD00DC">
              <w:rPr>
                <w:rFonts w:ascii="Arial" w:hAnsi="Arial"/>
                <w:spacing w:val="1"/>
                <w:sz w:val="22"/>
              </w:rPr>
              <w:t>i</w:t>
            </w:r>
            <w:r w:rsidRPr="00FD00DC">
              <w:rPr>
                <w:rFonts w:ascii="Arial" w:hAnsi="Arial"/>
                <w:sz w:val="22"/>
              </w:rPr>
              <w:t>l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4F96E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1CE07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  <w:tr w:rsidR="009A036D" w:rsidRPr="00FD00DC" w14:paraId="3AB67DC4" w14:textId="77777777" w:rsidTr="009A036D">
        <w:trPr>
          <w:trHeight w:hRule="exact" w:val="396"/>
        </w:trPr>
        <w:tc>
          <w:tcPr>
            <w:tcW w:w="6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CEA21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spacing w:before="59"/>
              <w:ind w:left="47" w:right="-20"/>
              <w:rPr>
                <w:rFonts w:ascii="Arial" w:hAnsi="Arial"/>
              </w:rPr>
            </w:pPr>
            <w:r w:rsidRPr="00FD00DC">
              <w:rPr>
                <w:rFonts w:ascii="Arial" w:hAnsi="Arial"/>
                <w:sz w:val="22"/>
              </w:rPr>
              <w:t>J</w:t>
            </w:r>
            <w:r w:rsidRPr="00FD00DC">
              <w:rPr>
                <w:rFonts w:ascii="Arial" w:hAnsi="Arial"/>
                <w:spacing w:val="-1"/>
                <w:sz w:val="22"/>
              </w:rPr>
              <w:t>’</w:t>
            </w:r>
            <w:r w:rsidRPr="00FD00DC">
              <w:rPr>
                <w:rFonts w:ascii="Arial" w:hAnsi="Arial"/>
                <w:sz w:val="22"/>
              </w:rPr>
              <w:t>ai su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p</w:t>
            </w:r>
            <w:r w:rsidRPr="00FD00DC">
              <w:rPr>
                <w:rFonts w:ascii="Arial" w:hAnsi="Arial"/>
                <w:spacing w:val="1"/>
                <w:sz w:val="22"/>
              </w:rPr>
              <w:t>r</w:t>
            </w:r>
            <w:r w:rsidRPr="00FD00DC">
              <w:rPr>
                <w:rFonts w:ascii="Arial" w:hAnsi="Arial"/>
                <w:sz w:val="22"/>
              </w:rPr>
              <w:t>en</w:t>
            </w:r>
            <w:r w:rsidRPr="00FD00DC">
              <w:rPr>
                <w:rFonts w:ascii="Arial" w:hAnsi="Arial"/>
                <w:spacing w:val="-3"/>
                <w:sz w:val="22"/>
              </w:rPr>
              <w:t>d</w:t>
            </w:r>
            <w:r w:rsidRPr="00FD00DC">
              <w:rPr>
                <w:rFonts w:ascii="Arial" w:hAnsi="Arial"/>
                <w:spacing w:val="1"/>
                <w:sz w:val="22"/>
              </w:rPr>
              <w:t>r</w:t>
            </w:r>
            <w:r w:rsidRPr="00FD00DC">
              <w:rPr>
                <w:rFonts w:ascii="Arial" w:hAnsi="Arial"/>
                <w:sz w:val="22"/>
              </w:rPr>
              <w:t>e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des</w:t>
            </w:r>
            <w:r w:rsidRPr="00FD00DC">
              <w:rPr>
                <w:rFonts w:ascii="Arial" w:hAnsi="Arial"/>
                <w:spacing w:val="-1"/>
                <w:sz w:val="22"/>
              </w:rPr>
              <w:t xml:space="preserve"> i</w:t>
            </w:r>
            <w:r w:rsidRPr="00FD00DC">
              <w:rPr>
                <w:rFonts w:ascii="Arial" w:hAnsi="Arial"/>
                <w:sz w:val="22"/>
              </w:rPr>
              <w:t>n</w:t>
            </w:r>
            <w:r w:rsidRPr="00FD00DC">
              <w:rPr>
                <w:rFonts w:ascii="Arial" w:hAnsi="Arial"/>
                <w:spacing w:val="-1"/>
                <w:sz w:val="22"/>
              </w:rPr>
              <w:t>i</w:t>
            </w:r>
            <w:r w:rsidRPr="00FD00DC">
              <w:rPr>
                <w:rFonts w:ascii="Arial" w:hAnsi="Arial"/>
                <w:spacing w:val="1"/>
                <w:sz w:val="22"/>
              </w:rPr>
              <w:t>t</w:t>
            </w:r>
            <w:r w:rsidRPr="00FD00DC">
              <w:rPr>
                <w:rFonts w:ascii="Arial" w:hAnsi="Arial"/>
                <w:spacing w:val="-1"/>
                <w:sz w:val="22"/>
              </w:rPr>
              <w:t>i</w:t>
            </w:r>
            <w:r w:rsidRPr="00FD00DC">
              <w:rPr>
                <w:rFonts w:ascii="Arial" w:hAnsi="Arial"/>
                <w:sz w:val="22"/>
              </w:rPr>
              <w:t>a</w:t>
            </w:r>
            <w:r w:rsidRPr="00FD00DC">
              <w:rPr>
                <w:rFonts w:ascii="Arial" w:hAnsi="Arial"/>
                <w:spacing w:val="-1"/>
                <w:sz w:val="22"/>
              </w:rPr>
              <w:t>ti</w:t>
            </w:r>
            <w:r w:rsidRPr="00FD00DC">
              <w:rPr>
                <w:rFonts w:ascii="Arial" w:hAnsi="Arial"/>
                <w:spacing w:val="-2"/>
                <w:sz w:val="22"/>
              </w:rPr>
              <w:t>v</w:t>
            </w:r>
            <w:r w:rsidRPr="00FD00DC">
              <w:rPr>
                <w:rFonts w:ascii="Arial" w:hAnsi="Arial"/>
                <w:sz w:val="22"/>
              </w:rPr>
              <w:t>es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ED253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787EE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  <w:tr w:rsidR="009A036D" w:rsidRPr="00FD00DC" w14:paraId="3C226B37" w14:textId="77777777" w:rsidTr="009A036D">
        <w:trPr>
          <w:trHeight w:hRule="exact" w:val="394"/>
        </w:trPr>
        <w:tc>
          <w:tcPr>
            <w:tcW w:w="6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3ACE9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spacing w:before="56"/>
              <w:ind w:left="47" w:right="-20"/>
              <w:rPr>
                <w:rFonts w:ascii="Arial" w:hAnsi="Arial"/>
              </w:rPr>
            </w:pPr>
            <w:r w:rsidRPr="00FD00DC">
              <w:rPr>
                <w:rFonts w:ascii="Arial" w:hAnsi="Arial"/>
                <w:sz w:val="22"/>
              </w:rPr>
              <w:t>J</w:t>
            </w:r>
            <w:r w:rsidRPr="00FD00DC">
              <w:rPr>
                <w:rFonts w:ascii="Arial" w:hAnsi="Arial"/>
                <w:spacing w:val="-1"/>
                <w:sz w:val="22"/>
              </w:rPr>
              <w:t>’</w:t>
            </w:r>
            <w:r w:rsidRPr="00FD00DC">
              <w:rPr>
                <w:rFonts w:ascii="Arial" w:hAnsi="Arial"/>
                <w:sz w:val="22"/>
              </w:rPr>
              <w:t>ai su</w:t>
            </w:r>
            <w:r w:rsidRPr="00FD00DC">
              <w:rPr>
                <w:rFonts w:ascii="Arial" w:hAnsi="Arial"/>
                <w:spacing w:val="1"/>
                <w:sz w:val="22"/>
              </w:rPr>
              <w:t xml:space="preserve"> r</w:t>
            </w:r>
            <w:r w:rsidRPr="00FD00DC">
              <w:rPr>
                <w:rFonts w:ascii="Arial" w:hAnsi="Arial"/>
                <w:sz w:val="22"/>
              </w:rPr>
              <w:t>esp</w:t>
            </w:r>
            <w:r w:rsidRPr="00FD00DC">
              <w:rPr>
                <w:rFonts w:ascii="Arial" w:hAnsi="Arial"/>
                <w:spacing w:val="-3"/>
                <w:sz w:val="22"/>
              </w:rPr>
              <w:t>e</w:t>
            </w:r>
            <w:r w:rsidRPr="00FD00DC">
              <w:rPr>
                <w:rFonts w:ascii="Arial" w:hAnsi="Arial"/>
                <w:sz w:val="22"/>
              </w:rPr>
              <w:t>c</w:t>
            </w:r>
            <w:r w:rsidRPr="00FD00DC">
              <w:rPr>
                <w:rFonts w:ascii="Arial" w:hAnsi="Arial"/>
                <w:spacing w:val="1"/>
                <w:sz w:val="22"/>
              </w:rPr>
              <w:t>t</w:t>
            </w:r>
            <w:r w:rsidRPr="00FD00DC">
              <w:rPr>
                <w:rFonts w:ascii="Arial" w:hAnsi="Arial"/>
                <w:spacing w:val="-3"/>
                <w:sz w:val="22"/>
              </w:rPr>
              <w:t>e</w:t>
            </w:r>
            <w:r w:rsidRPr="00FD00DC">
              <w:rPr>
                <w:rFonts w:ascii="Arial" w:hAnsi="Arial"/>
                <w:sz w:val="22"/>
              </w:rPr>
              <w:t xml:space="preserve">r </w:t>
            </w:r>
            <w:r w:rsidRPr="00FD00DC">
              <w:rPr>
                <w:rFonts w:ascii="Arial" w:hAnsi="Arial"/>
                <w:spacing w:val="-1"/>
                <w:sz w:val="22"/>
              </w:rPr>
              <w:t>l</w:t>
            </w:r>
            <w:r w:rsidRPr="00FD00DC">
              <w:rPr>
                <w:rFonts w:ascii="Arial" w:hAnsi="Arial"/>
                <w:sz w:val="22"/>
              </w:rPr>
              <w:t>es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co</w:t>
            </w:r>
            <w:r w:rsidRPr="00FD00DC">
              <w:rPr>
                <w:rFonts w:ascii="Arial" w:hAnsi="Arial"/>
                <w:spacing w:val="-3"/>
                <w:sz w:val="22"/>
              </w:rPr>
              <w:t>n</w:t>
            </w:r>
            <w:r w:rsidRPr="00FD00DC">
              <w:rPr>
                <w:rFonts w:ascii="Arial" w:hAnsi="Arial"/>
                <w:sz w:val="22"/>
              </w:rPr>
              <w:t>s</w:t>
            </w:r>
            <w:r w:rsidRPr="00FD00DC">
              <w:rPr>
                <w:rFonts w:ascii="Arial" w:hAnsi="Arial"/>
                <w:spacing w:val="-1"/>
                <w:sz w:val="22"/>
              </w:rPr>
              <w:t>i</w:t>
            </w:r>
            <w:r w:rsidRPr="00FD00DC">
              <w:rPr>
                <w:rFonts w:ascii="Arial" w:hAnsi="Arial"/>
                <w:sz w:val="22"/>
              </w:rPr>
              <w:t>gnes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p</w:t>
            </w:r>
            <w:r w:rsidRPr="00FD00DC">
              <w:rPr>
                <w:rFonts w:ascii="Arial" w:hAnsi="Arial"/>
                <w:spacing w:val="1"/>
                <w:sz w:val="22"/>
              </w:rPr>
              <w:t>r</w:t>
            </w:r>
            <w:r w:rsidRPr="00FD00DC">
              <w:rPr>
                <w:rFonts w:ascii="Arial" w:hAnsi="Arial"/>
                <w:sz w:val="22"/>
              </w:rPr>
              <w:t>o</w:t>
            </w:r>
            <w:r w:rsidRPr="00FD00DC">
              <w:rPr>
                <w:rFonts w:ascii="Arial" w:hAnsi="Arial"/>
                <w:spacing w:val="-3"/>
                <w:sz w:val="22"/>
              </w:rPr>
              <w:t>p</w:t>
            </w:r>
            <w:r w:rsidRPr="00FD00DC">
              <w:rPr>
                <w:rFonts w:ascii="Arial" w:hAnsi="Arial"/>
                <w:spacing w:val="1"/>
                <w:sz w:val="22"/>
              </w:rPr>
              <w:t>r</w:t>
            </w:r>
            <w:r w:rsidRPr="00FD00DC">
              <w:rPr>
                <w:rFonts w:ascii="Arial" w:hAnsi="Arial"/>
                <w:sz w:val="22"/>
              </w:rPr>
              <w:t>es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à</w:t>
            </w:r>
            <w:r w:rsidRPr="00FD00DC">
              <w:rPr>
                <w:rFonts w:ascii="Arial" w:hAnsi="Arial"/>
                <w:spacing w:val="-1"/>
                <w:sz w:val="22"/>
              </w:rPr>
              <w:t xml:space="preserve"> l’</w:t>
            </w:r>
            <w:r w:rsidRPr="00FD00DC">
              <w:rPr>
                <w:rFonts w:ascii="Arial" w:hAnsi="Arial"/>
                <w:sz w:val="22"/>
              </w:rPr>
              <w:t>en</w:t>
            </w:r>
            <w:r w:rsidRPr="00FD00DC">
              <w:rPr>
                <w:rFonts w:ascii="Arial" w:hAnsi="Arial"/>
                <w:spacing w:val="1"/>
                <w:sz w:val="22"/>
              </w:rPr>
              <w:t>tr</w:t>
            </w:r>
            <w:r w:rsidRPr="00FD00DC">
              <w:rPr>
                <w:rFonts w:ascii="Arial" w:hAnsi="Arial"/>
                <w:sz w:val="22"/>
              </w:rPr>
              <w:t>e</w:t>
            </w:r>
            <w:r w:rsidRPr="00FD00DC">
              <w:rPr>
                <w:rFonts w:ascii="Arial" w:hAnsi="Arial"/>
                <w:spacing w:val="-3"/>
                <w:sz w:val="22"/>
              </w:rPr>
              <w:t>p</w:t>
            </w:r>
            <w:r w:rsidRPr="00FD00DC">
              <w:rPr>
                <w:rFonts w:ascii="Arial" w:hAnsi="Arial"/>
                <w:spacing w:val="1"/>
                <w:sz w:val="22"/>
              </w:rPr>
              <w:t>r</w:t>
            </w:r>
            <w:r w:rsidRPr="00FD00DC">
              <w:rPr>
                <w:rFonts w:ascii="Arial" w:hAnsi="Arial"/>
                <w:spacing w:val="-1"/>
                <w:sz w:val="22"/>
              </w:rPr>
              <w:t>i</w:t>
            </w:r>
            <w:r w:rsidRPr="00FD00DC">
              <w:rPr>
                <w:rFonts w:ascii="Arial" w:hAnsi="Arial"/>
                <w:sz w:val="22"/>
              </w:rPr>
              <w:t>se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D1EEA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7E0A8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  <w:tr w:rsidR="009A036D" w:rsidRPr="00FD00DC" w14:paraId="439ECF29" w14:textId="77777777" w:rsidTr="009A036D">
        <w:trPr>
          <w:trHeight w:hRule="exact" w:val="396"/>
        </w:trPr>
        <w:tc>
          <w:tcPr>
            <w:tcW w:w="6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80330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spacing w:before="59"/>
              <w:ind w:left="47" w:right="-20"/>
              <w:rPr>
                <w:rFonts w:ascii="Arial" w:hAnsi="Arial"/>
              </w:rPr>
            </w:pPr>
            <w:r w:rsidRPr="00FD00DC">
              <w:rPr>
                <w:rFonts w:ascii="Arial" w:hAnsi="Arial"/>
                <w:sz w:val="22"/>
              </w:rPr>
              <w:t>J</w:t>
            </w:r>
            <w:r w:rsidRPr="00FD00DC">
              <w:rPr>
                <w:rFonts w:ascii="Arial" w:hAnsi="Arial"/>
                <w:spacing w:val="-1"/>
                <w:sz w:val="22"/>
              </w:rPr>
              <w:t>’</w:t>
            </w:r>
            <w:r w:rsidRPr="00FD00DC">
              <w:rPr>
                <w:rFonts w:ascii="Arial" w:hAnsi="Arial"/>
                <w:sz w:val="22"/>
              </w:rPr>
              <w:t>ai eu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de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bonnes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pacing w:val="1"/>
                <w:sz w:val="22"/>
              </w:rPr>
              <w:t>r</w:t>
            </w:r>
            <w:r w:rsidRPr="00FD00DC">
              <w:rPr>
                <w:rFonts w:ascii="Arial" w:hAnsi="Arial"/>
                <w:sz w:val="22"/>
              </w:rPr>
              <w:t>e</w:t>
            </w:r>
            <w:r w:rsidRPr="00FD00DC">
              <w:rPr>
                <w:rFonts w:ascii="Arial" w:hAnsi="Arial"/>
                <w:spacing w:val="-1"/>
                <w:sz w:val="22"/>
              </w:rPr>
              <w:t>l</w:t>
            </w:r>
            <w:r w:rsidRPr="00FD00DC">
              <w:rPr>
                <w:rFonts w:ascii="Arial" w:hAnsi="Arial"/>
                <w:spacing w:val="-3"/>
                <w:sz w:val="22"/>
              </w:rPr>
              <w:t>a</w:t>
            </w:r>
            <w:r w:rsidRPr="00FD00DC">
              <w:rPr>
                <w:rFonts w:ascii="Arial" w:hAnsi="Arial"/>
                <w:spacing w:val="1"/>
                <w:sz w:val="22"/>
              </w:rPr>
              <w:t>t</w:t>
            </w:r>
            <w:r w:rsidRPr="00FD00DC">
              <w:rPr>
                <w:rFonts w:ascii="Arial" w:hAnsi="Arial"/>
                <w:spacing w:val="-1"/>
                <w:sz w:val="22"/>
              </w:rPr>
              <w:t>i</w:t>
            </w:r>
            <w:r w:rsidRPr="00FD00DC">
              <w:rPr>
                <w:rFonts w:ascii="Arial" w:hAnsi="Arial"/>
                <w:sz w:val="22"/>
              </w:rPr>
              <w:t>ons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a</w:t>
            </w:r>
            <w:r w:rsidRPr="00FD00DC">
              <w:rPr>
                <w:rFonts w:ascii="Arial" w:hAnsi="Arial"/>
                <w:spacing w:val="-2"/>
                <w:sz w:val="22"/>
              </w:rPr>
              <w:t>v</w:t>
            </w:r>
            <w:r w:rsidRPr="00FD00DC">
              <w:rPr>
                <w:rFonts w:ascii="Arial" w:hAnsi="Arial"/>
                <w:sz w:val="22"/>
              </w:rPr>
              <w:t>ec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pacing w:val="-1"/>
                <w:sz w:val="22"/>
              </w:rPr>
              <w:t>l</w:t>
            </w:r>
            <w:r w:rsidRPr="00FD00DC">
              <w:rPr>
                <w:rFonts w:ascii="Arial" w:hAnsi="Arial"/>
                <w:sz w:val="22"/>
              </w:rPr>
              <w:t>e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pe</w:t>
            </w:r>
            <w:r w:rsidRPr="00FD00DC">
              <w:rPr>
                <w:rFonts w:ascii="Arial" w:hAnsi="Arial"/>
                <w:spacing w:val="1"/>
                <w:sz w:val="22"/>
              </w:rPr>
              <w:t>r</w:t>
            </w:r>
            <w:r w:rsidRPr="00FD00DC">
              <w:rPr>
                <w:rFonts w:ascii="Arial" w:hAnsi="Arial"/>
                <w:sz w:val="22"/>
              </w:rPr>
              <w:t>son</w:t>
            </w:r>
            <w:r w:rsidRPr="00FD00DC">
              <w:rPr>
                <w:rFonts w:ascii="Arial" w:hAnsi="Arial"/>
                <w:spacing w:val="-3"/>
                <w:sz w:val="22"/>
              </w:rPr>
              <w:t>n</w:t>
            </w:r>
            <w:r w:rsidRPr="00FD00DC">
              <w:rPr>
                <w:rFonts w:ascii="Arial" w:hAnsi="Arial"/>
                <w:sz w:val="22"/>
              </w:rPr>
              <w:t>el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EF2A0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EA1B7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  <w:tr w:rsidR="009A036D" w:rsidRPr="00FD00DC" w14:paraId="100CAEF3" w14:textId="77777777" w:rsidTr="009A036D">
        <w:trPr>
          <w:trHeight w:hRule="exact" w:val="396"/>
        </w:trPr>
        <w:tc>
          <w:tcPr>
            <w:tcW w:w="6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E1E07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spacing w:before="59"/>
              <w:ind w:left="47" w:right="-20"/>
              <w:rPr>
                <w:rFonts w:ascii="Arial" w:hAnsi="Arial"/>
              </w:rPr>
            </w:pPr>
            <w:r w:rsidRPr="00FD00DC">
              <w:rPr>
                <w:rFonts w:ascii="Arial" w:hAnsi="Arial"/>
                <w:sz w:val="22"/>
              </w:rPr>
              <w:t>Le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s</w:t>
            </w:r>
            <w:r w:rsidRPr="00FD00DC">
              <w:rPr>
                <w:rFonts w:ascii="Arial" w:hAnsi="Arial"/>
                <w:spacing w:val="1"/>
                <w:sz w:val="22"/>
              </w:rPr>
              <w:t>t</w:t>
            </w:r>
            <w:r w:rsidRPr="00FD00DC">
              <w:rPr>
                <w:rFonts w:ascii="Arial" w:hAnsi="Arial"/>
                <w:sz w:val="22"/>
              </w:rPr>
              <w:t>age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pacing w:val="1"/>
                <w:sz w:val="22"/>
              </w:rPr>
              <w:t>m</w:t>
            </w:r>
            <w:r w:rsidRPr="00FD00DC">
              <w:rPr>
                <w:rFonts w:ascii="Arial" w:hAnsi="Arial"/>
                <w:spacing w:val="-1"/>
                <w:sz w:val="22"/>
              </w:rPr>
              <w:t>’</w:t>
            </w:r>
            <w:r w:rsidRPr="00FD00DC">
              <w:rPr>
                <w:rFonts w:ascii="Arial" w:hAnsi="Arial"/>
                <w:sz w:val="22"/>
              </w:rPr>
              <w:t>a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pa</w:t>
            </w:r>
            <w:r w:rsidRPr="00FD00DC">
              <w:rPr>
                <w:rFonts w:ascii="Arial" w:hAnsi="Arial"/>
                <w:spacing w:val="1"/>
                <w:sz w:val="22"/>
              </w:rPr>
              <w:t>r</w:t>
            </w:r>
            <w:r w:rsidRPr="00FD00DC">
              <w:rPr>
                <w:rFonts w:ascii="Arial" w:hAnsi="Arial"/>
                <w:sz w:val="22"/>
              </w:rPr>
              <w:t>u</w:t>
            </w:r>
            <w:r w:rsidRPr="00FD00DC">
              <w:rPr>
                <w:rFonts w:ascii="Arial" w:hAnsi="Arial"/>
                <w:spacing w:val="-1"/>
                <w:sz w:val="22"/>
              </w:rPr>
              <w:t xml:space="preserve"> t</w:t>
            </w:r>
            <w:r w:rsidRPr="00FD00DC">
              <w:rPr>
                <w:rFonts w:ascii="Arial" w:hAnsi="Arial"/>
                <w:spacing w:val="1"/>
                <w:sz w:val="22"/>
              </w:rPr>
              <w:t>r</w:t>
            </w:r>
            <w:r w:rsidRPr="00FD00DC">
              <w:rPr>
                <w:rFonts w:ascii="Arial" w:hAnsi="Arial"/>
                <w:sz w:val="22"/>
              </w:rPr>
              <w:t>op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pacing w:val="-1"/>
                <w:sz w:val="22"/>
              </w:rPr>
              <w:t>l</w:t>
            </w:r>
            <w:r w:rsidRPr="00FD00DC">
              <w:rPr>
                <w:rFonts w:ascii="Arial" w:hAnsi="Arial"/>
                <w:spacing w:val="-3"/>
                <w:sz w:val="22"/>
              </w:rPr>
              <w:t>o</w:t>
            </w:r>
            <w:r w:rsidRPr="00FD00DC">
              <w:rPr>
                <w:rFonts w:ascii="Arial" w:hAnsi="Arial"/>
                <w:sz w:val="22"/>
              </w:rPr>
              <w:t>ng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2CCFC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E9C3E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  <w:tr w:rsidR="009A036D" w:rsidRPr="00FD00DC" w14:paraId="48889F0D" w14:textId="77777777" w:rsidTr="009A036D">
        <w:trPr>
          <w:trHeight w:hRule="exact" w:val="394"/>
        </w:trPr>
        <w:tc>
          <w:tcPr>
            <w:tcW w:w="6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04B23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spacing w:before="56"/>
              <w:ind w:left="47" w:right="-20"/>
              <w:rPr>
                <w:rFonts w:ascii="Arial" w:hAnsi="Arial"/>
              </w:rPr>
            </w:pPr>
            <w:r w:rsidRPr="00FD00DC">
              <w:rPr>
                <w:rFonts w:ascii="Arial" w:hAnsi="Arial"/>
                <w:sz w:val="22"/>
              </w:rPr>
              <w:t>Le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s</w:t>
            </w:r>
            <w:r w:rsidRPr="00FD00DC">
              <w:rPr>
                <w:rFonts w:ascii="Arial" w:hAnsi="Arial"/>
                <w:spacing w:val="1"/>
                <w:sz w:val="22"/>
              </w:rPr>
              <w:t>t</w:t>
            </w:r>
            <w:r w:rsidRPr="00FD00DC">
              <w:rPr>
                <w:rFonts w:ascii="Arial" w:hAnsi="Arial"/>
                <w:sz w:val="22"/>
              </w:rPr>
              <w:t>age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pacing w:val="1"/>
                <w:sz w:val="22"/>
              </w:rPr>
              <w:t>m</w:t>
            </w:r>
            <w:r w:rsidRPr="00FD00DC">
              <w:rPr>
                <w:rFonts w:ascii="Arial" w:hAnsi="Arial"/>
                <w:spacing w:val="-1"/>
                <w:sz w:val="22"/>
              </w:rPr>
              <w:t>’</w:t>
            </w:r>
            <w:r w:rsidRPr="00FD00DC">
              <w:rPr>
                <w:rFonts w:ascii="Arial" w:hAnsi="Arial"/>
                <w:sz w:val="22"/>
              </w:rPr>
              <w:t>a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pa</w:t>
            </w:r>
            <w:r w:rsidRPr="00FD00DC">
              <w:rPr>
                <w:rFonts w:ascii="Arial" w:hAnsi="Arial"/>
                <w:spacing w:val="1"/>
                <w:sz w:val="22"/>
              </w:rPr>
              <w:t>r</w:t>
            </w:r>
            <w:r w:rsidRPr="00FD00DC">
              <w:rPr>
                <w:rFonts w:ascii="Arial" w:hAnsi="Arial"/>
                <w:sz w:val="22"/>
              </w:rPr>
              <w:t>u</w:t>
            </w:r>
            <w:r w:rsidRPr="00FD00DC">
              <w:rPr>
                <w:rFonts w:ascii="Arial" w:hAnsi="Arial"/>
                <w:spacing w:val="-1"/>
                <w:sz w:val="22"/>
              </w:rPr>
              <w:t xml:space="preserve"> t</w:t>
            </w:r>
            <w:r w:rsidRPr="00FD00DC">
              <w:rPr>
                <w:rFonts w:ascii="Arial" w:hAnsi="Arial"/>
                <w:spacing w:val="1"/>
                <w:sz w:val="22"/>
              </w:rPr>
              <w:t>r</w:t>
            </w:r>
            <w:r w:rsidRPr="00FD00DC">
              <w:rPr>
                <w:rFonts w:ascii="Arial" w:hAnsi="Arial"/>
                <w:sz w:val="22"/>
              </w:rPr>
              <w:t>op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pacing w:val="-2"/>
                <w:sz w:val="22"/>
              </w:rPr>
              <w:t>c</w:t>
            </w:r>
            <w:r w:rsidRPr="00FD00DC">
              <w:rPr>
                <w:rFonts w:ascii="Arial" w:hAnsi="Arial"/>
                <w:sz w:val="22"/>
              </w:rPr>
              <w:t>ou</w:t>
            </w:r>
            <w:r w:rsidRPr="00FD00DC">
              <w:rPr>
                <w:rFonts w:ascii="Arial" w:hAnsi="Arial"/>
                <w:spacing w:val="1"/>
                <w:sz w:val="22"/>
              </w:rPr>
              <w:t>r</w:t>
            </w:r>
            <w:r w:rsidRPr="00FD00DC">
              <w:rPr>
                <w:rFonts w:ascii="Arial" w:hAnsi="Arial"/>
                <w:sz w:val="22"/>
              </w:rPr>
              <w:t>t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F53A9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93AFD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  <w:tr w:rsidR="009A036D" w:rsidRPr="00FD00DC" w14:paraId="55D5E983" w14:textId="77777777" w:rsidTr="009A036D">
        <w:trPr>
          <w:trHeight w:hRule="exact" w:val="396"/>
        </w:trPr>
        <w:tc>
          <w:tcPr>
            <w:tcW w:w="6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A96D5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spacing w:before="59"/>
              <w:ind w:left="47" w:right="-20"/>
              <w:rPr>
                <w:rFonts w:ascii="Arial" w:hAnsi="Arial"/>
              </w:rPr>
            </w:pPr>
            <w:r w:rsidRPr="00FD00DC">
              <w:rPr>
                <w:rFonts w:ascii="Arial" w:hAnsi="Arial"/>
                <w:spacing w:val="-1"/>
                <w:sz w:val="22"/>
              </w:rPr>
              <w:t>C</w:t>
            </w:r>
            <w:r w:rsidRPr="00FD00DC">
              <w:rPr>
                <w:rFonts w:ascii="Arial" w:hAnsi="Arial"/>
                <w:sz w:val="22"/>
              </w:rPr>
              <w:t>e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s</w:t>
            </w:r>
            <w:r w:rsidRPr="00FD00DC">
              <w:rPr>
                <w:rFonts w:ascii="Arial" w:hAnsi="Arial"/>
                <w:spacing w:val="1"/>
                <w:sz w:val="22"/>
              </w:rPr>
              <w:t>t</w:t>
            </w:r>
            <w:r w:rsidRPr="00FD00DC">
              <w:rPr>
                <w:rFonts w:ascii="Arial" w:hAnsi="Arial"/>
                <w:sz w:val="22"/>
              </w:rPr>
              <w:t>age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co</w:t>
            </w:r>
            <w:r w:rsidRPr="00FD00DC">
              <w:rPr>
                <w:rFonts w:ascii="Arial" w:hAnsi="Arial"/>
                <w:spacing w:val="-1"/>
                <w:sz w:val="22"/>
              </w:rPr>
              <w:t>r</w:t>
            </w:r>
            <w:r w:rsidRPr="00FD00DC">
              <w:rPr>
                <w:rFonts w:ascii="Arial" w:hAnsi="Arial"/>
                <w:spacing w:val="1"/>
                <w:sz w:val="22"/>
              </w:rPr>
              <w:t>r</w:t>
            </w:r>
            <w:r w:rsidRPr="00FD00DC">
              <w:rPr>
                <w:rFonts w:ascii="Arial" w:hAnsi="Arial"/>
                <w:sz w:val="22"/>
              </w:rPr>
              <w:t>esponda</w:t>
            </w:r>
            <w:r w:rsidRPr="00FD00DC">
              <w:rPr>
                <w:rFonts w:ascii="Arial" w:hAnsi="Arial"/>
                <w:spacing w:val="-1"/>
                <w:sz w:val="22"/>
              </w:rPr>
              <w:t>i</w:t>
            </w:r>
            <w:r w:rsidRPr="00FD00DC">
              <w:rPr>
                <w:rFonts w:ascii="Arial" w:hAnsi="Arial"/>
                <w:sz w:val="22"/>
              </w:rPr>
              <w:t>t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à</w:t>
            </w:r>
            <w:r w:rsidRPr="00FD00DC">
              <w:rPr>
                <w:rFonts w:ascii="Arial" w:hAnsi="Arial"/>
                <w:spacing w:val="1"/>
                <w:sz w:val="22"/>
              </w:rPr>
              <w:t xml:space="preserve"> m</w:t>
            </w:r>
            <w:r w:rsidRPr="00FD00DC">
              <w:rPr>
                <w:rFonts w:ascii="Arial" w:hAnsi="Arial"/>
                <w:sz w:val="22"/>
              </w:rPr>
              <w:t>on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p</w:t>
            </w:r>
            <w:r w:rsidRPr="00FD00DC">
              <w:rPr>
                <w:rFonts w:ascii="Arial" w:hAnsi="Arial"/>
                <w:spacing w:val="1"/>
                <w:sz w:val="22"/>
              </w:rPr>
              <w:t>r</w:t>
            </w:r>
            <w:r w:rsidRPr="00FD00DC">
              <w:rPr>
                <w:rFonts w:ascii="Arial" w:hAnsi="Arial"/>
                <w:spacing w:val="-3"/>
                <w:sz w:val="22"/>
              </w:rPr>
              <w:t>o</w:t>
            </w:r>
            <w:r w:rsidRPr="00FD00DC">
              <w:rPr>
                <w:rFonts w:ascii="Arial" w:hAnsi="Arial"/>
                <w:spacing w:val="1"/>
                <w:sz w:val="22"/>
              </w:rPr>
              <w:t>j</w:t>
            </w:r>
            <w:r w:rsidRPr="00FD00DC">
              <w:rPr>
                <w:rFonts w:ascii="Arial" w:hAnsi="Arial"/>
                <w:sz w:val="22"/>
              </w:rPr>
              <w:t>et p</w:t>
            </w:r>
            <w:r w:rsidRPr="00FD00DC">
              <w:rPr>
                <w:rFonts w:ascii="Arial" w:hAnsi="Arial"/>
                <w:spacing w:val="1"/>
                <w:sz w:val="22"/>
              </w:rPr>
              <w:t>r</w:t>
            </w:r>
            <w:r w:rsidRPr="00FD00DC">
              <w:rPr>
                <w:rFonts w:ascii="Arial" w:hAnsi="Arial"/>
                <w:spacing w:val="-3"/>
                <w:sz w:val="22"/>
              </w:rPr>
              <w:t>o</w:t>
            </w:r>
            <w:r w:rsidRPr="00FD00DC">
              <w:rPr>
                <w:rFonts w:ascii="Arial" w:hAnsi="Arial"/>
                <w:spacing w:val="1"/>
                <w:sz w:val="22"/>
              </w:rPr>
              <w:t>f</w:t>
            </w:r>
            <w:r w:rsidRPr="00FD00DC">
              <w:rPr>
                <w:rFonts w:ascii="Arial" w:hAnsi="Arial"/>
                <w:sz w:val="22"/>
              </w:rPr>
              <w:t>ess</w:t>
            </w:r>
            <w:r w:rsidRPr="00FD00DC">
              <w:rPr>
                <w:rFonts w:ascii="Arial" w:hAnsi="Arial"/>
                <w:spacing w:val="-1"/>
                <w:sz w:val="22"/>
              </w:rPr>
              <w:t>i</w:t>
            </w:r>
            <w:r w:rsidRPr="00FD00DC">
              <w:rPr>
                <w:rFonts w:ascii="Arial" w:hAnsi="Arial"/>
                <w:sz w:val="22"/>
              </w:rPr>
              <w:t>on</w:t>
            </w:r>
            <w:r w:rsidRPr="00FD00DC">
              <w:rPr>
                <w:rFonts w:ascii="Arial" w:hAnsi="Arial"/>
                <w:spacing w:val="-3"/>
                <w:sz w:val="22"/>
              </w:rPr>
              <w:t>n</w:t>
            </w:r>
            <w:r w:rsidRPr="00FD00DC">
              <w:rPr>
                <w:rFonts w:ascii="Arial" w:hAnsi="Arial"/>
                <w:sz w:val="22"/>
              </w:rPr>
              <w:t>el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94372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D2CA0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  <w:tr w:rsidR="009A036D" w:rsidRPr="00FD00DC" w14:paraId="312E5941" w14:textId="77777777" w:rsidTr="009A036D">
        <w:trPr>
          <w:trHeight w:hRule="exact" w:val="434"/>
        </w:trPr>
        <w:tc>
          <w:tcPr>
            <w:tcW w:w="6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C3C4E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spacing w:before="83"/>
              <w:ind w:left="64" w:right="-20"/>
              <w:rPr>
                <w:rFonts w:ascii="Arial" w:hAnsi="Arial"/>
              </w:rPr>
            </w:pPr>
            <w:r w:rsidRPr="00FD00DC">
              <w:rPr>
                <w:rFonts w:ascii="Arial" w:hAnsi="Arial"/>
                <w:spacing w:val="-1"/>
                <w:sz w:val="22"/>
              </w:rPr>
              <w:t>C</w:t>
            </w:r>
            <w:r w:rsidRPr="00FD00DC">
              <w:rPr>
                <w:rFonts w:ascii="Arial" w:hAnsi="Arial"/>
                <w:sz w:val="22"/>
              </w:rPr>
              <w:t>e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s</w:t>
            </w:r>
            <w:r w:rsidRPr="00FD00DC">
              <w:rPr>
                <w:rFonts w:ascii="Arial" w:hAnsi="Arial"/>
                <w:spacing w:val="1"/>
                <w:sz w:val="22"/>
              </w:rPr>
              <w:t>t</w:t>
            </w:r>
            <w:r w:rsidRPr="00FD00DC">
              <w:rPr>
                <w:rFonts w:ascii="Arial" w:hAnsi="Arial"/>
                <w:sz w:val="22"/>
              </w:rPr>
              <w:t>age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pacing w:val="1"/>
                <w:sz w:val="22"/>
              </w:rPr>
              <w:t>m</w:t>
            </w:r>
            <w:r w:rsidRPr="00FD00DC">
              <w:rPr>
                <w:rFonts w:ascii="Arial" w:hAnsi="Arial"/>
                <w:spacing w:val="-1"/>
                <w:sz w:val="22"/>
              </w:rPr>
              <w:t>’</w:t>
            </w:r>
            <w:r w:rsidRPr="00FD00DC">
              <w:rPr>
                <w:rFonts w:ascii="Arial" w:hAnsi="Arial"/>
                <w:sz w:val="22"/>
              </w:rPr>
              <w:t>a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p</w:t>
            </w:r>
            <w:r w:rsidRPr="00FD00DC">
              <w:rPr>
                <w:rFonts w:ascii="Arial" w:hAnsi="Arial"/>
                <w:spacing w:val="-3"/>
                <w:sz w:val="22"/>
              </w:rPr>
              <w:t>e</w:t>
            </w:r>
            <w:r w:rsidRPr="00FD00DC">
              <w:rPr>
                <w:rFonts w:ascii="Arial" w:hAnsi="Arial"/>
                <w:spacing w:val="-1"/>
                <w:sz w:val="22"/>
              </w:rPr>
              <w:t>r</w:t>
            </w:r>
            <w:r w:rsidRPr="00FD00DC">
              <w:rPr>
                <w:rFonts w:ascii="Arial" w:hAnsi="Arial"/>
                <w:spacing w:val="1"/>
                <w:sz w:val="22"/>
              </w:rPr>
              <w:t>m</w:t>
            </w:r>
            <w:r w:rsidRPr="00FD00DC">
              <w:rPr>
                <w:rFonts w:ascii="Arial" w:hAnsi="Arial"/>
                <w:spacing w:val="-1"/>
                <w:sz w:val="22"/>
              </w:rPr>
              <w:t>i</w:t>
            </w:r>
            <w:r w:rsidRPr="00FD00DC">
              <w:rPr>
                <w:rFonts w:ascii="Arial" w:hAnsi="Arial"/>
                <w:sz w:val="22"/>
              </w:rPr>
              <w:t>s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de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cons</w:t>
            </w:r>
            <w:r w:rsidRPr="00FD00DC">
              <w:rPr>
                <w:rFonts w:ascii="Arial" w:hAnsi="Arial"/>
                <w:spacing w:val="1"/>
                <w:sz w:val="22"/>
              </w:rPr>
              <w:t>tr</w:t>
            </w:r>
            <w:r w:rsidRPr="00FD00DC">
              <w:rPr>
                <w:rFonts w:ascii="Arial" w:hAnsi="Arial"/>
                <w:sz w:val="22"/>
              </w:rPr>
              <w:t>u</w:t>
            </w:r>
            <w:r w:rsidRPr="00FD00DC">
              <w:rPr>
                <w:rFonts w:ascii="Arial" w:hAnsi="Arial"/>
                <w:spacing w:val="-1"/>
                <w:sz w:val="22"/>
              </w:rPr>
              <w:t>i</w:t>
            </w:r>
            <w:r w:rsidRPr="00FD00DC">
              <w:rPr>
                <w:rFonts w:ascii="Arial" w:hAnsi="Arial"/>
                <w:spacing w:val="1"/>
                <w:sz w:val="22"/>
              </w:rPr>
              <w:t>r</w:t>
            </w:r>
            <w:r w:rsidRPr="00FD00DC">
              <w:rPr>
                <w:rFonts w:ascii="Arial" w:hAnsi="Arial"/>
                <w:sz w:val="22"/>
              </w:rPr>
              <w:t>e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pacing w:val="1"/>
                <w:sz w:val="22"/>
              </w:rPr>
              <w:t>m</w:t>
            </w:r>
            <w:r w:rsidRPr="00FD00DC">
              <w:rPr>
                <w:rFonts w:ascii="Arial" w:hAnsi="Arial"/>
                <w:sz w:val="22"/>
              </w:rPr>
              <w:t>on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pacing w:val="-3"/>
                <w:sz w:val="22"/>
              </w:rPr>
              <w:t>p</w:t>
            </w:r>
            <w:r w:rsidRPr="00FD00DC">
              <w:rPr>
                <w:rFonts w:ascii="Arial" w:hAnsi="Arial"/>
                <w:spacing w:val="1"/>
                <w:sz w:val="22"/>
              </w:rPr>
              <w:t>r</w:t>
            </w:r>
            <w:r w:rsidRPr="00FD00DC">
              <w:rPr>
                <w:rFonts w:ascii="Arial" w:hAnsi="Arial"/>
                <w:sz w:val="22"/>
              </w:rPr>
              <w:t>o</w:t>
            </w:r>
            <w:r w:rsidRPr="00FD00DC">
              <w:rPr>
                <w:rFonts w:ascii="Arial" w:hAnsi="Arial"/>
                <w:spacing w:val="1"/>
                <w:sz w:val="22"/>
              </w:rPr>
              <w:t>j</w:t>
            </w:r>
            <w:r w:rsidRPr="00FD00DC">
              <w:rPr>
                <w:rFonts w:ascii="Arial" w:hAnsi="Arial"/>
                <w:spacing w:val="-3"/>
                <w:sz w:val="22"/>
              </w:rPr>
              <w:t>e</w:t>
            </w:r>
            <w:r w:rsidRPr="00FD00DC">
              <w:rPr>
                <w:rFonts w:ascii="Arial" w:hAnsi="Arial"/>
                <w:sz w:val="22"/>
              </w:rPr>
              <w:t>t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23D85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F1891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  <w:tr w:rsidR="009A036D" w:rsidRPr="00FD00DC" w14:paraId="04853766" w14:textId="77777777" w:rsidTr="009A036D">
        <w:trPr>
          <w:trHeight w:hRule="exact" w:val="434"/>
        </w:trPr>
        <w:tc>
          <w:tcPr>
            <w:tcW w:w="6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2DFB7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spacing w:before="83"/>
              <w:ind w:left="64" w:right="-20"/>
              <w:rPr>
                <w:rFonts w:ascii="Arial" w:hAnsi="Arial"/>
              </w:rPr>
            </w:pPr>
            <w:r w:rsidRPr="00FD00DC">
              <w:rPr>
                <w:rFonts w:ascii="Arial" w:hAnsi="Arial"/>
                <w:sz w:val="22"/>
              </w:rPr>
              <w:t>J</w:t>
            </w:r>
            <w:r w:rsidRPr="00FD00DC">
              <w:rPr>
                <w:rFonts w:ascii="Arial" w:hAnsi="Arial"/>
                <w:spacing w:val="-1"/>
                <w:sz w:val="22"/>
              </w:rPr>
              <w:t>’</w:t>
            </w:r>
            <w:r w:rsidRPr="00FD00DC">
              <w:rPr>
                <w:rFonts w:ascii="Arial" w:hAnsi="Arial"/>
                <w:sz w:val="22"/>
              </w:rPr>
              <w:t>ai su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poser des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ques</w:t>
            </w:r>
            <w:r w:rsidRPr="00FD00DC">
              <w:rPr>
                <w:rFonts w:ascii="Arial" w:hAnsi="Arial"/>
                <w:spacing w:val="1"/>
                <w:sz w:val="22"/>
              </w:rPr>
              <w:t>t</w:t>
            </w:r>
            <w:r w:rsidRPr="00FD00DC">
              <w:rPr>
                <w:rFonts w:ascii="Arial" w:hAnsi="Arial"/>
                <w:spacing w:val="-1"/>
                <w:sz w:val="22"/>
              </w:rPr>
              <w:t>i</w:t>
            </w:r>
            <w:r w:rsidRPr="00FD00DC">
              <w:rPr>
                <w:rFonts w:ascii="Arial" w:hAnsi="Arial"/>
                <w:spacing w:val="-3"/>
                <w:sz w:val="22"/>
              </w:rPr>
              <w:t>o</w:t>
            </w:r>
            <w:r w:rsidRPr="00FD00DC">
              <w:rPr>
                <w:rFonts w:ascii="Arial" w:hAnsi="Arial"/>
                <w:sz w:val="22"/>
              </w:rPr>
              <w:t>ns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 xml:space="preserve">sur </w:t>
            </w:r>
            <w:r w:rsidRPr="00FD00DC">
              <w:rPr>
                <w:rFonts w:ascii="Arial" w:hAnsi="Arial"/>
                <w:spacing w:val="-1"/>
                <w:sz w:val="22"/>
              </w:rPr>
              <w:t>l</w:t>
            </w:r>
            <w:r w:rsidRPr="00FD00DC">
              <w:rPr>
                <w:rFonts w:ascii="Arial" w:hAnsi="Arial"/>
                <w:sz w:val="22"/>
              </w:rPr>
              <w:t>e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pacing w:val="1"/>
                <w:sz w:val="22"/>
              </w:rPr>
              <w:t>f</w:t>
            </w:r>
            <w:r w:rsidRPr="00FD00DC">
              <w:rPr>
                <w:rFonts w:ascii="Arial" w:hAnsi="Arial"/>
                <w:sz w:val="22"/>
              </w:rPr>
              <w:t>onc</w:t>
            </w:r>
            <w:r w:rsidRPr="00FD00DC">
              <w:rPr>
                <w:rFonts w:ascii="Arial" w:hAnsi="Arial"/>
                <w:spacing w:val="1"/>
                <w:sz w:val="22"/>
              </w:rPr>
              <w:t>t</w:t>
            </w:r>
            <w:r w:rsidRPr="00FD00DC">
              <w:rPr>
                <w:rFonts w:ascii="Arial" w:hAnsi="Arial"/>
                <w:spacing w:val="-1"/>
                <w:sz w:val="22"/>
              </w:rPr>
              <w:t>i</w:t>
            </w:r>
            <w:r w:rsidRPr="00FD00DC">
              <w:rPr>
                <w:rFonts w:ascii="Arial" w:hAnsi="Arial"/>
                <w:sz w:val="22"/>
              </w:rPr>
              <w:t>onn</w:t>
            </w:r>
            <w:r w:rsidRPr="00FD00DC">
              <w:rPr>
                <w:rFonts w:ascii="Arial" w:hAnsi="Arial"/>
                <w:spacing w:val="-3"/>
                <w:sz w:val="22"/>
              </w:rPr>
              <w:t>e</w:t>
            </w:r>
            <w:r w:rsidRPr="00FD00DC">
              <w:rPr>
                <w:rFonts w:ascii="Arial" w:hAnsi="Arial"/>
                <w:spacing w:val="1"/>
                <w:sz w:val="22"/>
              </w:rPr>
              <w:t>m</w:t>
            </w:r>
            <w:r w:rsidRPr="00FD00DC">
              <w:rPr>
                <w:rFonts w:ascii="Arial" w:hAnsi="Arial"/>
                <w:sz w:val="22"/>
              </w:rPr>
              <w:t xml:space="preserve">ent </w:t>
            </w:r>
            <w:r w:rsidRPr="00FD00DC">
              <w:rPr>
                <w:rFonts w:ascii="Arial" w:hAnsi="Arial"/>
                <w:spacing w:val="-1"/>
                <w:sz w:val="22"/>
              </w:rPr>
              <w:t>d</w:t>
            </w:r>
            <w:r w:rsidRPr="00FD00DC">
              <w:rPr>
                <w:rFonts w:ascii="Arial" w:hAnsi="Arial"/>
                <w:sz w:val="22"/>
              </w:rPr>
              <w:t>e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pacing w:val="-1"/>
                <w:sz w:val="22"/>
              </w:rPr>
              <w:t>l’</w:t>
            </w:r>
            <w:r w:rsidRPr="00FD00DC">
              <w:rPr>
                <w:rFonts w:ascii="Arial" w:hAnsi="Arial"/>
                <w:sz w:val="22"/>
              </w:rPr>
              <w:t>en</w:t>
            </w:r>
            <w:r w:rsidRPr="00FD00DC">
              <w:rPr>
                <w:rFonts w:ascii="Arial" w:hAnsi="Arial"/>
                <w:spacing w:val="1"/>
                <w:sz w:val="22"/>
              </w:rPr>
              <w:t>tr</w:t>
            </w:r>
            <w:r w:rsidRPr="00FD00DC">
              <w:rPr>
                <w:rFonts w:ascii="Arial" w:hAnsi="Arial"/>
                <w:sz w:val="22"/>
              </w:rPr>
              <w:t>e</w:t>
            </w:r>
            <w:r w:rsidRPr="00FD00DC">
              <w:rPr>
                <w:rFonts w:ascii="Arial" w:hAnsi="Arial"/>
                <w:spacing w:val="-3"/>
                <w:sz w:val="22"/>
              </w:rPr>
              <w:t>p</w:t>
            </w:r>
            <w:r w:rsidRPr="00FD00DC">
              <w:rPr>
                <w:rFonts w:ascii="Arial" w:hAnsi="Arial"/>
                <w:spacing w:val="1"/>
                <w:sz w:val="22"/>
              </w:rPr>
              <w:t>r</w:t>
            </w:r>
            <w:r w:rsidRPr="00FD00DC">
              <w:rPr>
                <w:rFonts w:ascii="Arial" w:hAnsi="Arial"/>
                <w:spacing w:val="-1"/>
                <w:sz w:val="22"/>
              </w:rPr>
              <w:t>i</w:t>
            </w:r>
            <w:r w:rsidRPr="00FD00DC">
              <w:rPr>
                <w:rFonts w:ascii="Arial" w:hAnsi="Arial"/>
                <w:sz w:val="22"/>
              </w:rPr>
              <w:t>se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D45CD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B868A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  <w:tr w:rsidR="009A036D" w:rsidRPr="00FD00DC" w14:paraId="7B5C89FE" w14:textId="77777777" w:rsidTr="009A036D">
        <w:trPr>
          <w:trHeight w:hRule="exact" w:val="434"/>
        </w:trPr>
        <w:tc>
          <w:tcPr>
            <w:tcW w:w="6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B00AD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spacing w:before="83"/>
              <w:ind w:left="64" w:right="-20"/>
              <w:rPr>
                <w:rFonts w:ascii="Arial" w:hAnsi="Arial"/>
              </w:rPr>
            </w:pPr>
            <w:r w:rsidRPr="00FD00DC">
              <w:rPr>
                <w:rFonts w:ascii="Arial" w:hAnsi="Arial"/>
                <w:sz w:val="22"/>
              </w:rPr>
              <w:t>Je</w:t>
            </w:r>
            <w:r w:rsidRPr="00FD00DC">
              <w:rPr>
                <w:rFonts w:ascii="Arial" w:hAnsi="Arial"/>
                <w:spacing w:val="1"/>
                <w:sz w:val="22"/>
              </w:rPr>
              <w:t xml:space="preserve"> m</w:t>
            </w:r>
            <w:r w:rsidRPr="00FD00DC">
              <w:rPr>
                <w:rFonts w:ascii="Arial" w:hAnsi="Arial"/>
                <w:sz w:val="22"/>
              </w:rPr>
              <w:t>e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su</w:t>
            </w:r>
            <w:r w:rsidRPr="00FD00DC">
              <w:rPr>
                <w:rFonts w:ascii="Arial" w:hAnsi="Arial"/>
                <w:spacing w:val="-1"/>
                <w:sz w:val="22"/>
              </w:rPr>
              <w:t>i</w:t>
            </w:r>
            <w:r w:rsidRPr="00FD00DC">
              <w:rPr>
                <w:rFonts w:ascii="Arial" w:hAnsi="Arial"/>
                <w:sz w:val="22"/>
              </w:rPr>
              <w:t>s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pacing w:val="1"/>
                <w:sz w:val="22"/>
              </w:rPr>
              <w:t>r</w:t>
            </w:r>
            <w:r w:rsidRPr="00FD00DC">
              <w:rPr>
                <w:rFonts w:ascii="Arial" w:hAnsi="Arial"/>
                <w:sz w:val="22"/>
              </w:rPr>
              <w:t>ense</w:t>
            </w:r>
            <w:r w:rsidRPr="00FD00DC">
              <w:rPr>
                <w:rFonts w:ascii="Arial" w:hAnsi="Arial"/>
                <w:spacing w:val="-1"/>
                <w:sz w:val="22"/>
              </w:rPr>
              <w:t>i</w:t>
            </w:r>
            <w:r w:rsidRPr="00FD00DC">
              <w:rPr>
                <w:rFonts w:ascii="Arial" w:hAnsi="Arial"/>
                <w:sz w:val="22"/>
              </w:rPr>
              <w:t>gné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s</w:t>
            </w:r>
            <w:r w:rsidRPr="00FD00DC">
              <w:rPr>
                <w:rFonts w:ascii="Arial" w:hAnsi="Arial"/>
                <w:spacing w:val="-3"/>
                <w:sz w:val="22"/>
              </w:rPr>
              <w:t>u</w:t>
            </w:r>
            <w:r w:rsidRPr="00FD00DC">
              <w:rPr>
                <w:rFonts w:ascii="Arial" w:hAnsi="Arial"/>
                <w:sz w:val="22"/>
              </w:rPr>
              <w:t xml:space="preserve">r </w:t>
            </w:r>
            <w:r w:rsidRPr="00FD00DC">
              <w:rPr>
                <w:rFonts w:ascii="Arial" w:hAnsi="Arial"/>
                <w:spacing w:val="-1"/>
                <w:sz w:val="22"/>
              </w:rPr>
              <w:t>l</w:t>
            </w:r>
            <w:r w:rsidRPr="00FD00DC">
              <w:rPr>
                <w:rFonts w:ascii="Arial" w:hAnsi="Arial"/>
                <w:sz w:val="22"/>
              </w:rPr>
              <w:t>es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pacing w:val="3"/>
                <w:sz w:val="22"/>
              </w:rPr>
              <w:t>f</w:t>
            </w:r>
            <w:r w:rsidRPr="00FD00DC">
              <w:rPr>
                <w:rFonts w:ascii="Arial" w:hAnsi="Arial"/>
                <w:spacing w:val="-3"/>
                <w:sz w:val="22"/>
              </w:rPr>
              <w:t>o</w:t>
            </w:r>
            <w:r w:rsidRPr="00FD00DC">
              <w:rPr>
                <w:rFonts w:ascii="Arial" w:hAnsi="Arial"/>
                <w:spacing w:val="-1"/>
                <w:sz w:val="22"/>
              </w:rPr>
              <w:t>r</w:t>
            </w:r>
            <w:r w:rsidRPr="00FD00DC">
              <w:rPr>
                <w:rFonts w:ascii="Arial" w:hAnsi="Arial"/>
                <w:spacing w:val="1"/>
                <w:sz w:val="22"/>
              </w:rPr>
              <w:t>m</w:t>
            </w:r>
            <w:r w:rsidRPr="00FD00DC">
              <w:rPr>
                <w:rFonts w:ascii="Arial" w:hAnsi="Arial"/>
                <w:sz w:val="22"/>
              </w:rPr>
              <w:t>a</w:t>
            </w:r>
            <w:r w:rsidRPr="00FD00DC">
              <w:rPr>
                <w:rFonts w:ascii="Arial" w:hAnsi="Arial"/>
                <w:spacing w:val="1"/>
                <w:sz w:val="22"/>
              </w:rPr>
              <w:t>t</w:t>
            </w:r>
            <w:r w:rsidRPr="00FD00DC">
              <w:rPr>
                <w:rFonts w:ascii="Arial" w:hAnsi="Arial"/>
                <w:spacing w:val="-1"/>
                <w:sz w:val="22"/>
              </w:rPr>
              <w:t>i</w:t>
            </w:r>
            <w:r w:rsidRPr="00FD00DC">
              <w:rPr>
                <w:rFonts w:ascii="Arial" w:hAnsi="Arial"/>
                <w:sz w:val="22"/>
              </w:rPr>
              <w:t>ons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po</w:t>
            </w:r>
            <w:r w:rsidRPr="00FD00DC">
              <w:rPr>
                <w:rFonts w:ascii="Arial" w:hAnsi="Arial"/>
                <w:spacing w:val="-3"/>
                <w:sz w:val="22"/>
              </w:rPr>
              <w:t>u</w:t>
            </w:r>
            <w:r w:rsidRPr="00FD00DC">
              <w:rPr>
                <w:rFonts w:ascii="Arial" w:hAnsi="Arial"/>
                <w:sz w:val="22"/>
              </w:rPr>
              <w:t>r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pacing w:val="-3"/>
                <w:sz w:val="22"/>
              </w:rPr>
              <w:t>o</w:t>
            </w:r>
            <w:r w:rsidRPr="00FD00DC">
              <w:rPr>
                <w:rFonts w:ascii="Arial" w:hAnsi="Arial"/>
                <w:sz w:val="22"/>
              </w:rPr>
              <w:t>c</w:t>
            </w:r>
            <w:r w:rsidRPr="00FD00DC">
              <w:rPr>
                <w:rFonts w:ascii="Arial" w:hAnsi="Arial"/>
                <w:spacing w:val="-2"/>
                <w:sz w:val="22"/>
              </w:rPr>
              <w:t>c</w:t>
            </w:r>
            <w:r w:rsidRPr="00FD00DC">
              <w:rPr>
                <w:rFonts w:ascii="Arial" w:hAnsi="Arial"/>
                <w:sz w:val="22"/>
              </w:rPr>
              <w:t>uper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z w:val="22"/>
              </w:rPr>
              <w:t>ces</w:t>
            </w:r>
            <w:r w:rsidR="00FB4713" w:rsidRPr="00FD00DC">
              <w:rPr>
                <w:rFonts w:ascii="Arial" w:hAnsi="Arial"/>
                <w:sz w:val="22"/>
              </w:rPr>
              <w:t xml:space="preserve"> </w:t>
            </w:r>
            <w:r w:rsidRPr="00FD00DC">
              <w:rPr>
                <w:rFonts w:ascii="Arial" w:hAnsi="Arial"/>
                <w:spacing w:val="-3"/>
                <w:sz w:val="22"/>
              </w:rPr>
              <w:t>e</w:t>
            </w:r>
            <w:r w:rsidRPr="00FD00DC">
              <w:rPr>
                <w:rFonts w:ascii="Arial" w:hAnsi="Arial"/>
                <w:spacing w:val="1"/>
                <w:sz w:val="22"/>
              </w:rPr>
              <w:t>m</w:t>
            </w:r>
            <w:r w:rsidRPr="00FD00DC">
              <w:rPr>
                <w:rFonts w:ascii="Arial" w:hAnsi="Arial"/>
                <w:sz w:val="22"/>
              </w:rPr>
              <w:t>p</w:t>
            </w:r>
            <w:r w:rsidRPr="00FD00DC">
              <w:rPr>
                <w:rFonts w:ascii="Arial" w:hAnsi="Arial"/>
                <w:spacing w:val="-1"/>
                <w:sz w:val="22"/>
              </w:rPr>
              <w:t>l</w:t>
            </w:r>
            <w:r w:rsidRPr="00FD00DC">
              <w:rPr>
                <w:rFonts w:ascii="Arial" w:hAnsi="Arial"/>
                <w:sz w:val="22"/>
              </w:rPr>
              <w:t>o</w:t>
            </w:r>
            <w:r w:rsidRPr="00FD00DC">
              <w:rPr>
                <w:rFonts w:ascii="Arial" w:hAnsi="Arial"/>
                <w:spacing w:val="-1"/>
                <w:sz w:val="22"/>
              </w:rPr>
              <w:t>i</w:t>
            </w:r>
            <w:r w:rsidRPr="00FD00DC">
              <w:rPr>
                <w:rFonts w:ascii="Arial" w:hAnsi="Arial"/>
                <w:sz w:val="22"/>
              </w:rPr>
              <w:t>s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59E4E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6C550" w14:textId="77777777" w:rsidR="009A036D" w:rsidRPr="00FD00DC" w:rsidRDefault="009A036D" w:rsidP="009A036D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</w:p>
        </w:tc>
      </w:tr>
    </w:tbl>
    <w:p w14:paraId="2826BFC0" w14:textId="77777777" w:rsidR="009A036D" w:rsidRPr="00735C79" w:rsidRDefault="009A036D" w:rsidP="00735C79"/>
    <w:p w14:paraId="7196E092" w14:textId="77777777" w:rsidR="009A036D" w:rsidRPr="00FD00DC" w:rsidRDefault="009A036D" w:rsidP="009A036D">
      <w:pPr>
        <w:widowControl w:val="0"/>
        <w:autoSpaceDE w:val="0"/>
        <w:autoSpaceDN w:val="0"/>
        <w:adjustRightInd w:val="0"/>
        <w:spacing w:before="32" w:line="365" w:lineRule="auto"/>
        <w:ind w:left="709" w:right="58"/>
        <w:rPr>
          <w:rFonts w:ascii="Arial" w:hAnsi="Arial"/>
          <w:sz w:val="18"/>
          <w:szCs w:val="18"/>
        </w:rPr>
      </w:pPr>
      <w:r w:rsidRPr="00FD00DC">
        <w:rPr>
          <w:rFonts w:ascii="Arial" w:hAnsi="Arial"/>
          <w:b/>
          <w:bCs/>
          <w:noProof/>
          <w:spacing w:val="-1"/>
          <w:u w:val="thick"/>
          <w:lang w:eastAsia="fr-FR" w:bidi="ar-SA"/>
        </w:rPr>
        <w:drawing>
          <wp:inline distT="0" distB="0" distL="0" distR="0" wp14:anchorId="1C0AE056" wp14:editId="684D0BD9">
            <wp:extent cx="250190" cy="250190"/>
            <wp:effectExtent l="19050" t="0" r="0" b="0"/>
            <wp:docPr id="26" name="Image 26" descr="Duim_omhoog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uim_omhoog[1]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250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00DC">
        <w:rPr>
          <w:rFonts w:ascii="Arial" w:hAnsi="Arial"/>
          <w:bCs/>
          <w:spacing w:val="-1"/>
          <w:u w:val="thick"/>
        </w:rPr>
        <w:t>C</w:t>
      </w:r>
      <w:r w:rsidRPr="00FD00DC">
        <w:rPr>
          <w:rFonts w:ascii="Arial" w:hAnsi="Arial"/>
          <w:bCs/>
          <w:u w:val="thick"/>
        </w:rPr>
        <w:t>e</w:t>
      </w:r>
      <w:r w:rsidR="00FB4713" w:rsidRPr="00FD00DC">
        <w:rPr>
          <w:rFonts w:ascii="Arial" w:hAnsi="Arial"/>
          <w:bCs/>
          <w:u w:val="thick"/>
        </w:rPr>
        <w:t xml:space="preserve"> </w:t>
      </w:r>
      <w:r w:rsidRPr="00FD00DC">
        <w:rPr>
          <w:rFonts w:ascii="Arial" w:hAnsi="Arial"/>
          <w:bCs/>
          <w:u w:val="thick"/>
        </w:rPr>
        <w:t>que</w:t>
      </w:r>
      <w:r w:rsidR="00FB4713" w:rsidRPr="00FD00DC">
        <w:rPr>
          <w:rFonts w:ascii="Arial" w:hAnsi="Arial"/>
          <w:bCs/>
          <w:u w:val="thick"/>
        </w:rPr>
        <w:t xml:space="preserve"> </w:t>
      </w:r>
      <w:r w:rsidRPr="00FD00DC">
        <w:rPr>
          <w:rFonts w:ascii="Arial" w:hAnsi="Arial"/>
          <w:bCs/>
          <w:spacing w:val="-1"/>
          <w:u w:val="thick"/>
        </w:rPr>
        <w:t>j</w:t>
      </w:r>
      <w:r w:rsidRPr="00FD00DC">
        <w:rPr>
          <w:rFonts w:ascii="Arial" w:hAnsi="Arial"/>
          <w:bCs/>
          <w:u w:val="thick"/>
        </w:rPr>
        <w:t>e</w:t>
      </w:r>
      <w:r w:rsidR="00FB4713" w:rsidRPr="00FD00DC">
        <w:rPr>
          <w:rFonts w:ascii="Arial" w:hAnsi="Arial"/>
          <w:bCs/>
          <w:u w:val="thick"/>
        </w:rPr>
        <w:t xml:space="preserve"> </w:t>
      </w:r>
      <w:r w:rsidRPr="00FD00DC">
        <w:rPr>
          <w:rFonts w:ascii="Arial" w:hAnsi="Arial"/>
          <w:bCs/>
          <w:spacing w:val="1"/>
          <w:u w:val="thick"/>
        </w:rPr>
        <w:t>r</w:t>
      </w:r>
      <w:r w:rsidRPr="00FD00DC">
        <w:rPr>
          <w:rFonts w:ascii="Arial" w:hAnsi="Arial"/>
          <w:bCs/>
          <w:u w:val="thick"/>
        </w:rPr>
        <w:t>e</w:t>
      </w:r>
      <w:r w:rsidRPr="00FD00DC">
        <w:rPr>
          <w:rFonts w:ascii="Arial" w:hAnsi="Arial"/>
          <w:bCs/>
          <w:spacing w:val="1"/>
          <w:u w:val="thick"/>
        </w:rPr>
        <w:t>ti</w:t>
      </w:r>
      <w:r w:rsidRPr="00FD00DC">
        <w:rPr>
          <w:rFonts w:ascii="Arial" w:hAnsi="Arial"/>
          <w:bCs/>
          <w:u w:val="thick"/>
        </w:rPr>
        <w:t>ens</w:t>
      </w:r>
      <w:r w:rsidR="00FB4713" w:rsidRPr="00FD00DC">
        <w:rPr>
          <w:rFonts w:ascii="Arial" w:hAnsi="Arial"/>
          <w:bCs/>
          <w:u w:val="thick"/>
        </w:rPr>
        <w:t xml:space="preserve"> </w:t>
      </w:r>
      <w:r w:rsidRPr="00FD00DC">
        <w:rPr>
          <w:rFonts w:ascii="Arial" w:hAnsi="Arial"/>
          <w:bCs/>
          <w:u w:val="thick"/>
        </w:rPr>
        <w:t>de</w:t>
      </w:r>
      <w:r w:rsidR="00FB4713" w:rsidRPr="00FD00DC">
        <w:rPr>
          <w:rFonts w:ascii="Arial" w:hAnsi="Arial"/>
          <w:bCs/>
          <w:u w:val="thick"/>
        </w:rPr>
        <w:t xml:space="preserve"> </w:t>
      </w:r>
      <w:r w:rsidRPr="00FD00DC">
        <w:rPr>
          <w:rFonts w:ascii="Arial" w:hAnsi="Arial"/>
          <w:bCs/>
          <w:u w:val="thick"/>
        </w:rPr>
        <w:t>pos</w:t>
      </w:r>
      <w:r w:rsidRPr="00FD00DC">
        <w:rPr>
          <w:rFonts w:ascii="Arial" w:hAnsi="Arial"/>
          <w:bCs/>
          <w:spacing w:val="1"/>
          <w:u w:val="thick"/>
        </w:rPr>
        <w:t>i</w:t>
      </w:r>
      <w:r w:rsidRPr="00FD00DC">
        <w:rPr>
          <w:rFonts w:ascii="Arial" w:hAnsi="Arial"/>
          <w:bCs/>
          <w:spacing w:val="-1"/>
          <w:u w:val="thick"/>
        </w:rPr>
        <w:t>t</w:t>
      </w:r>
      <w:r w:rsidRPr="00FD00DC">
        <w:rPr>
          <w:rFonts w:ascii="Arial" w:hAnsi="Arial"/>
          <w:bCs/>
          <w:spacing w:val="1"/>
          <w:u w:val="thick"/>
        </w:rPr>
        <w:t>i</w:t>
      </w:r>
      <w:r w:rsidRPr="00FD00DC">
        <w:rPr>
          <w:rFonts w:ascii="Arial" w:hAnsi="Arial"/>
          <w:bCs/>
          <w:u w:val="thick"/>
        </w:rPr>
        <w:t>f :</w:t>
      </w:r>
    </w:p>
    <w:p w14:paraId="4432273E" w14:textId="77777777" w:rsidR="009A036D" w:rsidRPr="00FD00DC" w:rsidRDefault="009A036D" w:rsidP="009A036D">
      <w:pPr>
        <w:widowControl w:val="0"/>
        <w:autoSpaceDE w:val="0"/>
        <w:autoSpaceDN w:val="0"/>
        <w:adjustRightInd w:val="0"/>
        <w:spacing w:line="249" w:lineRule="exact"/>
        <w:ind w:left="709" w:right="-20"/>
        <w:rPr>
          <w:rFonts w:ascii="Arial" w:hAnsi="Arial"/>
        </w:rPr>
      </w:pP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……</w:t>
      </w: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……</w:t>
      </w: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……</w:t>
      </w: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</w:p>
    <w:p w14:paraId="53184612" w14:textId="77777777" w:rsidR="009A036D" w:rsidRPr="00FD00DC" w:rsidRDefault="009A036D" w:rsidP="009A036D">
      <w:pPr>
        <w:widowControl w:val="0"/>
        <w:autoSpaceDE w:val="0"/>
        <w:autoSpaceDN w:val="0"/>
        <w:adjustRightInd w:val="0"/>
        <w:spacing w:before="6" w:line="120" w:lineRule="exact"/>
        <w:ind w:left="709"/>
        <w:rPr>
          <w:rFonts w:ascii="Arial" w:hAnsi="Arial"/>
          <w:sz w:val="12"/>
          <w:szCs w:val="12"/>
        </w:rPr>
      </w:pPr>
    </w:p>
    <w:p w14:paraId="6545047E" w14:textId="77777777" w:rsidR="009A036D" w:rsidRPr="00FD00DC" w:rsidRDefault="009A036D" w:rsidP="009A036D">
      <w:pPr>
        <w:widowControl w:val="0"/>
        <w:autoSpaceDE w:val="0"/>
        <w:autoSpaceDN w:val="0"/>
        <w:adjustRightInd w:val="0"/>
        <w:ind w:left="709" w:right="-20"/>
        <w:rPr>
          <w:rFonts w:ascii="Arial" w:hAnsi="Arial"/>
        </w:rPr>
      </w:pP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……</w:t>
      </w: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……</w:t>
      </w: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……</w:t>
      </w: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</w:p>
    <w:p w14:paraId="23CA3B74" w14:textId="77777777" w:rsidR="009A036D" w:rsidRPr="00FD00DC" w:rsidRDefault="009A036D" w:rsidP="009A036D">
      <w:pPr>
        <w:widowControl w:val="0"/>
        <w:autoSpaceDE w:val="0"/>
        <w:autoSpaceDN w:val="0"/>
        <w:adjustRightInd w:val="0"/>
        <w:spacing w:before="6" w:line="120" w:lineRule="exact"/>
        <w:rPr>
          <w:rFonts w:ascii="Arial" w:hAnsi="Arial"/>
          <w:sz w:val="12"/>
          <w:szCs w:val="12"/>
        </w:rPr>
      </w:pPr>
    </w:p>
    <w:p w14:paraId="20579747" w14:textId="77777777" w:rsidR="009A036D" w:rsidRPr="00735C79" w:rsidRDefault="009A036D" w:rsidP="00735C79">
      <w:pPr>
        <w:widowControl w:val="0"/>
        <w:autoSpaceDE w:val="0"/>
        <w:autoSpaceDN w:val="0"/>
        <w:adjustRightInd w:val="0"/>
        <w:ind w:left="709" w:right="-20"/>
        <w:rPr>
          <w:rFonts w:ascii="Arial" w:hAnsi="Arial"/>
        </w:rPr>
      </w:pP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……</w:t>
      </w: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……</w:t>
      </w: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……</w:t>
      </w: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</w:p>
    <w:p w14:paraId="5B5332DE" w14:textId="77777777" w:rsidR="009A036D" w:rsidRPr="00FD00DC" w:rsidRDefault="009A036D" w:rsidP="009A036D">
      <w:pPr>
        <w:widowControl w:val="0"/>
        <w:autoSpaceDE w:val="0"/>
        <w:autoSpaceDN w:val="0"/>
        <w:adjustRightInd w:val="0"/>
        <w:ind w:left="709" w:right="-20"/>
        <w:rPr>
          <w:rFonts w:ascii="Arial" w:hAnsi="Arial"/>
        </w:rPr>
      </w:pPr>
      <w:r w:rsidRPr="00FD00DC">
        <w:rPr>
          <w:rFonts w:ascii="Arial" w:hAnsi="Arial"/>
          <w:b/>
          <w:bCs/>
          <w:noProof/>
          <w:spacing w:val="-1"/>
          <w:u w:val="thick"/>
          <w:lang w:eastAsia="fr-FR" w:bidi="ar-SA"/>
        </w:rPr>
        <w:drawing>
          <wp:inline distT="0" distB="0" distL="0" distR="0" wp14:anchorId="34B338CF" wp14:editId="5A9722F5">
            <wp:extent cx="298450" cy="298450"/>
            <wp:effectExtent l="19050" t="0" r="6350" b="0"/>
            <wp:docPr id="27" name="Image 27" descr="Velo_de_course_smiley_thumb_down_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Velo_de_course_smiley_thumb_down_6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" cy="29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00DC">
        <w:rPr>
          <w:rFonts w:ascii="Arial" w:hAnsi="Arial"/>
          <w:bCs/>
          <w:spacing w:val="-1"/>
          <w:u w:val="thick"/>
        </w:rPr>
        <w:t>C</w:t>
      </w:r>
      <w:r w:rsidRPr="00FD00DC">
        <w:rPr>
          <w:rFonts w:ascii="Arial" w:hAnsi="Arial"/>
          <w:bCs/>
          <w:u w:val="thick"/>
        </w:rPr>
        <w:t>e</w:t>
      </w:r>
      <w:r w:rsidR="00FB4713" w:rsidRPr="00FD00DC">
        <w:rPr>
          <w:rFonts w:ascii="Arial" w:hAnsi="Arial"/>
          <w:bCs/>
          <w:u w:val="thick"/>
        </w:rPr>
        <w:t xml:space="preserve"> </w:t>
      </w:r>
      <w:r w:rsidRPr="00FD00DC">
        <w:rPr>
          <w:rFonts w:ascii="Arial" w:hAnsi="Arial"/>
          <w:bCs/>
          <w:u w:val="thick"/>
        </w:rPr>
        <w:t>que</w:t>
      </w:r>
      <w:r w:rsidR="00FB4713" w:rsidRPr="00FD00DC">
        <w:rPr>
          <w:rFonts w:ascii="Arial" w:hAnsi="Arial"/>
          <w:bCs/>
          <w:u w:val="thick"/>
        </w:rPr>
        <w:t xml:space="preserve"> </w:t>
      </w:r>
      <w:r w:rsidRPr="00FD00DC">
        <w:rPr>
          <w:rFonts w:ascii="Arial" w:hAnsi="Arial"/>
          <w:bCs/>
          <w:spacing w:val="-1"/>
          <w:u w:val="thick"/>
        </w:rPr>
        <w:t>j</w:t>
      </w:r>
      <w:r w:rsidRPr="00FD00DC">
        <w:rPr>
          <w:rFonts w:ascii="Arial" w:hAnsi="Arial"/>
          <w:bCs/>
          <w:u w:val="thick"/>
        </w:rPr>
        <w:t>e</w:t>
      </w:r>
      <w:r w:rsidRPr="00FD00DC">
        <w:rPr>
          <w:rFonts w:ascii="Arial" w:hAnsi="Arial"/>
          <w:bCs/>
          <w:spacing w:val="1"/>
          <w:u w:val="thick"/>
        </w:rPr>
        <w:t xml:space="preserve"> r</w:t>
      </w:r>
      <w:r w:rsidRPr="00FD00DC">
        <w:rPr>
          <w:rFonts w:ascii="Arial" w:hAnsi="Arial"/>
          <w:bCs/>
          <w:spacing w:val="-3"/>
          <w:u w:val="thick"/>
        </w:rPr>
        <w:t>e</w:t>
      </w:r>
      <w:r w:rsidRPr="00FD00DC">
        <w:rPr>
          <w:rFonts w:ascii="Arial" w:hAnsi="Arial"/>
          <w:bCs/>
          <w:spacing w:val="1"/>
          <w:u w:val="thick"/>
        </w:rPr>
        <w:t>ti</w:t>
      </w:r>
      <w:r w:rsidRPr="00FD00DC">
        <w:rPr>
          <w:rFonts w:ascii="Arial" w:hAnsi="Arial"/>
          <w:bCs/>
          <w:u w:val="thick"/>
        </w:rPr>
        <w:t>ens</w:t>
      </w:r>
      <w:r w:rsidR="00FB4713" w:rsidRPr="00FD00DC">
        <w:rPr>
          <w:rFonts w:ascii="Arial" w:hAnsi="Arial"/>
          <w:bCs/>
          <w:u w:val="thick"/>
        </w:rPr>
        <w:t xml:space="preserve"> </w:t>
      </w:r>
      <w:r w:rsidRPr="00FD00DC">
        <w:rPr>
          <w:rFonts w:ascii="Arial" w:hAnsi="Arial"/>
          <w:bCs/>
          <w:u w:val="thick"/>
        </w:rPr>
        <w:t>de</w:t>
      </w:r>
      <w:r w:rsidR="00FB4713" w:rsidRPr="00FD00DC">
        <w:rPr>
          <w:rFonts w:ascii="Arial" w:hAnsi="Arial"/>
          <w:bCs/>
          <w:u w:val="thick"/>
        </w:rPr>
        <w:t xml:space="preserve"> </w:t>
      </w:r>
      <w:r w:rsidRPr="00FD00DC">
        <w:rPr>
          <w:rFonts w:ascii="Arial" w:hAnsi="Arial"/>
          <w:bCs/>
          <w:u w:val="thick"/>
        </w:rPr>
        <w:t>n</w:t>
      </w:r>
      <w:r w:rsidRPr="00FD00DC">
        <w:rPr>
          <w:rFonts w:ascii="Arial" w:hAnsi="Arial"/>
          <w:bCs/>
          <w:spacing w:val="-3"/>
          <w:u w:val="thick"/>
        </w:rPr>
        <w:t>é</w:t>
      </w:r>
      <w:r w:rsidRPr="00FD00DC">
        <w:rPr>
          <w:rFonts w:ascii="Arial" w:hAnsi="Arial"/>
          <w:bCs/>
          <w:u w:val="thick"/>
        </w:rPr>
        <w:t>ga</w:t>
      </w:r>
      <w:r w:rsidRPr="00FD00DC">
        <w:rPr>
          <w:rFonts w:ascii="Arial" w:hAnsi="Arial"/>
          <w:bCs/>
          <w:spacing w:val="1"/>
          <w:u w:val="thick"/>
        </w:rPr>
        <w:t>ti</w:t>
      </w:r>
      <w:r w:rsidRPr="00FD00DC">
        <w:rPr>
          <w:rFonts w:ascii="Arial" w:hAnsi="Arial"/>
          <w:bCs/>
          <w:u w:val="thick"/>
        </w:rPr>
        <w:t xml:space="preserve">f : </w:t>
      </w:r>
    </w:p>
    <w:p w14:paraId="21D351B5" w14:textId="77777777" w:rsidR="009A036D" w:rsidRPr="00FD00DC" w:rsidRDefault="009A036D" w:rsidP="009A036D">
      <w:pPr>
        <w:widowControl w:val="0"/>
        <w:autoSpaceDE w:val="0"/>
        <w:autoSpaceDN w:val="0"/>
        <w:adjustRightInd w:val="0"/>
        <w:spacing w:before="9" w:line="120" w:lineRule="exact"/>
        <w:ind w:left="709"/>
        <w:rPr>
          <w:rFonts w:ascii="Arial" w:hAnsi="Arial"/>
          <w:sz w:val="12"/>
          <w:szCs w:val="12"/>
        </w:rPr>
      </w:pPr>
    </w:p>
    <w:p w14:paraId="42F2452D" w14:textId="77777777" w:rsidR="009A036D" w:rsidRPr="00FD00DC" w:rsidRDefault="009A036D" w:rsidP="009A036D">
      <w:pPr>
        <w:widowControl w:val="0"/>
        <w:autoSpaceDE w:val="0"/>
        <w:autoSpaceDN w:val="0"/>
        <w:adjustRightInd w:val="0"/>
        <w:spacing w:before="6" w:line="120" w:lineRule="exact"/>
        <w:ind w:left="709"/>
        <w:rPr>
          <w:rFonts w:ascii="Arial" w:hAnsi="Arial"/>
          <w:sz w:val="12"/>
          <w:szCs w:val="12"/>
        </w:rPr>
      </w:pPr>
    </w:p>
    <w:p w14:paraId="6354A091" w14:textId="77777777" w:rsidR="00735C79" w:rsidRPr="00FD00DC" w:rsidRDefault="00735C79" w:rsidP="00735C79">
      <w:pPr>
        <w:widowControl w:val="0"/>
        <w:autoSpaceDE w:val="0"/>
        <w:autoSpaceDN w:val="0"/>
        <w:adjustRightInd w:val="0"/>
        <w:spacing w:line="249" w:lineRule="exact"/>
        <w:ind w:left="709" w:right="-20"/>
        <w:rPr>
          <w:rFonts w:ascii="Arial" w:hAnsi="Arial"/>
        </w:rPr>
      </w:pP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……</w:t>
      </w: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……</w:t>
      </w: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……</w:t>
      </w: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</w:p>
    <w:p w14:paraId="40A0D6FB" w14:textId="77777777" w:rsidR="00735C79" w:rsidRPr="00FD00DC" w:rsidRDefault="00735C79" w:rsidP="00735C79">
      <w:pPr>
        <w:widowControl w:val="0"/>
        <w:autoSpaceDE w:val="0"/>
        <w:autoSpaceDN w:val="0"/>
        <w:adjustRightInd w:val="0"/>
        <w:spacing w:before="6" w:line="120" w:lineRule="exact"/>
        <w:ind w:left="709"/>
        <w:rPr>
          <w:rFonts w:ascii="Arial" w:hAnsi="Arial"/>
          <w:sz w:val="12"/>
          <w:szCs w:val="12"/>
        </w:rPr>
      </w:pPr>
    </w:p>
    <w:p w14:paraId="75644222" w14:textId="77777777" w:rsidR="00735C79" w:rsidRPr="00FD00DC" w:rsidRDefault="00735C79" w:rsidP="00735C79">
      <w:pPr>
        <w:widowControl w:val="0"/>
        <w:autoSpaceDE w:val="0"/>
        <w:autoSpaceDN w:val="0"/>
        <w:adjustRightInd w:val="0"/>
        <w:ind w:left="709" w:right="-20"/>
        <w:rPr>
          <w:rFonts w:ascii="Arial" w:hAnsi="Arial"/>
        </w:rPr>
      </w:pP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……</w:t>
      </w: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……</w:t>
      </w: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……</w:t>
      </w: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</w:p>
    <w:p w14:paraId="224A0239" w14:textId="77777777" w:rsidR="00735C79" w:rsidRPr="00FD00DC" w:rsidRDefault="00735C79" w:rsidP="00735C79">
      <w:pPr>
        <w:widowControl w:val="0"/>
        <w:autoSpaceDE w:val="0"/>
        <w:autoSpaceDN w:val="0"/>
        <w:adjustRightInd w:val="0"/>
        <w:spacing w:before="6" w:line="120" w:lineRule="exact"/>
        <w:rPr>
          <w:rFonts w:ascii="Arial" w:hAnsi="Arial"/>
          <w:sz w:val="12"/>
          <w:szCs w:val="12"/>
        </w:rPr>
      </w:pPr>
    </w:p>
    <w:p w14:paraId="0C43FF87" w14:textId="77777777" w:rsidR="00735C79" w:rsidRPr="00FD00DC" w:rsidRDefault="00735C79" w:rsidP="00735C79">
      <w:pPr>
        <w:widowControl w:val="0"/>
        <w:autoSpaceDE w:val="0"/>
        <w:autoSpaceDN w:val="0"/>
        <w:adjustRightInd w:val="0"/>
        <w:ind w:left="709" w:right="-20"/>
        <w:rPr>
          <w:rFonts w:ascii="Arial" w:hAnsi="Arial"/>
        </w:rPr>
      </w:pP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……</w:t>
      </w: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……</w:t>
      </w: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</w:t>
      </w:r>
      <w:r w:rsidRPr="00FD00DC">
        <w:rPr>
          <w:rFonts w:ascii="Arial" w:hAnsi="Arial"/>
        </w:rPr>
        <w:t>……</w:t>
      </w:r>
      <w:r w:rsidRPr="00FD00DC">
        <w:rPr>
          <w:rFonts w:ascii="Arial" w:hAnsi="Arial"/>
          <w:spacing w:val="-2"/>
        </w:rPr>
        <w:t>……</w:t>
      </w:r>
      <w:r w:rsidRPr="00FD00DC">
        <w:rPr>
          <w:rFonts w:ascii="Arial" w:hAnsi="Arial"/>
        </w:rPr>
        <w:t>………</w:t>
      </w:r>
      <w:r w:rsidRPr="00FD00DC">
        <w:rPr>
          <w:rFonts w:ascii="Arial" w:hAnsi="Arial"/>
          <w:spacing w:val="-2"/>
        </w:rPr>
        <w:t>…</w:t>
      </w:r>
    </w:p>
    <w:p w14:paraId="27AEA813" w14:textId="77777777" w:rsidR="009A036D" w:rsidRPr="00FD00DC" w:rsidRDefault="009A036D" w:rsidP="009A036D">
      <w:pPr>
        <w:widowControl w:val="0"/>
        <w:autoSpaceDE w:val="0"/>
        <w:autoSpaceDN w:val="0"/>
        <w:adjustRightInd w:val="0"/>
        <w:spacing w:line="200" w:lineRule="exact"/>
        <w:ind w:left="709"/>
        <w:rPr>
          <w:rFonts w:ascii="Arial" w:hAnsi="Arial"/>
          <w:sz w:val="20"/>
        </w:rPr>
      </w:pPr>
    </w:p>
    <w:p w14:paraId="7272A60F" w14:textId="77777777" w:rsidR="009A036D" w:rsidRPr="00FD00DC" w:rsidRDefault="0003042E" w:rsidP="009A036D">
      <w:pPr>
        <w:widowControl w:val="0"/>
        <w:autoSpaceDE w:val="0"/>
        <w:autoSpaceDN w:val="0"/>
        <w:adjustRightInd w:val="0"/>
        <w:spacing w:line="248" w:lineRule="exact"/>
        <w:ind w:left="839" w:right="956"/>
        <w:jc w:val="center"/>
        <w:rPr>
          <w:rFonts w:ascii="Arial" w:hAnsi="Arial"/>
        </w:rPr>
      </w:pPr>
      <w:r>
        <w:rPr>
          <w:rFonts w:ascii="Arial" w:hAnsi="Arial"/>
          <w:b/>
          <w:bCs/>
          <w:noProof/>
          <w:spacing w:val="-1"/>
          <w:u w:val="thick"/>
          <w:lang w:eastAsia="fr-FR" w:bidi="ar-SA"/>
        </w:rPr>
        <w:pict w14:anchorId="59F4C199">
          <v:oval id="_x0000_s1153" style="position:absolute;left:0;text-align:left;margin-left:.9pt;margin-top:213.6pt;width:86.4pt;height:32.25pt;z-index:251764736" strokecolor="#d99594" strokeweight="1pt">
            <v:fill color2="#e5b8b7" focusposition="1" focussize="" focus="100%" type="gradient"/>
            <v:shadow on="t" type="perspective" color="#622423" opacity=".5" offset="1pt" offset2="-3pt"/>
            <v:textbox style="mso-next-textbox:#_x0000_s1153">
              <w:txbxContent>
                <w:p w14:paraId="296E1143" w14:textId="77777777" w:rsidR="009F6555" w:rsidRPr="00484912" w:rsidRDefault="00735C79" w:rsidP="00202091">
                  <w:pPr>
                    <w:jc w:val="center"/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/</w:t>
                  </w:r>
                  <w:r w:rsidR="009F6555">
                    <w:rPr>
                      <w:b/>
                      <w:color w:val="FF0000"/>
                    </w:rPr>
                    <w:t>10</w:t>
                  </w:r>
                  <w:r w:rsidR="009F6555" w:rsidRPr="00484912">
                    <w:rPr>
                      <w:b/>
                      <w:color w:val="FF0000"/>
                    </w:rPr>
                    <w:t xml:space="preserve"> points</w:t>
                  </w:r>
                </w:p>
              </w:txbxContent>
            </v:textbox>
          </v:oval>
        </w:pict>
      </w:r>
      <w:r>
        <w:rPr>
          <w:rFonts w:ascii="Arial" w:hAnsi="Arial"/>
          <w:noProof/>
          <w:lang w:eastAsia="fr-FR"/>
        </w:rPr>
        <w:pict w14:anchorId="1DB3F07D"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131" type="#_x0000_t13" style="position:absolute;left:0;text-align:left;margin-left:190.65pt;margin-top:148.35pt;width:35.5pt;height:19.65pt;z-index:251743232" fillcolor="#f79646" strokecolor="#f2f2f2" strokeweight="1pt">
            <v:fill color2="#974706" angle="-135" focus="100%" type="gradient"/>
            <v:shadow on="t" type="perspective" color="#fbd4b4" opacity=".5" origin=",.5" offset="0,0" matrix=",-56756f,,.5"/>
          </v:shape>
        </w:pict>
      </w:r>
      <w:r>
        <w:rPr>
          <w:rFonts w:ascii="Arial" w:hAnsi="Arial"/>
          <w:noProof/>
          <w:lang w:eastAsia="fr-FR"/>
        </w:rPr>
        <w:pict w14:anchorId="1B1DA016">
          <v:shape id="_x0000_s1130" type="#_x0000_t13" style="position:absolute;left:0;text-align:left;margin-left:190.65pt;margin-top:99.25pt;width:35.5pt;height:19.65pt;z-index:251742208" fillcolor="#f79646" strokecolor="#f2f2f2" strokeweight="1pt">
            <v:fill color2="#974706" angle="-135" focus="100%" type="gradient"/>
            <v:shadow on="t" type="perspective" color="#fbd4b4" opacity=".5" origin=",.5" offset="0,0" matrix=",-56756f,,.5"/>
          </v:shape>
        </w:pict>
      </w:r>
      <w:r>
        <w:rPr>
          <w:rFonts w:ascii="Arial" w:hAnsi="Arial"/>
          <w:noProof/>
          <w:lang w:eastAsia="fr-FR"/>
        </w:rPr>
        <w:pict w14:anchorId="5A933A11">
          <v:rect id="_x0000_s1129" style="position:absolute;left:0;text-align:left;margin-left:241.6pt;margin-top:140.95pt;width:3in;height:39.3pt;z-index:251741184"/>
        </w:pict>
      </w:r>
      <w:r>
        <w:rPr>
          <w:rFonts w:ascii="Arial" w:hAnsi="Arial"/>
          <w:noProof/>
          <w:lang w:eastAsia="fr-FR"/>
        </w:rPr>
        <w:pict w14:anchorId="5D27825A">
          <v:rect id="_x0000_s1128" style="position:absolute;left:0;text-align:left;margin-left:56.65pt;margin-top:140.95pt;width:122.1pt;height:39.3pt;z-index:251740160"/>
        </w:pict>
      </w:r>
      <w:r>
        <w:rPr>
          <w:rFonts w:ascii="Arial" w:hAnsi="Arial"/>
          <w:noProof/>
          <w:lang w:eastAsia="fr-FR"/>
        </w:rPr>
        <w:pict w14:anchorId="4FC0B147">
          <v:rect id="_x0000_s1127" style="position:absolute;left:0;text-align:left;margin-left:241.6pt;margin-top:92.8pt;width:3in;height:39.3pt;z-index:251739136"/>
        </w:pict>
      </w:r>
      <w:r>
        <w:rPr>
          <w:rFonts w:ascii="Arial" w:hAnsi="Arial"/>
          <w:noProof/>
          <w:lang w:eastAsia="fr-FR"/>
        </w:rPr>
        <w:pict w14:anchorId="2E5DD0ED">
          <v:rect id="_x0000_s1126" style="position:absolute;left:0;text-align:left;margin-left:56.65pt;margin-top:92.8pt;width:122.1pt;height:39.3pt;z-index:251738112"/>
        </w:pict>
      </w:r>
      <w:r>
        <w:rPr>
          <w:rFonts w:ascii="Arial" w:hAnsi="Arial"/>
          <w:noProof/>
          <w:lang w:eastAsia="fr-FR"/>
        </w:rPr>
        <w:pict w14:anchorId="6024EFA9">
          <v:shape id="_x0000_s1125" type="#_x0000_t202" style="position:absolute;left:0;text-align:left;margin-left:252.75pt;margin-top:34.05pt;width:89.3pt;height:20.5pt;z-index:25173708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 style="mso-next-textbox:#_x0000_s1125;mso-fit-shape-to-text:t">
              <w:txbxContent>
                <w:p w14:paraId="75BEAEA1" w14:textId="77777777" w:rsidR="009F6555" w:rsidRDefault="009F6555" w:rsidP="009A036D">
                  <w:r>
                    <w:t>Définition :</w:t>
                  </w:r>
                </w:p>
              </w:txbxContent>
            </v:textbox>
            <w10:wrap type="square"/>
          </v:shape>
        </w:pict>
      </w:r>
      <w:r>
        <w:rPr>
          <w:rFonts w:ascii="Arial" w:hAnsi="Arial"/>
          <w:noProof/>
          <w:lang w:eastAsia="fr-FR"/>
        </w:rPr>
        <w:pict w14:anchorId="040AFEE4">
          <v:rect id="_x0000_s1124" style="position:absolute;left:0;text-align:left;margin-left:241.6pt;margin-top:45.05pt;width:3in;height:39.3pt;z-index:251736064"/>
        </w:pict>
      </w:r>
      <w:r>
        <w:rPr>
          <w:rFonts w:ascii="Arial" w:hAnsi="Arial"/>
          <w:noProof/>
          <w:lang w:eastAsia="fr-FR"/>
        </w:rPr>
        <w:pict w14:anchorId="34E111CC">
          <v:shape id="_x0000_s1122" type="#_x0000_t13" style="position:absolute;left:0;text-align:left;margin-left:190.65pt;margin-top:53.45pt;width:35.5pt;height:19.65pt;z-index:251734016" fillcolor="#f79646" strokecolor="#f2f2f2" strokeweight="1pt">
            <v:fill color2="#974706" angle="-135" focus="100%" type="gradient"/>
            <v:shadow on="t" type="perspective" color="#fbd4b4" opacity=".5" origin=",.5" offset="0,0" matrix=",-56756f,,.5"/>
          </v:shape>
        </w:pict>
      </w:r>
      <w:r>
        <w:rPr>
          <w:rFonts w:ascii="Arial" w:hAnsi="Arial"/>
          <w:noProof/>
          <w:lang w:eastAsia="ar-SA"/>
        </w:rPr>
        <w:pict w14:anchorId="397495F4">
          <v:shape id="_x0000_s1123" type="#_x0000_t202" style="position:absolute;left:0;text-align:left;margin-left:87.3pt;margin-top:32.6pt;width:53.7pt;height:21.25pt;z-index:251735040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stroked="f">
            <v:textbox style="mso-next-textbox:#_x0000_s1123;mso-fit-shape-to-text:t">
              <w:txbxContent>
                <w:p w14:paraId="04ECBD7F" w14:textId="77777777" w:rsidR="009F6555" w:rsidRDefault="009F6555" w:rsidP="009A036D">
                  <w:r>
                    <w:t>Mots :</w:t>
                  </w:r>
                </w:p>
              </w:txbxContent>
            </v:textbox>
            <w10:wrap type="square"/>
          </v:shape>
        </w:pict>
      </w:r>
      <w:r>
        <w:rPr>
          <w:rFonts w:ascii="Arial" w:hAnsi="Arial"/>
          <w:noProof/>
          <w:lang w:eastAsia="fr-FR"/>
        </w:rPr>
        <w:pict w14:anchorId="48A9791F">
          <v:rect id="_x0000_s1121" style="position:absolute;left:0;text-align:left;margin-left:56.65pt;margin-top:45.05pt;width:122.1pt;height:39.3pt;z-index:251732992"/>
        </w:pict>
      </w:r>
      <w:r>
        <w:rPr>
          <w:rFonts w:ascii="Arial" w:hAnsi="Arial"/>
          <w:noProof/>
          <w:lang w:eastAsia="fr-FR"/>
        </w:rPr>
        <w:pict w14:anchorId="28987F0B">
          <v:roundrect id="_x0000_s1120" style="position:absolute;left:0;text-align:left;margin-left:26.45pt;margin-top:2.7pt;width:435.15pt;height:25.3pt;z-index:251731968" arcsize="10923f" fillcolor="#f79646" strokecolor="#f2f2f2" strokeweight="3pt">
            <v:shadow on="t" type="perspective" color="#974706" opacity=".5" offset="1pt" offset2="-1pt"/>
            <v:textbox style="mso-next-textbox:#_x0000_s1120">
              <w:txbxContent>
                <w:p w14:paraId="56912D48" w14:textId="77777777" w:rsidR="009F6555" w:rsidRPr="00B92B3F" w:rsidRDefault="009F6555" w:rsidP="009A036D">
                  <w:pPr>
                    <w:rPr>
                      <w:u w:val="single"/>
                    </w:rPr>
                  </w:pPr>
                  <w:r w:rsidRPr="00B92B3F">
                    <w:rPr>
                      <w:u w:val="single"/>
                    </w:rPr>
                    <w:t>Vocabulaire professionnel utilisé en entreprise :</w:t>
                  </w:r>
                </w:p>
              </w:txbxContent>
            </v:textbox>
          </v:roundrect>
        </w:pict>
      </w:r>
      <w:r w:rsidR="009A036D" w:rsidRPr="00FD00DC">
        <w:rPr>
          <w:rFonts w:ascii="Arial" w:hAnsi="Arial"/>
        </w:rPr>
        <w:br w:type="page"/>
      </w:r>
    </w:p>
    <w:p w14:paraId="33598064" w14:textId="77777777" w:rsidR="009A036D" w:rsidRPr="00FD00DC" w:rsidRDefault="00FD00DC" w:rsidP="00735C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ind w:left="-142" w:right="142"/>
        <w:jc w:val="center"/>
        <w:rPr>
          <w:rFonts w:ascii="Arial" w:hAnsi="Arial"/>
          <w:sz w:val="36"/>
        </w:rPr>
      </w:pPr>
      <w:r w:rsidRPr="006A4F89">
        <w:rPr>
          <w:rFonts w:ascii="Arial" w:hAnsi="Arial"/>
          <w:b/>
          <w:sz w:val="36"/>
        </w:rPr>
        <w:t xml:space="preserve"> </w:t>
      </w:r>
      <w:r w:rsidR="009A036D" w:rsidRPr="006A4F89">
        <w:rPr>
          <w:rFonts w:ascii="Arial" w:hAnsi="Arial"/>
          <w:b/>
          <w:sz w:val="36"/>
        </w:rPr>
        <w:t>BILAN DU STAGE</w:t>
      </w:r>
      <w:r w:rsidR="009A036D" w:rsidRPr="00FD00DC">
        <w:rPr>
          <w:rFonts w:ascii="Arial" w:hAnsi="Arial"/>
          <w:sz w:val="36"/>
        </w:rPr>
        <w:t xml:space="preserve"> (par l’employeur)</w:t>
      </w:r>
    </w:p>
    <w:p w14:paraId="0B9F4862" w14:textId="77777777" w:rsidR="009A036D" w:rsidRPr="00FD00DC" w:rsidRDefault="009A036D" w:rsidP="009A036D">
      <w:pPr>
        <w:rPr>
          <w:rStyle w:val="Accentuation"/>
          <w:rFonts w:ascii="Arial" w:hAnsi="Arial"/>
          <w:b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8"/>
        <w:gridCol w:w="3500"/>
        <w:gridCol w:w="5291"/>
      </w:tblGrid>
      <w:tr w:rsidR="009A036D" w:rsidRPr="00FD00DC" w14:paraId="585D08DA" w14:textId="77777777" w:rsidTr="00165190">
        <w:trPr>
          <w:trHeight w:val="584"/>
        </w:trPr>
        <w:tc>
          <w:tcPr>
            <w:tcW w:w="849" w:type="dxa"/>
            <w:shd w:val="clear" w:color="auto" w:fill="auto"/>
            <w:vAlign w:val="center"/>
          </w:tcPr>
          <w:p w14:paraId="78A89916" w14:textId="77777777" w:rsidR="009A036D" w:rsidRPr="00FD00DC" w:rsidRDefault="009A036D" w:rsidP="009A036D">
            <w:pPr>
              <w:jc w:val="center"/>
              <w:rPr>
                <w:rFonts w:ascii="Arial" w:hAnsi="Arial"/>
                <w:b/>
                <w:bCs/>
                <w:lang w:eastAsia="fr-FR"/>
              </w:rPr>
            </w:pPr>
            <w:r w:rsidRPr="00FD00DC">
              <w:rPr>
                <w:rFonts w:ascii="Arial" w:hAnsi="Arial"/>
                <w:noProof/>
                <w:lang w:eastAsia="fr-FR" w:bidi="ar-SA"/>
              </w:rPr>
              <w:drawing>
                <wp:inline distT="0" distB="0" distL="0" distR="0" wp14:anchorId="1E3A9B5F" wp14:editId="4967577D">
                  <wp:extent cx="292100" cy="292100"/>
                  <wp:effectExtent l="0" t="0" r="0" b="0"/>
                  <wp:docPr id="21" name="Image 21" descr="http://shopping-mod.e-monsite.com/medias/images/logo-usin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shopping-mod.e-monsite.com/medias/images/logo-usin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r:link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7" w:type="dxa"/>
            <w:shd w:val="clear" w:color="auto" w:fill="auto"/>
            <w:vAlign w:val="center"/>
          </w:tcPr>
          <w:p w14:paraId="7705D7C0" w14:textId="77777777" w:rsidR="009A036D" w:rsidRPr="00165190" w:rsidRDefault="009A036D" w:rsidP="009A036D">
            <w:pPr>
              <w:rPr>
                <w:rStyle w:val="Accentuation"/>
                <w:rFonts w:ascii="Arial" w:hAnsi="Arial"/>
                <w:b/>
              </w:rPr>
            </w:pPr>
            <w:r w:rsidRPr="00165190">
              <w:rPr>
                <w:rFonts w:ascii="Arial" w:hAnsi="Arial"/>
                <w:bCs/>
                <w:lang w:eastAsia="fr-FR"/>
              </w:rPr>
              <w:t>Nom de l’entreprise :</w:t>
            </w:r>
          </w:p>
        </w:tc>
        <w:tc>
          <w:tcPr>
            <w:tcW w:w="5394" w:type="dxa"/>
            <w:shd w:val="clear" w:color="auto" w:fill="auto"/>
            <w:vAlign w:val="center"/>
          </w:tcPr>
          <w:p w14:paraId="3632DD35" w14:textId="77777777" w:rsidR="009A036D" w:rsidRPr="00FD00DC" w:rsidRDefault="009A036D" w:rsidP="009A036D">
            <w:pPr>
              <w:rPr>
                <w:rStyle w:val="Accentuation"/>
                <w:rFonts w:ascii="Arial" w:hAnsi="Arial"/>
                <w:b/>
              </w:rPr>
            </w:pPr>
          </w:p>
        </w:tc>
      </w:tr>
      <w:tr w:rsidR="009A036D" w:rsidRPr="00FD00DC" w14:paraId="24292CF2" w14:textId="77777777" w:rsidTr="00165190">
        <w:trPr>
          <w:trHeight w:val="584"/>
        </w:trPr>
        <w:tc>
          <w:tcPr>
            <w:tcW w:w="849" w:type="dxa"/>
            <w:shd w:val="clear" w:color="auto" w:fill="auto"/>
            <w:vAlign w:val="center"/>
          </w:tcPr>
          <w:p w14:paraId="042981CB" w14:textId="77777777" w:rsidR="009A036D" w:rsidRPr="00FD00DC" w:rsidRDefault="009A036D" w:rsidP="009A036D">
            <w:pPr>
              <w:jc w:val="center"/>
              <w:rPr>
                <w:rStyle w:val="Accentuation"/>
                <w:rFonts w:ascii="Arial" w:hAnsi="Arial"/>
                <w:b/>
              </w:rPr>
            </w:pPr>
            <w:r w:rsidRPr="00FD00DC">
              <w:rPr>
                <w:rFonts w:ascii="Arial" w:hAnsi="Arial"/>
                <w:noProof/>
                <w:lang w:eastAsia="fr-FR" w:bidi="ar-SA"/>
              </w:rPr>
              <w:drawing>
                <wp:inline distT="0" distB="0" distL="0" distR="0" wp14:anchorId="1C94374C" wp14:editId="7D1A0CC3">
                  <wp:extent cx="298450" cy="298450"/>
                  <wp:effectExtent l="19050" t="0" r="6350" b="0"/>
                  <wp:docPr id="16" name="Image 22" descr="http://www.sectrav.fr/boutique/2127-1813-thickbox/casque-de-chantier-opal-blan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ww.sectrav.fr/boutique/2127-1813-thickbox/casque-de-chantier-opal-blan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r:link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50" cy="298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7" w:type="dxa"/>
            <w:shd w:val="clear" w:color="auto" w:fill="auto"/>
            <w:vAlign w:val="center"/>
          </w:tcPr>
          <w:p w14:paraId="4765001E" w14:textId="77777777" w:rsidR="009A036D" w:rsidRPr="00165190" w:rsidRDefault="009A036D" w:rsidP="009A036D">
            <w:pPr>
              <w:rPr>
                <w:rFonts w:ascii="Arial" w:hAnsi="Arial"/>
                <w:b/>
                <w:bCs/>
                <w:i/>
                <w:lang w:eastAsia="fr-FR"/>
              </w:rPr>
            </w:pPr>
            <w:r w:rsidRPr="00165190">
              <w:rPr>
                <w:rStyle w:val="Accentuation"/>
                <w:rFonts w:ascii="Arial" w:hAnsi="Arial"/>
                <w:i w:val="0"/>
              </w:rPr>
              <w:t>Nom du responsable :</w:t>
            </w:r>
          </w:p>
        </w:tc>
        <w:tc>
          <w:tcPr>
            <w:tcW w:w="5394" w:type="dxa"/>
            <w:shd w:val="clear" w:color="auto" w:fill="auto"/>
            <w:vAlign w:val="center"/>
          </w:tcPr>
          <w:p w14:paraId="08C261A8" w14:textId="77777777" w:rsidR="009A036D" w:rsidRPr="00FD00DC" w:rsidRDefault="009A036D" w:rsidP="009A036D">
            <w:pPr>
              <w:rPr>
                <w:rStyle w:val="Accentuation"/>
                <w:rFonts w:ascii="Arial" w:hAnsi="Arial"/>
                <w:b/>
              </w:rPr>
            </w:pPr>
          </w:p>
        </w:tc>
      </w:tr>
      <w:tr w:rsidR="009A036D" w:rsidRPr="00FD00DC" w14:paraId="277201D8" w14:textId="77777777" w:rsidTr="00165190">
        <w:trPr>
          <w:trHeight w:val="584"/>
        </w:trPr>
        <w:tc>
          <w:tcPr>
            <w:tcW w:w="849" w:type="dxa"/>
            <w:shd w:val="clear" w:color="auto" w:fill="auto"/>
            <w:vAlign w:val="center"/>
          </w:tcPr>
          <w:p w14:paraId="5AADFB42" w14:textId="77777777" w:rsidR="009A036D" w:rsidRPr="00FD00DC" w:rsidRDefault="009A036D" w:rsidP="009A036D">
            <w:pPr>
              <w:jc w:val="center"/>
              <w:rPr>
                <w:rFonts w:ascii="Arial" w:hAnsi="Arial"/>
                <w:b/>
                <w:bCs/>
                <w:lang w:eastAsia="fr-FR"/>
              </w:rPr>
            </w:pPr>
            <w:r w:rsidRPr="00FD00DC">
              <w:rPr>
                <w:rFonts w:ascii="Arial" w:hAnsi="Arial"/>
                <w:noProof/>
                <w:lang w:eastAsia="fr-FR" w:bidi="ar-SA"/>
              </w:rPr>
              <w:drawing>
                <wp:inline distT="0" distB="0" distL="0" distR="0" wp14:anchorId="6B6890D8" wp14:editId="25899FFD">
                  <wp:extent cx="347345" cy="286385"/>
                  <wp:effectExtent l="19050" t="0" r="0" b="0"/>
                  <wp:docPr id="23" name="Image 23" descr="http://www.dinosoria.com/clipart_ecole/images/G0451340_gi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www.dinosoria.com/clipart_ecole/images/G0451340_gi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r:link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45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7" w:type="dxa"/>
            <w:shd w:val="clear" w:color="auto" w:fill="auto"/>
            <w:vAlign w:val="center"/>
          </w:tcPr>
          <w:p w14:paraId="5F8CE76B" w14:textId="77777777" w:rsidR="009A036D" w:rsidRPr="00165190" w:rsidRDefault="009A036D" w:rsidP="009A036D">
            <w:pPr>
              <w:rPr>
                <w:rStyle w:val="Accentuation"/>
                <w:rFonts w:ascii="Arial" w:hAnsi="Arial"/>
                <w:b/>
              </w:rPr>
            </w:pPr>
            <w:r w:rsidRPr="00165190">
              <w:rPr>
                <w:rFonts w:ascii="Arial" w:hAnsi="Arial"/>
                <w:bCs/>
                <w:lang w:eastAsia="fr-FR"/>
              </w:rPr>
              <w:t>Nom du stagiaire :</w:t>
            </w:r>
          </w:p>
        </w:tc>
        <w:tc>
          <w:tcPr>
            <w:tcW w:w="5394" w:type="dxa"/>
            <w:shd w:val="clear" w:color="auto" w:fill="auto"/>
            <w:vAlign w:val="center"/>
          </w:tcPr>
          <w:p w14:paraId="3B96E8E9" w14:textId="77777777" w:rsidR="009A036D" w:rsidRPr="00FD00DC" w:rsidRDefault="009A036D" w:rsidP="009A036D">
            <w:pPr>
              <w:rPr>
                <w:rStyle w:val="Accentuation"/>
                <w:rFonts w:ascii="Arial" w:hAnsi="Arial"/>
                <w:b/>
              </w:rPr>
            </w:pPr>
          </w:p>
        </w:tc>
      </w:tr>
      <w:tr w:rsidR="009A036D" w:rsidRPr="00FD00DC" w14:paraId="77BEED88" w14:textId="77777777" w:rsidTr="00165190">
        <w:trPr>
          <w:trHeight w:val="584"/>
        </w:trPr>
        <w:tc>
          <w:tcPr>
            <w:tcW w:w="849" w:type="dxa"/>
            <w:shd w:val="clear" w:color="auto" w:fill="auto"/>
            <w:vAlign w:val="center"/>
          </w:tcPr>
          <w:p w14:paraId="5BBD9515" w14:textId="77777777" w:rsidR="009A036D" w:rsidRPr="00FD00DC" w:rsidRDefault="009A036D" w:rsidP="009A036D">
            <w:pPr>
              <w:jc w:val="center"/>
              <w:rPr>
                <w:rStyle w:val="Accentuation"/>
                <w:rFonts w:ascii="Arial" w:hAnsi="Arial"/>
                <w:b/>
              </w:rPr>
            </w:pPr>
            <w:r w:rsidRPr="00FD00DC">
              <w:rPr>
                <w:rFonts w:ascii="Arial" w:hAnsi="Arial"/>
                <w:noProof/>
                <w:lang w:eastAsia="fr-FR" w:bidi="ar-SA"/>
              </w:rPr>
              <w:drawing>
                <wp:inline distT="0" distB="0" distL="0" distR="0" wp14:anchorId="2BCB6795" wp14:editId="35517B39">
                  <wp:extent cx="347345" cy="347345"/>
                  <wp:effectExtent l="19050" t="0" r="0" b="0"/>
                  <wp:docPr id="24" name="Image 24" descr="http://escrime-cemvs.com/wp-content/uploads/2013/09/vignet-calendri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escrime-cemvs.com/wp-content/uploads/2013/09/vignet-calendri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r:link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45" cy="347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7" w:type="dxa"/>
            <w:shd w:val="clear" w:color="auto" w:fill="auto"/>
            <w:vAlign w:val="center"/>
          </w:tcPr>
          <w:p w14:paraId="130D29C3" w14:textId="77777777" w:rsidR="009A036D" w:rsidRPr="00165190" w:rsidRDefault="009A036D" w:rsidP="009A036D">
            <w:pPr>
              <w:rPr>
                <w:rFonts w:ascii="Arial" w:hAnsi="Arial"/>
                <w:b/>
                <w:bCs/>
                <w:i/>
                <w:lang w:eastAsia="fr-FR"/>
              </w:rPr>
            </w:pPr>
            <w:r w:rsidRPr="00165190">
              <w:rPr>
                <w:rStyle w:val="Accentuation"/>
                <w:rFonts w:ascii="Arial" w:hAnsi="Arial"/>
                <w:i w:val="0"/>
              </w:rPr>
              <w:t>Date du stage :</w:t>
            </w:r>
          </w:p>
        </w:tc>
        <w:tc>
          <w:tcPr>
            <w:tcW w:w="5394" w:type="dxa"/>
            <w:shd w:val="clear" w:color="auto" w:fill="auto"/>
            <w:vAlign w:val="center"/>
          </w:tcPr>
          <w:p w14:paraId="7B07DD3A" w14:textId="77777777" w:rsidR="009A036D" w:rsidRPr="00FD00DC" w:rsidRDefault="009A036D" w:rsidP="009A036D">
            <w:pPr>
              <w:rPr>
                <w:rStyle w:val="Accentuation"/>
                <w:rFonts w:ascii="Arial" w:hAnsi="Arial"/>
                <w:b/>
              </w:rPr>
            </w:pPr>
          </w:p>
        </w:tc>
      </w:tr>
    </w:tbl>
    <w:p w14:paraId="72AB7729" w14:textId="77777777" w:rsidR="009A036D" w:rsidRPr="00FD00DC" w:rsidRDefault="009A036D" w:rsidP="009A036D">
      <w:pPr>
        <w:spacing w:line="360" w:lineRule="auto"/>
        <w:rPr>
          <w:rFonts w:ascii="Arial" w:hAnsi="Arial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6"/>
        <w:gridCol w:w="1713"/>
        <w:gridCol w:w="1857"/>
        <w:gridCol w:w="1952"/>
        <w:gridCol w:w="2071"/>
      </w:tblGrid>
      <w:tr w:rsidR="009A036D" w:rsidRPr="00FD00DC" w14:paraId="1F0B4028" w14:textId="77777777" w:rsidTr="00735C79">
        <w:trPr>
          <w:trHeight w:val="251"/>
        </w:trPr>
        <w:tc>
          <w:tcPr>
            <w:tcW w:w="2052" w:type="dxa"/>
            <w:vMerge w:val="restart"/>
            <w:shd w:val="clear" w:color="auto" w:fill="auto"/>
            <w:vAlign w:val="center"/>
            <w:hideMark/>
          </w:tcPr>
          <w:p w14:paraId="37074A5E" w14:textId="77777777" w:rsidR="00735C79" w:rsidRDefault="009A036D" w:rsidP="009A036D">
            <w:pPr>
              <w:suppressAutoHyphens w:val="0"/>
              <w:jc w:val="center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  <w:r w:rsidRPr="00FD00DC">
              <w:rPr>
                <w:rFonts w:ascii="Arial" w:hAnsi="Arial"/>
                <w:bCs/>
                <w:sz w:val="20"/>
                <w:szCs w:val="18"/>
                <w:lang w:eastAsia="fr-FR"/>
              </w:rPr>
              <w:t>Ponctualité</w:t>
            </w:r>
          </w:p>
          <w:p w14:paraId="2DBCD656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  <w:r w:rsidRPr="00FD00DC">
              <w:rPr>
                <w:rFonts w:ascii="Arial" w:hAnsi="Arial"/>
                <w:bCs/>
                <w:sz w:val="20"/>
                <w:szCs w:val="18"/>
                <w:lang w:eastAsia="fr-FR"/>
              </w:rPr>
              <w:t>Assiduité</w:t>
            </w:r>
          </w:p>
        </w:tc>
        <w:tc>
          <w:tcPr>
            <w:tcW w:w="1713" w:type="dxa"/>
            <w:vMerge w:val="restart"/>
            <w:shd w:val="clear" w:color="auto" w:fill="auto"/>
            <w:vAlign w:val="center"/>
            <w:hideMark/>
          </w:tcPr>
          <w:p w14:paraId="40776115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Ne compte pas son temps</w:t>
            </w:r>
          </w:p>
          <w:p w14:paraId="3ED4332D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b/>
                <w:i/>
                <w:sz w:val="20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1862" w:type="dxa"/>
            <w:vMerge w:val="restart"/>
            <w:shd w:val="clear" w:color="auto" w:fill="auto"/>
            <w:vAlign w:val="center"/>
            <w:hideMark/>
          </w:tcPr>
          <w:p w14:paraId="6DBC294D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Présence à l'heure</w:t>
            </w:r>
          </w:p>
          <w:p w14:paraId="668954A6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1957" w:type="dxa"/>
            <w:vMerge w:val="restart"/>
            <w:shd w:val="clear" w:color="auto" w:fill="auto"/>
            <w:vAlign w:val="center"/>
            <w:hideMark/>
          </w:tcPr>
          <w:p w14:paraId="3D8150E0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Quelques retards ou absences</w:t>
            </w:r>
          </w:p>
          <w:p w14:paraId="250882C9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2078" w:type="dxa"/>
            <w:vMerge w:val="restart"/>
            <w:shd w:val="clear" w:color="auto" w:fill="auto"/>
            <w:vAlign w:val="center"/>
            <w:hideMark/>
          </w:tcPr>
          <w:p w14:paraId="528E1197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Retards ou absences fréquentes</w:t>
            </w:r>
          </w:p>
          <w:p w14:paraId="2F45AD04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</w:tr>
      <w:tr w:rsidR="009A036D" w:rsidRPr="00FD00DC" w14:paraId="65BFD28C" w14:textId="77777777" w:rsidTr="00735C79">
        <w:trPr>
          <w:trHeight w:val="251"/>
        </w:trPr>
        <w:tc>
          <w:tcPr>
            <w:tcW w:w="2052" w:type="dxa"/>
            <w:vMerge/>
            <w:vAlign w:val="center"/>
            <w:hideMark/>
          </w:tcPr>
          <w:p w14:paraId="0DA8FFDF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</w:p>
        </w:tc>
        <w:tc>
          <w:tcPr>
            <w:tcW w:w="1713" w:type="dxa"/>
            <w:vMerge/>
            <w:vAlign w:val="center"/>
            <w:hideMark/>
          </w:tcPr>
          <w:p w14:paraId="276CD07A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862" w:type="dxa"/>
            <w:vMerge/>
            <w:vAlign w:val="center"/>
            <w:hideMark/>
          </w:tcPr>
          <w:p w14:paraId="14869038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957" w:type="dxa"/>
            <w:vMerge/>
            <w:vAlign w:val="center"/>
            <w:hideMark/>
          </w:tcPr>
          <w:p w14:paraId="09577B28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2078" w:type="dxa"/>
            <w:vMerge/>
            <w:vAlign w:val="center"/>
            <w:hideMark/>
          </w:tcPr>
          <w:p w14:paraId="7C1C5397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</w:tr>
      <w:tr w:rsidR="009A036D" w:rsidRPr="00FD00DC" w14:paraId="69A41A50" w14:textId="77777777" w:rsidTr="00735C79">
        <w:trPr>
          <w:trHeight w:val="386"/>
        </w:trPr>
        <w:tc>
          <w:tcPr>
            <w:tcW w:w="2052" w:type="dxa"/>
            <w:vMerge/>
            <w:vAlign w:val="center"/>
            <w:hideMark/>
          </w:tcPr>
          <w:p w14:paraId="0AFD2718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</w:p>
        </w:tc>
        <w:tc>
          <w:tcPr>
            <w:tcW w:w="1713" w:type="dxa"/>
            <w:vMerge/>
            <w:vAlign w:val="center"/>
            <w:hideMark/>
          </w:tcPr>
          <w:p w14:paraId="2CD17C37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862" w:type="dxa"/>
            <w:vMerge/>
            <w:vAlign w:val="center"/>
            <w:hideMark/>
          </w:tcPr>
          <w:p w14:paraId="7B97222B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957" w:type="dxa"/>
            <w:vMerge/>
            <w:vAlign w:val="center"/>
            <w:hideMark/>
          </w:tcPr>
          <w:p w14:paraId="7006C3CE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2078" w:type="dxa"/>
            <w:vMerge/>
            <w:vAlign w:val="center"/>
            <w:hideMark/>
          </w:tcPr>
          <w:p w14:paraId="4E929D29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</w:tr>
      <w:tr w:rsidR="009A036D" w:rsidRPr="00FD00DC" w14:paraId="22066761" w14:textId="77777777" w:rsidTr="00735C79">
        <w:trPr>
          <w:trHeight w:val="251"/>
        </w:trPr>
        <w:tc>
          <w:tcPr>
            <w:tcW w:w="2052" w:type="dxa"/>
            <w:vMerge w:val="restart"/>
            <w:shd w:val="clear" w:color="auto" w:fill="D9D9D9"/>
            <w:vAlign w:val="center"/>
            <w:hideMark/>
          </w:tcPr>
          <w:p w14:paraId="579268E5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  <w:r w:rsidRPr="00FD00DC">
              <w:rPr>
                <w:rFonts w:ascii="Arial" w:hAnsi="Arial"/>
                <w:bCs/>
                <w:sz w:val="20"/>
                <w:szCs w:val="18"/>
                <w:lang w:eastAsia="fr-FR"/>
              </w:rPr>
              <w:t>Présentation tenue</w:t>
            </w:r>
          </w:p>
        </w:tc>
        <w:tc>
          <w:tcPr>
            <w:tcW w:w="1713" w:type="dxa"/>
            <w:vMerge w:val="restart"/>
            <w:shd w:val="clear" w:color="auto" w:fill="D9D9D9"/>
            <w:vAlign w:val="center"/>
            <w:hideMark/>
          </w:tcPr>
          <w:p w14:paraId="26CF005F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Excellente</w:t>
            </w:r>
          </w:p>
          <w:p w14:paraId="6E4DF48E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1862" w:type="dxa"/>
            <w:vMerge w:val="restart"/>
            <w:shd w:val="clear" w:color="auto" w:fill="D9D9D9"/>
            <w:vAlign w:val="center"/>
            <w:hideMark/>
          </w:tcPr>
          <w:p w14:paraId="3FABE6B2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Bonne</w:t>
            </w:r>
          </w:p>
          <w:p w14:paraId="40BDFEED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1957" w:type="dxa"/>
            <w:vMerge w:val="restart"/>
            <w:shd w:val="clear" w:color="auto" w:fill="D9D9D9"/>
            <w:vAlign w:val="center"/>
            <w:hideMark/>
          </w:tcPr>
          <w:p w14:paraId="53E98FC8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Acceptable</w:t>
            </w:r>
          </w:p>
          <w:p w14:paraId="423DC2A6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2078" w:type="dxa"/>
            <w:vMerge w:val="restart"/>
            <w:shd w:val="clear" w:color="auto" w:fill="D9D9D9"/>
            <w:vAlign w:val="center"/>
            <w:hideMark/>
          </w:tcPr>
          <w:p w14:paraId="56612FB9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Laisse à désirer</w:t>
            </w:r>
          </w:p>
          <w:p w14:paraId="6970A8BE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</w:tr>
      <w:tr w:rsidR="009A036D" w:rsidRPr="00FD00DC" w14:paraId="439FD19F" w14:textId="77777777" w:rsidTr="00735C79">
        <w:trPr>
          <w:trHeight w:val="251"/>
        </w:trPr>
        <w:tc>
          <w:tcPr>
            <w:tcW w:w="2052" w:type="dxa"/>
            <w:vMerge/>
            <w:shd w:val="clear" w:color="auto" w:fill="D9D9D9"/>
            <w:vAlign w:val="center"/>
            <w:hideMark/>
          </w:tcPr>
          <w:p w14:paraId="6AB8AC5B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</w:p>
        </w:tc>
        <w:tc>
          <w:tcPr>
            <w:tcW w:w="1713" w:type="dxa"/>
            <w:vMerge/>
            <w:shd w:val="clear" w:color="auto" w:fill="D9D9D9"/>
            <w:vAlign w:val="center"/>
            <w:hideMark/>
          </w:tcPr>
          <w:p w14:paraId="49B92122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862" w:type="dxa"/>
            <w:vMerge/>
            <w:shd w:val="clear" w:color="auto" w:fill="D9D9D9"/>
            <w:vAlign w:val="center"/>
            <w:hideMark/>
          </w:tcPr>
          <w:p w14:paraId="5E38FBC7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957" w:type="dxa"/>
            <w:vMerge/>
            <w:shd w:val="clear" w:color="auto" w:fill="D9D9D9"/>
            <w:vAlign w:val="center"/>
            <w:hideMark/>
          </w:tcPr>
          <w:p w14:paraId="4B1FE6BF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2078" w:type="dxa"/>
            <w:vMerge/>
            <w:shd w:val="clear" w:color="auto" w:fill="D9D9D9"/>
            <w:vAlign w:val="center"/>
            <w:hideMark/>
          </w:tcPr>
          <w:p w14:paraId="21E404FB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</w:tr>
      <w:tr w:rsidR="009A036D" w:rsidRPr="00FD00DC" w14:paraId="094FD15D" w14:textId="77777777" w:rsidTr="00735C79">
        <w:trPr>
          <w:trHeight w:val="386"/>
        </w:trPr>
        <w:tc>
          <w:tcPr>
            <w:tcW w:w="2052" w:type="dxa"/>
            <w:vMerge/>
            <w:shd w:val="clear" w:color="auto" w:fill="D9D9D9"/>
            <w:vAlign w:val="center"/>
            <w:hideMark/>
          </w:tcPr>
          <w:p w14:paraId="6539A2B1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</w:p>
        </w:tc>
        <w:tc>
          <w:tcPr>
            <w:tcW w:w="1713" w:type="dxa"/>
            <w:vMerge/>
            <w:shd w:val="clear" w:color="auto" w:fill="D9D9D9"/>
            <w:vAlign w:val="center"/>
            <w:hideMark/>
          </w:tcPr>
          <w:p w14:paraId="6F2349A6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862" w:type="dxa"/>
            <w:vMerge/>
            <w:shd w:val="clear" w:color="auto" w:fill="D9D9D9"/>
            <w:vAlign w:val="center"/>
            <w:hideMark/>
          </w:tcPr>
          <w:p w14:paraId="37CD4DFB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957" w:type="dxa"/>
            <w:vMerge/>
            <w:shd w:val="clear" w:color="auto" w:fill="D9D9D9"/>
            <w:vAlign w:val="center"/>
            <w:hideMark/>
          </w:tcPr>
          <w:p w14:paraId="5A356695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2078" w:type="dxa"/>
            <w:vMerge/>
            <w:shd w:val="clear" w:color="auto" w:fill="D9D9D9"/>
            <w:vAlign w:val="center"/>
            <w:hideMark/>
          </w:tcPr>
          <w:p w14:paraId="4DAD3825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</w:tr>
      <w:tr w:rsidR="009A036D" w:rsidRPr="00FD00DC" w14:paraId="438752E2" w14:textId="77777777" w:rsidTr="00735C79">
        <w:trPr>
          <w:trHeight w:val="251"/>
        </w:trPr>
        <w:tc>
          <w:tcPr>
            <w:tcW w:w="2052" w:type="dxa"/>
            <w:vMerge w:val="restart"/>
            <w:shd w:val="clear" w:color="auto" w:fill="auto"/>
            <w:vAlign w:val="center"/>
            <w:hideMark/>
          </w:tcPr>
          <w:p w14:paraId="561FA22B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  <w:r w:rsidRPr="00FD00DC">
              <w:rPr>
                <w:rFonts w:ascii="Arial" w:hAnsi="Arial"/>
                <w:bCs/>
                <w:sz w:val="20"/>
                <w:szCs w:val="18"/>
                <w:lang w:eastAsia="fr-FR"/>
              </w:rPr>
              <w:t>Relations avec les adultes</w:t>
            </w:r>
          </w:p>
        </w:tc>
        <w:tc>
          <w:tcPr>
            <w:tcW w:w="1713" w:type="dxa"/>
            <w:vMerge w:val="restart"/>
            <w:shd w:val="clear" w:color="auto" w:fill="auto"/>
            <w:noWrap/>
            <w:vAlign w:val="center"/>
            <w:hideMark/>
          </w:tcPr>
          <w:p w14:paraId="169D2D1B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Excellentes</w:t>
            </w:r>
          </w:p>
          <w:p w14:paraId="26D8245A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1862" w:type="dxa"/>
            <w:vMerge w:val="restart"/>
            <w:shd w:val="clear" w:color="auto" w:fill="auto"/>
            <w:vAlign w:val="center"/>
            <w:hideMark/>
          </w:tcPr>
          <w:p w14:paraId="4CF7455F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Bonnes</w:t>
            </w:r>
          </w:p>
          <w:p w14:paraId="452D1B96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1957" w:type="dxa"/>
            <w:vMerge w:val="restart"/>
            <w:shd w:val="clear" w:color="auto" w:fill="auto"/>
            <w:vAlign w:val="center"/>
            <w:hideMark/>
          </w:tcPr>
          <w:p w14:paraId="6E882DAB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Insuffisantes</w:t>
            </w:r>
          </w:p>
          <w:p w14:paraId="794CF3B3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2078" w:type="dxa"/>
            <w:vMerge w:val="restart"/>
            <w:shd w:val="clear" w:color="auto" w:fill="auto"/>
            <w:vAlign w:val="center"/>
            <w:hideMark/>
          </w:tcPr>
          <w:p w14:paraId="182E2087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Incorrectes</w:t>
            </w:r>
          </w:p>
          <w:p w14:paraId="3CA29051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</w:tr>
      <w:tr w:rsidR="009A036D" w:rsidRPr="00FD00DC" w14:paraId="16391F79" w14:textId="77777777" w:rsidTr="00735C79">
        <w:trPr>
          <w:trHeight w:val="251"/>
        </w:trPr>
        <w:tc>
          <w:tcPr>
            <w:tcW w:w="2052" w:type="dxa"/>
            <w:vMerge/>
            <w:vAlign w:val="center"/>
            <w:hideMark/>
          </w:tcPr>
          <w:p w14:paraId="398391AD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</w:p>
        </w:tc>
        <w:tc>
          <w:tcPr>
            <w:tcW w:w="1713" w:type="dxa"/>
            <w:vMerge/>
            <w:vAlign w:val="center"/>
            <w:hideMark/>
          </w:tcPr>
          <w:p w14:paraId="07787111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862" w:type="dxa"/>
            <w:vMerge/>
            <w:vAlign w:val="center"/>
            <w:hideMark/>
          </w:tcPr>
          <w:p w14:paraId="32965D23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957" w:type="dxa"/>
            <w:vMerge/>
            <w:vAlign w:val="center"/>
            <w:hideMark/>
          </w:tcPr>
          <w:p w14:paraId="4D7FD7E3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2078" w:type="dxa"/>
            <w:vMerge/>
            <w:vAlign w:val="center"/>
            <w:hideMark/>
          </w:tcPr>
          <w:p w14:paraId="3C8A06F1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</w:tr>
      <w:tr w:rsidR="009A036D" w:rsidRPr="00FD00DC" w14:paraId="6755A2E2" w14:textId="77777777" w:rsidTr="00735C79">
        <w:trPr>
          <w:trHeight w:val="386"/>
        </w:trPr>
        <w:tc>
          <w:tcPr>
            <w:tcW w:w="2052" w:type="dxa"/>
            <w:vMerge/>
            <w:vAlign w:val="center"/>
            <w:hideMark/>
          </w:tcPr>
          <w:p w14:paraId="28792938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</w:p>
        </w:tc>
        <w:tc>
          <w:tcPr>
            <w:tcW w:w="1713" w:type="dxa"/>
            <w:vMerge/>
            <w:vAlign w:val="center"/>
            <w:hideMark/>
          </w:tcPr>
          <w:p w14:paraId="4B2F0F07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862" w:type="dxa"/>
            <w:vMerge/>
            <w:vAlign w:val="center"/>
            <w:hideMark/>
          </w:tcPr>
          <w:p w14:paraId="67605688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957" w:type="dxa"/>
            <w:vMerge/>
            <w:vAlign w:val="center"/>
            <w:hideMark/>
          </w:tcPr>
          <w:p w14:paraId="75E49B2F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2078" w:type="dxa"/>
            <w:vMerge/>
            <w:vAlign w:val="center"/>
            <w:hideMark/>
          </w:tcPr>
          <w:p w14:paraId="5E225CF9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</w:tr>
      <w:tr w:rsidR="009A036D" w:rsidRPr="00FD00DC" w14:paraId="473A7D0A" w14:textId="77777777" w:rsidTr="00735C79">
        <w:trPr>
          <w:trHeight w:val="251"/>
        </w:trPr>
        <w:tc>
          <w:tcPr>
            <w:tcW w:w="2052" w:type="dxa"/>
            <w:vMerge w:val="restart"/>
            <w:shd w:val="clear" w:color="auto" w:fill="D9D9D9"/>
            <w:vAlign w:val="center"/>
            <w:hideMark/>
          </w:tcPr>
          <w:p w14:paraId="5B569D8E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  <w:r w:rsidRPr="00FD00DC">
              <w:rPr>
                <w:rFonts w:ascii="Arial" w:hAnsi="Arial"/>
                <w:bCs/>
                <w:sz w:val="20"/>
                <w:szCs w:val="18"/>
                <w:lang w:eastAsia="fr-FR"/>
              </w:rPr>
              <w:t>Adaptation aux situations</w:t>
            </w:r>
          </w:p>
        </w:tc>
        <w:tc>
          <w:tcPr>
            <w:tcW w:w="1713" w:type="dxa"/>
            <w:vMerge w:val="restart"/>
            <w:shd w:val="clear" w:color="auto" w:fill="D9D9D9"/>
            <w:vAlign w:val="center"/>
            <w:hideMark/>
          </w:tcPr>
          <w:p w14:paraId="24E7282E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S'adapte très vite</w:t>
            </w:r>
          </w:p>
          <w:p w14:paraId="52FD2D26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1862" w:type="dxa"/>
            <w:vMerge w:val="restart"/>
            <w:shd w:val="clear" w:color="auto" w:fill="D9D9D9"/>
            <w:vAlign w:val="center"/>
            <w:hideMark/>
          </w:tcPr>
          <w:p w14:paraId="55B9ECBC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Bonne</w:t>
            </w:r>
          </w:p>
          <w:p w14:paraId="58BBD1A5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1957" w:type="dxa"/>
            <w:vMerge w:val="restart"/>
            <w:shd w:val="clear" w:color="auto" w:fill="D9D9D9"/>
            <w:vAlign w:val="center"/>
            <w:hideMark/>
          </w:tcPr>
          <w:p w14:paraId="38668F9E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S'adapte peu à peu</w:t>
            </w:r>
          </w:p>
          <w:p w14:paraId="51A070B9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2078" w:type="dxa"/>
            <w:vMerge w:val="restart"/>
            <w:shd w:val="clear" w:color="auto" w:fill="D9D9D9"/>
            <w:vAlign w:val="center"/>
            <w:hideMark/>
          </w:tcPr>
          <w:p w14:paraId="13113842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Difficile à s'adapter</w:t>
            </w:r>
          </w:p>
          <w:p w14:paraId="16A807A8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</w:tr>
      <w:tr w:rsidR="009A036D" w:rsidRPr="00FD00DC" w14:paraId="67EF9FDD" w14:textId="77777777" w:rsidTr="00735C79">
        <w:trPr>
          <w:trHeight w:val="251"/>
        </w:trPr>
        <w:tc>
          <w:tcPr>
            <w:tcW w:w="2052" w:type="dxa"/>
            <w:vMerge/>
            <w:shd w:val="clear" w:color="auto" w:fill="D9D9D9"/>
            <w:vAlign w:val="center"/>
            <w:hideMark/>
          </w:tcPr>
          <w:p w14:paraId="29DBCDA3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</w:p>
        </w:tc>
        <w:tc>
          <w:tcPr>
            <w:tcW w:w="1713" w:type="dxa"/>
            <w:vMerge/>
            <w:shd w:val="clear" w:color="auto" w:fill="D9D9D9"/>
            <w:vAlign w:val="center"/>
            <w:hideMark/>
          </w:tcPr>
          <w:p w14:paraId="706CBA5B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862" w:type="dxa"/>
            <w:vMerge/>
            <w:shd w:val="clear" w:color="auto" w:fill="D9D9D9"/>
            <w:vAlign w:val="center"/>
            <w:hideMark/>
          </w:tcPr>
          <w:p w14:paraId="16363497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957" w:type="dxa"/>
            <w:vMerge/>
            <w:shd w:val="clear" w:color="auto" w:fill="D9D9D9"/>
            <w:vAlign w:val="center"/>
            <w:hideMark/>
          </w:tcPr>
          <w:p w14:paraId="388C3E54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2078" w:type="dxa"/>
            <w:vMerge/>
            <w:shd w:val="clear" w:color="auto" w:fill="D9D9D9"/>
            <w:vAlign w:val="center"/>
            <w:hideMark/>
          </w:tcPr>
          <w:p w14:paraId="773FDC34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</w:tr>
      <w:tr w:rsidR="009A036D" w:rsidRPr="00FD00DC" w14:paraId="02036682" w14:textId="77777777" w:rsidTr="00735C79">
        <w:trPr>
          <w:trHeight w:val="386"/>
        </w:trPr>
        <w:tc>
          <w:tcPr>
            <w:tcW w:w="2052" w:type="dxa"/>
            <w:vMerge/>
            <w:shd w:val="clear" w:color="auto" w:fill="D9D9D9"/>
            <w:vAlign w:val="center"/>
            <w:hideMark/>
          </w:tcPr>
          <w:p w14:paraId="6ED4CD8E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</w:p>
        </w:tc>
        <w:tc>
          <w:tcPr>
            <w:tcW w:w="1713" w:type="dxa"/>
            <w:vMerge/>
            <w:shd w:val="clear" w:color="auto" w:fill="D9D9D9"/>
            <w:vAlign w:val="center"/>
            <w:hideMark/>
          </w:tcPr>
          <w:p w14:paraId="74DEAC7B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862" w:type="dxa"/>
            <w:vMerge/>
            <w:shd w:val="clear" w:color="auto" w:fill="D9D9D9"/>
            <w:vAlign w:val="center"/>
            <w:hideMark/>
          </w:tcPr>
          <w:p w14:paraId="1D8BDA1B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957" w:type="dxa"/>
            <w:vMerge/>
            <w:shd w:val="clear" w:color="auto" w:fill="D9D9D9"/>
            <w:vAlign w:val="center"/>
            <w:hideMark/>
          </w:tcPr>
          <w:p w14:paraId="193AF52F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2078" w:type="dxa"/>
            <w:vMerge/>
            <w:shd w:val="clear" w:color="auto" w:fill="D9D9D9"/>
            <w:vAlign w:val="center"/>
            <w:hideMark/>
          </w:tcPr>
          <w:p w14:paraId="05DCC878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</w:tr>
      <w:tr w:rsidR="009A036D" w:rsidRPr="00FD00DC" w14:paraId="79D7264E" w14:textId="77777777" w:rsidTr="00735C79">
        <w:trPr>
          <w:trHeight w:val="251"/>
        </w:trPr>
        <w:tc>
          <w:tcPr>
            <w:tcW w:w="2052" w:type="dxa"/>
            <w:vMerge w:val="restart"/>
            <w:shd w:val="clear" w:color="auto" w:fill="auto"/>
            <w:vAlign w:val="center"/>
            <w:hideMark/>
          </w:tcPr>
          <w:p w14:paraId="57804492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  <w:r w:rsidRPr="00FD00DC">
              <w:rPr>
                <w:rFonts w:ascii="Arial" w:hAnsi="Arial"/>
                <w:bCs/>
                <w:sz w:val="20"/>
                <w:szCs w:val="18"/>
                <w:lang w:eastAsia="fr-FR"/>
              </w:rPr>
              <w:t>Résistance physique</w:t>
            </w:r>
          </w:p>
        </w:tc>
        <w:tc>
          <w:tcPr>
            <w:tcW w:w="1713" w:type="dxa"/>
            <w:vMerge w:val="restart"/>
            <w:shd w:val="clear" w:color="auto" w:fill="auto"/>
            <w:vAlign w:val="center"/>
            <w:hideMark/>
          </w:tcPr>
          <w:p w14:paraId="6ED3697C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Excellente</w:t>
            </w:r>
          </w:p>
          <w:p w14:paraId="3F829FBA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1862" w:type="dxa"/>
            <w:vMerge w:val="restart"/>
            <w:shd w:val="clear" w:color="auto" w:fill="auto"/>
            <w:vAlign w:val="center"/>
            <w:hideMark/>
          </w:tcPr>
          <w:p w14:paraId="113668C8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Bonne</w:t>
            </w:r>
          </w:p>
          <w:p w14:paraId="6F5E7BB2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1957" w:type="dxa"/>
            <w:vMerge w:val="restart"/>
            <w:shd w:val="clear" w:color="auto" w:fill="auto"/>
            <w:vAlign w:val="center"/>
            <w:hideMark/>
          </w:tcPr>
          <w:p w14:paraId="16BC60F7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Moyenne</w:t>
            </w:r>
          </w:p>
          <w:p w14:paraId="53E09C9A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2078" w:type="dxa"/>
            <w:vMerge w:val="restart"/>
            <w:shd w:val="clear" w:color="auto" w:fill="auto"/>
            <w:vAlign w:val="center"/>
            <w:hideMark/>
          </w:tcPr>
          <w:p w14:paraId="6AE4949D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Insuffisante</w:t>
            </w:r>
          </w:p>
          <w:p w14:paraId="5E262E9D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</w:tr>
      <w:tr w:rsidR="009A036D" w:rsidRPr="00FD00DC" w14:paraId="1E09B7B9" w14:textId="77777777" w:rsidTr="00735C79">
        <w:trPr>
          <w:trHeight w:val="251"/>
        </w:trPr>
        <w:tc>
          <w:tcPr>
            <w:tcW w:w="2052" w:type="dxa"/>
            <w:vMerge/>
            <w:vAlign w:val="center"/>
            <w:hideMark/>
          </w:tcPr>
          <w:p w14:paraId="4DE58668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</w:p>
        </w:tc>
        <w:tc>
          <w:tcPr>
            <w:tcW w:w="1713" w:type="dxa"/>
            <w:vMerge/>
            <w:vAlign w:val="center"/>
            <w:hideMark/>
          </w:tcPr>
          <w:p w14:paraId="79621839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862" w:type="dxa"/>
            <w:vMerge/>
            <w:vAlign w:val="center"/>
            <w:hideMark/>
          </w:tcPr>
          <w:p w14:paraId="434837BF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957" w:type="dxa"/>
            <w:vMerge/>
            <w:vAlign w:val="center"/>
            <w:hideMark/>
          </w:tcPr>
          <w:p w14:paraId="448F69BC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2078" w:type="dxa"/>
            <w:vMerge/>
            <w:vAlign w:val="center"/>
            <w:hideMark/>
          </w:tcPr>
          <w:p w14:paraId="4CD838D9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</w:tr>
      <w:tr w:rsidR="009A036D" w:rsidRPr="00FD00DC" w14:paraId="34FC7169" w14:textId="77777777" w:rsidTr="00735C79">
        <w:trPr>
          <w:trHeight w:val="386"/>
        </w:trPr>
        <w:tc>
          <w:tcPr>
            <w:tcW w:w="2052" w:type="dxa"/>
            <w:vMerge/>
            <w:vAlign w:val="center"/>
            <w:hideMark/>
          </w:tcPr>
          <w:p w14:paraId="75D9F458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</w:p>
        </w:tc>
        <w:tc>
          <w:tcPr>
            <w:tcW w:w="1713" w:type="dxa"/>
            <w:vMerge/>
            <w:vAlign w:val="center"/>
            <w:hideMark/>
          </w:tcPr>
          <w:p w14:paraId="457FC064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862" w:type="dxa"/>
            <w:vMerge/>
            <w:vAlign w:val="center"/>
            <w:hideMark/>
          </w:tcPr>
          <w:p w14:paraId="51048FDF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957" w:type="dxa"/>
            <w:vMerge/>
            <w:vAlign w:val="center"/>
            <w:hideMark/>
          </w:tcPr>
          <w:p w14:paraId="37104C28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2078" w:type="dxa"/>
            <w:vMerge/>
            <w:vAlign w:val="center"/>
            <w:hideMark/>
          </w:tcPr>
          <w:p w14:paraId="074674D3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</w:tr>
      <w:tr w:rsidR="009A036D" w:rsidRPr="00FD00DC" w14:paraId="4C5DCA02" w14:textId="77777777" w:rsidTr="00735C79">
        <w:trPr>
          <w:trHeight w:val="251"/>
        </w:trPr>
        <w:tc>
          <w:tcPr>
            <w:tcW w:w="2052" w:type="dxa"/>
            <w:vMerge w:val="restart"/>
            <w:shd w:val="clear" w:color="auto" w:fill="D9D9D9"/>
            <w:vAlign w:val="center"/>
            <w:hideMark/>
          </w:tcPr>
          <w:p w14:paraId="539789CF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  <w:r w:rsidRPr="00FD00DC">
              <w:rPr>
                <w:rFonts w:ascii="Arial" w:hAnsi="Arial"/>
                <w:bCs/>
                <w:sz w:val="20"/>
                <w:szCs w:val="18"/>
                <w:lang w:eastAsia="fr-FR"/>
              </w:rPr>
              <w:t>Capacités à s'informer</w:t>
            </w:r>
          </w:p>
        </w:tc>
        <w:tc>
          <w:tcPr>
            <w:tcW w:w="1713" w:type="dxa"/>
            <w:vMerge w:val="restart"/>
            <w:shd w:val="clear" w:color="auto" w:fill="D9D9D9"/>
            <w:vAlign w:val="center"/>
            <w:hideMark/>
          </w:tcPr>
          <w:p w14:paraId="778E9AAB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Fait des efforts pour rechercher l'information et bien l'utiliser</w:t>
            </w:r>
          </w:p>
          <w:p w14:paraId="34D09579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1862" w:type="dxa"/>
            <w:vMerge w:val="restart"/>
            <w:shd w:val="clear" w:color="auto" w:fill="D9D9D9"/>
            <w:vAlign w:val="center"/>
            <w:hideMark/>
          </w:tcPr>
          <w:p w14:paraId="41030678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Est capable de rechercher l'information                         et de bien l'utiliser</w:t>
            </w:r>
          </w:p>
          <w:p w14:paraId="2C1BF652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1957" w:type="dxa"/>
            <w:vMerge w:val="restart"/>
            <w:shd w:val="clear" w:color="auto" w:fill="D9D9D9"/>
            <w:vAlign w:val="center"/>
            <w:hideMark/>
          </w:tcPr>
          <w:p w14:paraId="47C581A1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Sait rechercher l’information mais des erreurs d'interprétation</w:t>
            </w:r>
          </w:p>
          <w:p w14:paraId="7F0ACF28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2078" w:type="dxa"/>
            <w:vMerge w:val="restart"/>
            <w:shd w:val="clear" w:color="auto" w:fill="D9D9D9"/>
            <w:vAlign w:val="center"/>
            <w:hideMark/>
          </w:tcPr>
          <w:p w14:paraId="5CBA3148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Ne recherche pas l'information</w:t>
            </w:r>
          </w:p>
          <w:p w14:paraId="6E018BD1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</w:tr>
      <w:tr w:rsidR="009A036D" w:rsidRPr="00FD00DC" w14:paraId="2058F5CC" w14:textId="77777777" w:rsidTr="00735C79">
        <w:trPr>
          <w:trHeight w:val="251"/>
        </w:trPr>
        <w:tc>
          <w:tcPr>
            <w:tcW w:w="2052" w:type="dxa"/>
            <w:vMerge/>
            <w:shd w:val="clear" w:color="auto" w:fill="D9D9D9"/>
            <w:vAlign w:val="center"/>
            <w:hideMark/>
          </w:tcPr>
          <w:p w14:paraId="451B9CF2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</w:p>
        </w:tc>
        <w:tc>
          <w:tcPr>
            <w:tcW w:w="1713" w:type="dxa"/>
            <w:vMerge/>
            <w:shd w:val="clear" w:color="auto" w:fill="D9D9D9"/>
            <w:vAlign w:val="center"/>
            <w:hideMark/>
          </w:tcPr>
          <w:p w14:paraId="4F60D12C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862" w:type="dxa"/>
            <w:vMerge/>
            <w:shd w:val="clear" w:color="auto" w:fill="D9D9D9"/>
            <w:vAlign w:val="center"/>
            <w:hideMark/>
          </w:tcPr>
          <w:p w14:paraId="504555FB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957" w:type="dxa"/>
            <w:vMerge/>
            <w:shd w:val="clear" w:color="auto" w:fill="D9D9D9"/>
            <w:vAlign w:val="center"/>
            <w:hideMark/>
          </w:tcPr>
          <w:p w14:paraId="0F006597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2078" w:type="dxa"/>
            <w:vMerge/>
            <w:shd w:val="clear" w:color="auto" w:fill="D9D9D9"/>
            <w:vAlign w:val="center"/>
            <w:hideMark/>
          </w:tcPr>
          <w:p w14:paraId="1D45F872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</w:tr>
      <w:tr w:rsidR="009A036D" w:rsidRPr="00FD00DC" w14:paraId="354BA9AE" w14:textId="77777777" w:rsidTr="00735C79">
        <w:trPr>
          <w:trHeight w:val="386"/>
        </w:trPr>
        <w:tc>
          <w:tcPr>
            <w:tcW w:w="2052" w:type="dxa"/>
            <w:vMerge/>
            <w:shd w:val="clear" w:color="auto" w:fill="D9D9D9"/>
            <w:vAlign w:val="center"/>
            <w:hideMark/>
          </w:tcPr>
          <w:p w14:paraId="0FDA586C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</w:p>
        </w:tc>
        <w:tc>
          <w:tcPr>
            <w:tcW w:w="1713" w:type="dxa"/>
            <w:vMerge/>
            <w:shd w:val="clear" w:color="auto" w:fill="D9D9D9"/>
            <w:vAlign w:val="center"/>
            <w:hideMark/>
          </w:tcPr>
          <w:p w14:paraId="467EDB62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862" w:type="dxa"/>
            <w:vMerge/>
            <w:shd w:val="clear" w:color="auto" w:fill="D9D9D9"/>
            <w:vAlign w:val="center"/>
            <w:hideMark/>
          </w:tcPr>
          <w:p w14:paraId="0BB328A1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957" w:type="dxa"/>
            <w:vMerge/>
            <w:shd w:val="clear" w:color="auto" w:fill="D9D9D9"/>
            <w:vAlign w:val="center"/>
            <w:hideMark/>
          </w:tcPr>
          <w:p w14:paraId="732A5CC9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2078" w:type="dxa"/>
            <w:vMerge/>
            <w:shd w:val="clear" w:color="auto" w:fill="D9D9D9"/>
            <w:vAlign w:val="center"/>
            <w:hideMark/>
          </w:tcPr>
          <w:p w14:paraId="3B3682FB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</w:tr>
      <w:tr w:rsidR="009A036D" w:rsidRPr="00FD00DC" w14:paraId="417840E6" w14:textId="77777777" w:rsidTr="00735C79">
        <w:trPr>
          <w:trHeight w:val="251"/>
        </w:trPr>
        <w:tc>
          <w:tcPr>
            <w:tcW w:w="2052" w:type="dxa"/>
            <w:vMerge w:val="restart"/>
            <w:shd w:val="clear" w:color="auto" w:fill="auto"/>
            <w:vAlign w:val="center"/>
            <w:hideMark/>
          </w:tcPr>
          <w:p w14:paraId="32B95187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  <w:r w:rsidRPr="00FD00DC">
              <w:rPr>
                <w:rFonts w:ascii="Arial" w:hAnsi="Arial"/>
                <w:bCs/>
                <w:sz w:val="20"/>
                <w:szCs w:val="18"/>
                <w:lang w:eastAsia="fr-FR"/>
              </w:rPr>
              <w:t>Capacités à réaliser</w:t>
            </w:r>
          </w:p>
        </w:tc>
        <w:tc>
          <w:tcPr>
            <w:tcW w:w="1713" w:type="dxa"/>
            <w:vMerge w:val="restart"/>
            <w:shd w:val="clear" w:color="auto" w:fill="auto"/>
            <w:vAlign w:val="center"/>
            <w:hideMark/>
          </w:tcPr>
          <w:p w14:paraId="0A796F4E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Capable de travailler seul</w:t>
            </w:r>
          </w:p>
          <w:p w14:paraId="6FAFACD8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1862" w:type="dxa"/>
            <w:vMerge w:val="restart"/>
            <w:shd w:val="clear" w:color="auto" w:fill="auto"/>
            <w:vAlign w:val="center"/>
            <w:hideMark/>
          </w:tcPr>
          <w:p w14:paraId="4186CC6F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Bon travail mais encadrement nécessaire</w:t>
            </w:r>
          </w:p>
          <w:p w14:paraId="6B5DA2CD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1957" w:type="dxa"/>
            <w:vMerge w:val="restart"/>
            <w:shd w:val="clear" w:color="auto" w:fill="auto"/>
            <w:vAlign w:val="center"/>
            <w:hideMark/>
          </w:tcPr>
          <w:p w14:paraId="023B8292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Réalise le travail avec des erreurs</w:t>
            </w:r>
          </w:p>
          <w:p w14:paraId="400CC453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2078" w:type="dxa"/>
            <w:vMerge w:val="restart"/>
            <w:shd w:val="clear" w:color="auto" w:fill="auto"/>
            <w:vAlign w:val="center"/>
            <w:hideMark/>
          </w:tcPr>
          <w:p w14:paraId="44D48137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Ne réalise pas le travail demandé</w:t>
            </w:r>
          </w:p>
          <w:p w14:paraId="276DFC64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</w:tr>
      <w:tr w:rsidR="009A036D" w:rsidRPr="00FD00DC" w14:paraId="2CB149DE" w14:textId="77777777" w:rsidTr="00735C79">
        <w:trPr>
          <w:trHeight w:val="251"/>
        </w:trPr>
        <w:tc>
          <w:tcPr>
            <w:tcW w:w="2052" w:type="dxa"/>
            <w:vMerge/>
            <w:vAlign w:val="center"/>
            <w:hideMark/>
          </w:tcPr>
          <w:p w14:paraId="3D5E96B7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</w:p>
        </w:tc>
        <w:tc>
          <w:tcPr>
            <w:tcW w:w="1713" w:type="dxa"/>
            <w:vMerge/>
            <w:vAlign w:val="center"/>
            <w:hideMark/>
          </w:tcPr>
          <w:p w14:paraId="70C8B82E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862" w:type="dxa"/>
            <w:vMerge/>
            <w:vAlign w:val="center"/>
            <w:hideMark/>
          </w:tcPr>
          <w:p w14:paraId="5F4EA469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957" w:type="dxa"/>
            <w:vMerge/>
            <w:vAlign w:val="center"/>
            <w:hideMark/>
          </w:tcPr>
          <w:p w14:paraId="670638F8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2078" w:type="dxa"/>
            <w:vMerge/>
            <w:vAlign w:val="center"/>
            <w:hideMark/>
          </w:tcPr>
          <w:p w14:paraId="74C4605A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</w:tr>
      <w:tr w:rsidR="009A036D" w:rsidRPr="00FD00DC" w14:paraId="59ED9661" w14:textId="77777777" w:rsidTr="00735C79">
        <w:trPr>
          <w:trHeight w:val="386"/>
        </w:trPr>
        <w:tc>
          <w:tcPr>
            <w:tcW w:w="2052" w:type="dxa"/>
            <w:vMerge/>
            <w:vAlign w:val="center"/>
            <w:hideMark/>
          </w:tcPr>
          <w:p w14:paraId="286B9627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</w:p>
        </w:tc>
        <w:tc>
          <w:tcPr>
            <w:tcW w:w="1713" w:type="dxa"/>
            <w:vMerge/>
            <w:vAlign w:val="center"/>
            <w:hideMark/>
          </w:tcPr>
          <w:p w14:paraId="426C1B1A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862" w:type="dxa"/>
            <w:vMerge/>
            <w:vAlign w:val="center"/>
            <w:hideMark/>
          </w:tcPr>
          <w:p w14:paraId="4858927B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957" w:type="dxa"/>
            <w:vMerge/>
            <w:vAlign w:val="center"/>
            <w:hideMark/>
          </w:tcPr>
          <w:p w14:paraId="08F850F4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2078" w:type="dxa"/>
            <w:vMerge/>
            <w:vAlign w:val="center"/>
            <w:hideMark/>
          </w:tcPr>
          <w:p w14:paraId="39465311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</w:tr>
      <w:tr w:rsidR="009A036D" w:rsidRPr="00FD00DC" w14:paraId="4E00F72E" w14:textId="77777777" w:rsidTr="00735C79">
        <w:trPr>
          <w:trHeight w:val="251"/>
        </w:trPr>
        <w:tc>
          <w:tcPr>
            <w:tcW w:w="2052" w:type="dxa"/>
            <w:vMerge w:val="restart"/>
            <w:shd w:val="clear" w:color="auto" w:fill="D9D9D9"/>
            <w:vAlign w:val="center"/>
            <w:hideMark/>
          </w:tcPr>
          <w:p w14:paraId="0AAEF3F6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  <w:r w:rsidRPr="00FD00DC">
              <w:rPr>
                <w:rFonts w:ascii="Arial" w:hAnsi="Arial"/>
                <w:bCs/>
                <w:sz w:val="20"/>
                <w:szCs w:val="18"/>
                <w:lang w:eastAsia="fr-FR"/>
              </w:rPr>
              <w:t>Efficacité</w:t>
            </w:r>
          </w:p>
        </w:tc>
        <w:tc>
          <w:tcPr>
            <w:tcW w:w="1713" w:type="dxa"/>
            <w:vMerge w:val="restart"/>
            <w:shd w:val="clear" w:color="auto" w:fill="D9D9D9"/>
            <w:vAlign w:val="center"/>
            <w:hideMark/>
          </w:tcPr>
          <w:p w14:paraId="74D1ED58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Rapide, précis, soigné</w:t>
            </w:r>
          </w:p>
          <w:p w14:paraId="348B4606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1862" w:type="dxa"/>
            <w:vMerge w:val="restart"/>
            <w:shd w:val="clear" w:color="auto" w:fill="D9D9D9"/>
            <w:vAlign w:val="center"/>
            <w:hideMark/>
          </w:tcPr>
          <w:p w14:paraId="5E0A3429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 xml:space="preserve">Bon travail </w:t>
            </w:r>
          </w:p>
          <w:p w14:paraId="487FFCE2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1957" w:type="dxa"/>
            <w:vMerge w:val="restart"/>
            <w:shd w:val="clear" w:color="auto" w:fill="D9D9D9"/>
            <w:vAlign w:val="center"/>
            <w:hideMark/>
          </w:tcPr>
          <w:p w14:paraId="71154AD5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Travail soigné mais lent</w:t>
            </w:r>
          </w:p>
          <w:p w14:paraId="58E4BA53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2078" w:type="dxa"/>
            <w:vMerge w:val="restart"/>
            <w:shd w:val="clear" w:color="auto" w:fill="D9D9D9"/>
            <w:vAlign w:val="center"/>
            <w:hideMark/>
          </w:tcPr>
          <w:p w14:paraId="59CCE030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Lent, négligent</w:t>
            </w:r>
          </w:p>
          <w:p w14:paraId="23C169B4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</w:tr>
      <w:tr w:rsidR="009A036D" w:rsidRPr="00FD00DC" w14:paraId="531FB3D9" w14:textId="77777777" w:rsidTr="00735C79">
        <w:trPr>
          <w:trHeight w:val="251"/>
        </w:trPr>
        <w:tc>
          <w:tcPr>
            <w:tcW w:w="2052" w:type="dxa"/>
            <w:vMerge/>
            <w:shd w:val="clear" w:color="auto" w:fill="D9D9D9"/>
            <w:vAlign w:val="center"/>
            <w:hideMark/>
          </w:tcPr>
          <w:p w14:paraId="161782EB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</w:p>
        </w:tc>
        <w:tc>
          <w:tcPr>
            <w:tcW w:w="1713" w:type="dxa"/>
            <w:vMerge/>
            <w:shd w:val="clear" w:color="auto" w:fill="D9D9D9"/>
            <w:vAlign w:val="center"/>
            <w:hideMark/>
          </w:tcPr>
          <w:p w14:paraId="1F0637BB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862" w:type="dxa"/>
            <w:vMerge/>
            <w:shd w:val="clear" w:color="auto" w:fill="D9D9D9"/>
            <w:vAlign w:val="center"/>
            <w:hideMark/>
          </w:tcPr>
          <w:p w14:paraId="4C94C9EA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957" w:type="dxa"/>
            <w:vMerge/>
            <w:shd w:val="clear" w:color="auto" w:fill="D9D9D9"/>
            <w:vAlign w:val="center"/>
            <w:hideMark/>
          </w:tcPr>
          <w:p w14:paraId="0312ECB4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2078" w:type="dxa"/>
            <w:vMerge/>
            <w:shd w:val="clear" w:color="auto" w:fill="D9D9D9"/>
            <w:vAlign w:val="center"/>
            <w:hideMark/>
          </w:tcPr>
          <w:p w14:paraId="080F6EF0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</w:tr>
      <w:tr w:rsidR="009A036D" w:rsidRPr="00FD00DC" w14:paraId="47101FF9" w14:textId="77777777" w:rsidTr="00735C79">
        <w:trPr>
          <w:trHeight w:val="386"/>
        </w:trPr>
        <w:tc>
          <w:tcPr>
            <w:tcW w:w="2052" w:type="dxa"/>
            <w:vMerge/>
            <w:shd w:val="clear" w:color="auto" w:fill="D9D9D9"/>
            <w:vAlign w:val="center"/>
            <w:hideMark/>
          </w:tcPr>
          <w:p w14:paraId="02436152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</w:p>
        </w:tc>
        <w:tc>
          <w:tcPr>
            <w:tcW w:w="1713" w:type="dxa"/>
            <w:vMerge/>
            <w:shd w:val="clear" w:color="auto" w:fill="D9D9D9"/>
            <w:vAlign w:val="center"/>
            <w:hideMark/>
          </w:tcPr>
          <w:p w14:paraId="6DF934A5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862" w:type="dxa"/>
            <w:vMerge/>
            <w:shd w:val="clear" w:color="auto" w:fill="D9D9D9"/>
            <w:vAlign w:val="center"/>
            <w:hideMark/>
          </w:tcPr>
          <w:p w14:paraId="0C657E15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957" w:type="dxa"/>
            <w:vMerge/>
            <w:shd w:val="clear" w:color="auto" w:fill="D9D9D9"/>
            <w:vAlign w:val="center"/>
            <w:hideMark/>
          </w:tcPr>
          <w:p w14:paraId="2CA29178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2078" w:type="dxa"/>
            <w:vMerge/>
            <w:shd w:val="clear" w:color="auto" w:fill="D9D9D9"/>
            <w:vAlign w:val="center"/>
            <w:hideMark/>
          </w:tcPr>
          <w:p w14:paraId="73B37804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</w:tr>
      <w:tr w:rsidR="009A036D" w:rsidRPr="00FD00DC" w14:paraId="424D801B" w14:textId="77777777" w:rsidTr="00735C79">
        <w:trPr>
          <w:trHeight w:val="251"/>
        </w:trPr>
        <w:tc>
          <w:tcPr>
            <w:tcW w:w="2052" w:type="dxa"/>
            <w:vMerge/>
            <w:vAlign w:val="center"/>
            <w:hideMark/>
          </w:tcPr>
          <w:p w14:paraId="50A76A4C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</w:p>
        </w:tc>
        <w:tc>
          <w:tcPr>
            <w:tcW w:w="1713" w:type="dxa"/>
            <w:vMerge/>
            <w:vAlign w:val="center"/>
            <w:hideMark/>
          </w:tcPr>
          <w:p w14:paraId="41A5D374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862" w:type="dxa"/>
            <w:vMerge/>
            <w:vAlign w:val="center"/>
            <w:hideMark/>
          </w:tcPr>
          <w:p w14:paraId="11ADEDEC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957" w:type="dxa"/>
            <w:vMerge/>
            <w:vAlign w:val="center"/>
            <w:hideMark/>
          </w:tcPr>
          <w:p w14:paraId="588D35F9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2078" w:type="dxa"/>
            <w:vMerge/>
            <w:vAlign w:val="center"/>
            <w:hideMark/>
          </w:tcPr>
          <w:p w14:paraId="3C5C76FC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</w:tr>
      <w:tr w:rsidR="009A036D" w:rsidRPr="00FD00DC" w14:paraId="622ECEB8" w14:textId="77777777" w:rsidTr="00735C79">
        <w:trPr>
          <w:trHeight w:val="230"/>
        </w:trPr>
        <w:tc>
          <w:tcPr>
            <w:tcW w:w="2052" w:type="dxa"/>
            <w:vMerge/>
            <w:vAlign w:val="center"/>
            <w:hideMark/>
          </w:tcPr>
          <w:p w14:paraId="32386E7E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</w:p>
        </w:tc>
        <w:tc>
          <w:tcPr>
            <w:tcW w:w="1713" w:type="dxa"/>
            <w:vMerge/>
            <w:vAlign w:val="center"/>
            <w:hideMark/>
          </w:tcPr>
          <w:p w14:paraId="39F393B7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862" w:type="dxa"/>
            <w:vMerge/>
            <w:vAlign w:val="center"/>
            <w:hideMark/>
          </w:tcPr>
          <w:p w14:paraId="5076B94F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1957" w:type="dxa"/>
            <w:vMerge/>
            <w:vAlign w:val="center"/>
            <w:hideMark/>
          </w:tcPr>
          <w:p w14:paraId="75AFDFC4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  <w:tc>
          <w:tcPr>
            <w:tcW w:w="2078" w:type="dxa"/>
            <w:vMerge/>
            <w:vAlign w:val="center"/>
            <w:hideMark/>
          </w:tcPr>
          <w:p w14:paraId="77285AC2" w14:textId="77777777" w:rsidR="009A036D" w:rsidRPr="00FD00DC" w:rsidRDefault="009A036D" w:rsidP="009A036D">
            <w:pPr>
              <w:suppressAutoHyphens w:val="0"/>
              <w:rPr>
                <w:rFonts w:ascii="Arial" w:hAnsi="Arial"/>
                <w:sz w:val="16"/>
                <w:szCs w:val="16"/>
                <w:lang w:eastAsia="fr-FR"/>
              </w:rPr>
            </w:pPr>
          </w:p>
        </w:tc>
      </w:tr>
      <w:tr w:rsidR="009A036D" w:rsidRPr="00FD00DC" w14:paraId="588F8380" w14:textId="77777777" w:rsidTr="00735C79">
        <w:trPr>
          <w:trHeight w:val="928"/>
        </w:trPr>
        <w:tc>
          <w:tcPr>
            <w:tcW w:w="2052" w:type="dxa"/>
            <w:shd w:val="clear" w:color="auto" w:fill="auto"/>
            <w:vAlign w:val="center"/>
            <w:hideMark/>
          </w:tcPr>
          <w:p w14:paraId="38BD47A1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bCs/>
                <w:sz w:val="20"/>
                <w:szCs w:val="18"/>
                <w:lang w:eastAsia="fr-FR"/>
              </w:rPr>
            </w:pPr>
            <w:r w:rsidRPr="00FD00DC">
              <w:rPr>
                <w:rFonts w:ascii="Arial" w:hAnsi="Arial"/>
                <w:bCs/>
                <w:sz w:val="20"/>
                <w:szCs w:val="18"/>
                <w:lang w:eastAsia="fr-FR"/>
              </w:rPr>
              <w:t>Hygiène et sécurité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14:paraId="5071BCB6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4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4"/>
                <w:szCs w:val="16"/>
                <w:lang w:eastAsia="fr-FR"/>
              </w:rPr>
              <w:t>Se soucie des règles d'hygiène et de sécurité</w:t>
            </w:r>
          </w:p>
          <w:p w14:paraId="36616810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1862" w:type="dxa"/>
            <w:shd w:val="clear" w:color="auto" w:fill="auto"/>
            <w:vAlign w:val="center"/>
            <w:hideMark/>
          </w:tcPr>
          <w:p w14:paraId="51E1EE66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Respecte les règles</w:t>
            </w:r>
          </w:p>
          <w:p w14:paraId="6383AEEC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1957" w:type="dxa"/>
            <w:shd w:val="clear" w:color="auto" w:fill="auto"/>
            <w:vAlign w:val="center"/>
            <w:hideMark/>
          </w:tcPr>
          <w:p w14:paraId="4DDA74D7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Peu d'intérêt pour ces règles</w:t>
            </w:r>
          </w:p>
          <w:p w14:paraId="50C14587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  <w:tc>
          <w:tcPr>
            <w:tcW w:w="2078" w:type="dxa"/>
            <w:shd w:val="clear" w:color="auto" w:fill="auto"/>
            <w:vAlign w:val="center"/>
            <w:hideMark/>
          </w:tcPr>
          <w:p w14:paraId="21953BB0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16"/>
                <w:szCs w:val="16"/>
                <w:lang w:eastAsia="fr-FR"/>
              </w:rPr>
              <w:t>Ne s'en soucie pas du tout</w:t>
            </w:r>
          </w:p>
          <w:p w14:paraId="751F9B23" w14:textId="77777777" w:rsidR="009A036D" w:rsidRPr="00FD00DC" w:rsidRDefault="009A036D" w:rsidP="009A036D">
            <w:pPr>
              <w:suppressAutoHyphens w:val="0"/>
              <w:jc w:val="center"/>
              <w:rPr>
                <w:rFonts w:ascii="Arial" w:hAnsi="Arial"/>
                <w:sz w:val="16"/>
                <w:szCs w:val="16"/>
                <w:lang w:eastAsia="fr-FR"/>
              </w:rPr>
            </w:pPr>
            <w:r w:rsidRPr="00FD00DC">
              <w:rPr>
                <w:rFonts w:ascii="Arial" w:hAnsi="Arial"/>
                <w:sz w:val="20"/>
                <w:lang w:eastAsia="fr-FR"/>
              </w:rPr>
              <w:sym w:font="Wingdings" w:char="F0A8"/>
            </w:r>
          </w:p>
        </w:tc>
      </w:tr>
    </w:tbl>
    <w:p w14:paraId="14B4B406" w14:textId="77777777" w:rsidR="00165190" w:rsidRPr="0062004A" w:rsidRDefault="00165190" w:rsidP="0062004A"/>
    <w:tbl>
      <w:tblPr>
        <w:tblStyle w:val="Grilledutableau"/>
        <w:tblW w:w="9581" w:type="dxa"/>
        <w:tblInd w:w="108" w:type="dxa"/>
        <w:tblLook w:val="04A0" w:firstRow="1" w:lastRow="0" w:firstColumn="1" w:lastColumn="0" w:noHBand="0" w:noVBand="1"/>
      </w:tblPr>
      <w:tblGrid>
        <w:gridCol w:w="9581"/>
      </w:tblGrid>
      <w:tr w:rsidR="00165190" w14:paraId="6A1C0D01" w14:textId="77777777" w:rsidTr="0062004A">
        <w:trPr>
          <w:trHeight w:val="354"/>
        </w:trPr>
        <w:tc>
          <w:tcPr>
            <w:tcW w:w="9581" w:type="dxa"/>
            <w:tcBorders>
              <w:top w:val="nil"/>
              <w:left w:val="nil"/>
              <w:bottom w:val="nil"/>
              <w:right w:val="nil"/>
            </w:tcBorders>
          </w:tcPr>
          <w:p w14:paraId="736AFA95" w14:textId="77777777" w:rsidR="00165190" w:rsidRPr="00165190" w:rsidRDefault="00165190" w:rsidP="00165190">
            <w:pPr>
              <w:rPr>
                <w:rFonts w:ascii="Arial" w:hAnsi="Arial"/>
                <w:u w:val="single"/>
              </w:rPr>
            </w:pPr>
            <w:r w:rsidRPr="00165190">
              <w:rPr>
                <w:rFonts w:ascii="Arial" w:hAnsi="Arial"/>
                <w:u w:val="single"/>
              </w:rPr>
              <w:t>Appréciation générale :</w:t>
            </w:r>
          </w:p>
        </w:tc>
      </w:tr>
      <w:tr w:rsidR="00165190" w14:paraId="17B17771" w14:textId="77777777" w:rsidTr="0062004A">
        <w:trPr>
          <w:trHeight w:val="155"/>
        </w:trPr>
        <w:tc>
          <w:tcPr>
            <w:tcW w:w="9581" w:type="dxa"/>
            <w:tcBorders>
              <w:top w:val="nil"/>
              <w:left w:val="nil"/>
              <w:bottom w:val="dashed" w:sz="4" w:space="0" w:color="auto"/>
              <w:right w:val="nil"/>
            </w:tcBorders>
          </w:tcPr>
          <w:p w14:paraId="512BC856" w14:textId="77777777" w:rsidR="00165190" w:rsidRPr="0062004A" w:rsidRDefault="00165190" w:rsidP="0062004A"/>
        </w:tc>
      </w:tr>
      <w:tr w:rsidR="00165190" w14:paraId="44CBC293" w14:textId="77777777" w:rsidTr="0062004A">
        <w:trPr>
          <w:trHeight w:val="337"/>
        </w:trPr>
        <w:tc>
          <w:tcPr>
            <w:tcW w:w="9581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0E3FE89F" w14:textId="77777777" w:rsidR="00165190" w:rsidRDefault="00165190" w:rsidP="009A036D">
            <w:pPr>
              <w:spacing w:line="360" w:lineRule="auto"/>
              <w:rPr>
                <w:rFonts w:ascii="Arial" w:hAnsi="Arial"/>
                <w:i/>
                <w:u w:val="single"/>
              </w:rPr>
            </w:pPr>
          </w:p>
        </w:tc>
      </w:tr>
      <w:tr w:rsidR="0062004A" w14:paraId="54E1653F" w14:textId="77777777" w:rsidTr="0062004A">
        <w:trPr>
          <w:trHeight w:val="337"/>
        </w:trPr>
        <w:tc>
          <w:tcPr>
            <w:tcW w:w="9581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14:paraId="57F45EB0" w14:textId="77777777" w:rsidR="0062004A" w:rsidRDefault="0062004A" w:rsidP="009A036D">
            <w:pPr>
              <w:spacing w:line="360" w:lineRule="auto"/>
              <w:rPr>
                <w:rFonts w:ascii="Arial" w:hAnsi="Arial"/>
                <w:i/>
                <w:u w:val="single"/>
              </w:rPr>
            </w:pPr>
          </w:p>
        </w:tc>
      </w:tr>
    </w:tbl>
    <w:p w14:paraId="65F5FD86" w14:textId="77777777" w:rsidR="009A036D" w:rsidRPr="00165190" w:rsidRDefault="009A036D" w:rsidP="00165190"/>
    <w:p w14:paraId="290BDD24" w14:textId="77777777" w:rsidR="00165190" w:rsidRDefault="00165190">
      <w:pPr>
        <w:suppressAutoHyphens w:val="0"/>
        <w:spacing w:after="200" w:line="276" w:lineRule="auto"/>
        <w:textAlignment w:val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br w:type="page"/>
      </w:r>
    </w:p>
    <w:p w14:paraId="472F714A" w14:textId="77777777" w:rsidR="00165190" w:rsidRPr="00165190" w:rsidRDefault="00165190" w:rsidP="001651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ind w:left="-142" w:right="142"/>
        <w:jc w:val="center"/>
        <w:rPr>
          <w:rFonts w:ascii="Arial" w:hAnsi="Arial"/>
          <w:b/>
          <w:sz w:val="36"/>
        </w:rPr>
      </w:pPr>
      <w:r w:rsidRPr="00165190">
        <w:rPr>
          <w:rFonts w:ascii="Arial" w:hAnsi="Arial"/>
          <w:b/>
          <w:sz w:val="36"/>
        </w:rPr>
        <w:t>ATTESTATION DE STAGE</w:t>
      </w:r>
    </w:p>
    <w:p w14:paraId="0219FB1A" w14:textId="74DCCC94" w:rsidR="00165190" w:rsidRDefault="00165190" w:rsidP="00165190">
      <w:pPr>
        <w:spacing w:line="480" w:lineRule="auto"/>
        <w:rPr>
          <w:rFonts w:ascii="Arial" w:hAnsi="Arial"/>
          <w:bCs/>
          <w:iCs/>
        </w:rPr>
      </w:pPr>
    </w:p>
    <w:p w14:paraId="55A13057" w14:textId="77777777" w:rsidR="009669B9" w:rsidRDefault="009669B9" w:rsidP="00165190">
      <w:pPr>
        <w:spacing w:line="480" w:lineRule="auto"/>
        <w:rPr>
          <w:rFonts w:ascii="Arial" w:hAnsi="Arial"/>
          <w:bCs/>
          <w:iCs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747"/>
      </w:tblGrid>
      <w:tr w:rsidR="009669B9" w14:paraId="03B55F04" w14:textId="77777777" w:rsidTr="009669B9">
        <w:tc>
          <w:tcPr>
            <w:tcW w:w="9747" w:type="dxa"/>
          </w:tcPr>
          <w:p w14:paraId="23821BA3" w14:textId="77777777" w:rsidR="009669B9" w:rsidRPr="009669B9" w:rsidRDefault="009669B9" w:rsidP="009669B9">
            <w:pPr>
              <w:spacing w:before="240" w:line="480" w:lineRule="auto"/>
              <w:rPr>
                <w:rFonts w:ascii="Arial" w:hAnsi="Arial"/>
                <w:b/>
                <w:bCs/>
                <w:iCs/>
              </w:rPr>
            </w:pPr>
            <w:r w:rsidRPr="009669B9">
              <w:rPr>
                <w:rFonts w:ascii="Arial" w:hAnsi="Arial"/>
                <w:b/>
                <w:bCs/>
                <w:iCs/>
              </w:rPr>
              <w:t>Je soussigné(e)</w:t>
            </w:r>
            <w:r>
              <w:rPr>
                <w:rFonts w:ascii="Arial" w:hAnsi="Arial"/>
                <w:b/>
                <w:bCs/>
                <w:iCs/>
              </w:rPr>
              <w:t> :</w:t>
            </w:r>
          </w:p>
          <w:p w14:paraId="516B02DF" w14:textId="77777777" w:rsidR="009669B9" w:rsidRPr="009669B9" w:rsidRDefault="009669B9" w:rsidP="009669B9">
            <w:pPr>
              <w:spacing w:line="480" w:lineRule="auto"/>
              <w:ind w:firstLine="708"/>
              <w:rPr>
                <w:rFonts w:ascii="Arial" w:hAnsi="Arial"/>
                <w:b/>
                <w:bCs/>
                <w:i/>
                <w:iCs/>
              </w:rPr>
            </w:pPr>
            <w:r w:rsidRPr="00FD00DC">
              <w:rPr>
                <w:rFonts w:ascii="Arial" w:hAnsi="Arial"/>
                <w:bCs/>
                <w:iCs/>
              </w:rPr>
              <w:t>……………………………………………………………………………</w:t>
            </w:r>
            <w:r>
              <w:rPr>
                <w:rFonts w:ascii="Arial" w:hAnsi="Arial"/>
                <w:bCs/>
                <w:iCs/>
              </w:rPr>
              <w:t>………………</w:t>
            </w:r>
          </w:p>
          <w:p w14:paraId="115A09DE" w14:textId="77777777" w:rsidR="009669B9" w:rsidRPr="009669B9" w:rsidRDefault="009669B9" w:rsidP="009669B9">
            <w:pPr>
              <w:spacing w:line="480" w:lineRule="auto"/>
              <w:ind w:firstLine="708"/>
              <w:rPr>
                <w:rFonts w:ascii="Arial" w:hAnsi="Arial"/>
                <w:b/>
                <w:bCs/>
                <w:i/>
                <w:iCs/>
              </w:rPr>
            </w:pPr>
            <w:r w:rsidRPr="00FD00DC">
              <w:rPr>
                <w:rFonts w:ascii="Arial" w:hAnsi="Arial"/>
                <w:bCs/>
                <w:iCs/>
              </w:rPr>
              <w:t>……………………………………………………………………………</w:t>
            </w:r>
            <w:r>
              <w:rPr>
                <w:rFonts w:ascii="Arial" w:hAnsi="Arial"/>
                <w:bCs/>
                <w:iCs/>
              </w:rPr>
              <w:t>………………</w:t>
            </w:r>
          </w:p>
          <w:p w14:paraId="46394FDB" w14:textId="77777777" w:rsidR="009669B9" w:rsidRPr="009669B9" w:rsidRDefault="009669B9" w:rsidP="009669B9">
            <w:pPr>
              <w:spacing w:line="480" w:lineRule="auto"/>
              <w:ind w:firstLine="708"/>
              <w:rPr>
                <w:rFonts w:ascii="Arial" w:hAnsi="Arial"/>
                <w:bCs/>
                <w:i/>
                <w:iCs/>
                <w:sz w:val="20"/>
              </w:rPr>
            </w:pPr>
            <w:r w:rsidRPr="009669B9">
              <w:rPr>
                <w:rFonts w:ascii="Arial" w:hAnsi="Arial"/>
                <w:bCs/>
                <w:i/>
                <w:iCs/>
                <w:sz w:val="20"/>
              </w:rPr>
              <w:t xml:space="preserve"> (Nom, prénom du responsable de stage et fonction dans la structure d’accueil)</w:t>
            </w:r>
          </w:p>
          <w:p w14:paraId="1FB965F8" w14:textId="77777777" w:rsidR="009669B9" w:rsidRDefault="009669B9" w:rsidP="009669B9">
            <w:pPr>
              <w:spacing w:line="480" w:lineRule="auto"/>
              <w:ind w:firstLine="708"/>
              <w:rPr>
                <w:rFonts w:ascii="Arial" w:hAnsi="Arial"/>
                <w:bCs/>
                <w:iCs/>
              </w:rPr>
            </w:pPr>
          </w:p>
          <w:p w14:paraId="268993AB" w14:textId="77777777" w:rsidR="009669B9" w:rsidRPr="009669B9" w:rsidRDefault="009669B9" w:rsidP="009669B9">
            <w:pPr>
              <w:spacing w:line="480" w:lineRule="auto"/>
              <w:rPr>
                <w:rFonts w:ascii="Arial" w:hAnsi="Arial"/>
                <w:b/>
                <w:bCs/>
                <w:iCs/>
              </w:rPr>
            </w:pPr>
            <w:r w:rsidRPr="009669B9">
              <w:rPr>
                <w:rFonts w:ascii="Arial" w:hAnsi="Arial"/>
                <w:b/>
                <w:bCs/>
                <w:iCs/>
              </w:rPr>
              <w:t>Cachet de la structure d’accueil</w:t>
            </w:r>
            <w:r>
              <w:rPr>
                <w:rFonts w:ascii="Arial" w:hAnsi="Arial"/>
                <w:b/>
                <w:bCs/>
                <w:iCs/>
              </w:rPr>
              <w:t> :</w:t>
            </w:r>
          </w:p>
          <w:p w14:paraId="06F2BFEC" w14:textId="77777777" w:rsidR="009669B9" w:rsidRDefault="009669B9" w:rsidP="009669B9">
            <w:pPr>
              <w:spacing w:line="480" w:lineRule="auto"/>
              <w:ind w:firstLine="708"/>
              <w:rPr>
                <w:rFonts w:ascii="Arial" w:hAnsi="Arial"/>
                <w:bCs/>
                <w:iCs/>
              </w:rPr>
            </w:pPr>
          </w:p>
          <w:p w14:paraId="29B96813" w14:textId="77777777" w:rsidR="009669B9" w:rsidRDefault="009669B9" w:rsidP="009669B9">
            <w:pPr>
              <w:spacing w:line="480" w:lineRule="auto"/>
              <w:ind w:left="708"/>
              <w:rPr>
                <w:rFonts w:ascii="Arial" w:hAnsi="Arial"/>
                <w:bCs/>
                <w:iCs/>
              </w:rPr>
            </w:pPr>
          </w:p>
          <w:p w14:paraId="48DA623D" w14:textId="77777777" w:rsidR="009669B9" w:rsidRDefault="009669B9" w:rsidP="009669B9">
            <w:pPr>
              <w:spacing w:line="480" w:lineRule="auto"/>
              <w:ind w:left="708"/>
              <w:rPr>
                <w:rFonts w:ascii="Arial" w:hAnsi="Arial"/>
                <w:bCs/>
                <w:iCs/>
              </w:rPr>
            </w:pPr>
          </w:p>
          <w:p w14:paraId="7CF7A6FB" w14:textId="77777777" w:rsidR="009669B9" w:rsidRDefault="009669B9" w:rsidP="009669B9">
            <w:pPr>
              <w:spacing w:line="480" w:lineRule="auto"/>
              <w:ind w:left="708"/>
              <w:rPr>
                <w:rFonts w:ascii="Arial" w:hAnsi="Arial"/>
                <w:bCs/>
                <w:iCs/>
              </w:rPr>
            </w:pPr>
          </w:p>
          <w:p w14:paraId="43CDEFCF" w14:textId="77777777" w:rsidR="009669B9" w:rsidRDefault="009669B9" w:rsidP="009669B9">
            <w:pPr>
              <w:spacing w:line="480" w:lineRule="auto"/>
              <w:rPr>
                <w:rFonts w:ascii="Arial" w:hAnsi="Arial"/>
                <w:bCs/>
                <w:iCs/>
              </w:rPr>
            </w:pPr>
            <w:r w:rsidRPr="009669B9">
              <w:rPr>
                <w:rFonts w:ascii="Arial" w:hAnsi="Arial"/>
                <w:b/>
                <w:bCs/>
                <w:i/>
                <w:iCs/>
              </w:rPr>
              <w:t>Certifie que :</w:t>
            </w:r>
            <w:r w:rsidRPr="00FD00DC">
              <w:rPr>
                <w:rFonts w:ascii="Arial" w:hAnsi="Arial"/>
                <w:bCs/>
                <w:iCs/>
              </w:rPr>
              <w:t xml:space="preserve"> </w:t>
            </w:r>
          </w:p>
          <w:p w14:paraId="4E759F28" w14:textId="77777777" w:rsidR="009669B9" w:rsidRPr="009669B9" w:rsidRDefault="009669B9" w:rsidP="009669B9">
            <w:pPr>
              <w:spacing w:line="480" w:lineRule="auto"/>
              <w:ind w:firstLine="708"/>
              <w:rPr>
                <w:rFonts w:ascii="Arial" w:hAnsi="Arial"/>
                <w:b/>
                <w:bCs/>
                <w:i/>
                <w:iCs/>
              </w:rPr>
            </w:pPr>
            <w:r w:rsidRPr="00FD00DC">
              <w:rPr>
                <w:rFonts w:ascii="Arial" w:hAnsi="Arial"/>
                <w:bCs/>
                <w:iCs/>
              </w:rPr>
              <w:t>……………………………………………………………………………</w:t>
            </w:r>
            <w:r>
              <w:rPr>
                <w:rFonts w:ascii="Arial" w:hAnsi="Arial"/>
                <w:bCs/>
                <w:iCs/>
              </w:rPr>
              <w:t>………………</w:t>
            </w:r>
          </w:p>
          <w:p w14:paraId="11679BE6" w14:textId="77777777" w:rsidR="009669B9" w:rsidRPr="009669B9" w:rsidRDefault="009669B9" w:rsidP="009669B9">
            <w:pPr>
              <w:spacing w:line="480" w:lineRule="auto"/>
              <w:ind w:firstLine="708"/>
              <w:rPr>
                <w:rFonts w:ascii="Arial" w:hAnsi="Arial"/>
                <w:bCs/>
                <w:i/>
                <w:iCs/>
                <w:sz w:val="20"/>
              </w:rPr>
            </w:pPr>
            <w:r w:rsidRPr="009669B9">
              <w:rPr>
                <w:rFonts w:ascii="Arial" w:hAnsi="Arial"/>
                <w:bCs/>
                <w:i/>
                <w:iCs/>
                <w:sz w:val="20"/>
              </w:rPr>
              <w:t xml:space="preserve"> (Nom et prénom du stagiaire)</w:t>
            </w:r>
          </w:p>
          <w:p w14:paraId="4ED47C47" w14:textId="09D80943" w:rsidR="009669B9" w:rsidRDefault="009669B9" w:rsidP="009669B9">
            <w:pPr>
              <w:spacing w:line="480" w:lineRule="auto"/>
              <w:rPr>
                <w:rFonts w:ascii="Arial" w:hAnsi="Arial"/>
                <w:bCs/>
                <w:iCs/>
              </w:rPr>
            </w:pPr>
          </w:p>
          <w:p w14:paraId="3FE7F8C7" w14:textId="77777777" w:rsidR="009669B9" w:rsidRDefault="009669B9" w:rsidP="009669B9">
            <w:pPr>
              <w:spacing w:line="480" w:lineRule="auto"/>
              <w:rPr>
                <w:rFonts w:ascii="Arial" w:hAnsi="Arial"/>
                <w:bCs/>
                <w:iCs/>
              </w:rPr>
            </w:pPr>
          </w:p>
          <w:p w14:paraId="48B092B3" w14:textId="77777777" w:rsidR="009669B9" w:rsidRPr="00FD00DC" w:rsidRDefault="009669B9" w:rsidP="009669B9">
            <w:pPr>
              <w:spacing w:line="480" w:lineRule="auto"/>
              <w:rPr>
                <w:rFonts w:ascii="Arial" w:hAnsi="Arial"/>
                <w:i/>
                <w:iCs/>
              </w:rPr>
            </w:pPr>
            <w:r w:rsidRPr="009669B9">
              <w:rPr>
                <w:rFonts w:ascii="Arial" w:hAnsi="Arial"/>
                <w:b/>
                <w:bCs/>
                <w:iCs/>
              </w:rPr>
              <w:t xml:space="preserve">A effectué un stage en entreprise </w:t>
            </w:r>
            <w:r w:rsidRPr="009669B9">
              <w:rPr>
                <w:rFonts w:ascii="Arial" w:hAnsi="Arial"/>
                <w:bCs/>
                <w:iCs/>
              </w:rPr>
              <w:t>du</w:t>
            </w:r>
            <w:r>
              <w:rPr>
                <w:rFonts w:ascii="Arial" w:hAnsi="Arial"/>
                <w:bCs/>
                <w:iCs/>
              </w:rPr>
              <w:t xml:space="preserve"> ……………………….au…………………………..</w:t>
            </w:r>
          </w:p>
          <w:p w14:paraId="57877C38" w14:textId="77777777" w:rsidR="009669B9" w:rsidRDefault="009669B9" w:rsidP="009669B9">
            <w:pPr>
              <w:spacing w:line="480" w:lineRule="auto"/>
              <w:rPr>
                <w:rFonts w:ascii="Arial" w:hAnsi="Arial"/>
                <w:b/>
                <w:bCs/>
                <w:iCs/>
              </w:rPr>
            </w:pPr>
          </w:p>
        </w:tc>
      </w:tr>
    </w:tbl>
    <w:p w14:paraId="46BCBF6A" w14:textId="73B50FAB" w:rsidR="009A036D" w:rsidRDefault="009A036D" w:rsidP="009A036D">
      <w:pPr>
        <w:ind w:left="708"/>
        <w:rPr>
          <w:rFonts w:ascii="Arial" w:hAnsi="Arial"/>
        </w:rPr>
      </w:pPr>
    </w:p>
    <w:p w14:paraId="04270BC2" w14:textId="77777777" w:rsidR="009669B9" w:rsidRPr="00FD00DC" w:rsidRDefault="009669B9" w:rsidP="009A036D">
      <w:pPr>
        <w:ind w:left="708"/>
        <w:rPr>
          <w:rFonts w:ascii="Arial" w:hAnsi="Arial"/>
          <w:b/>
          <w:bCs/>
        </w:rPr>
      </w:pPr>
      <w:bookmarkStart w:id="0" w:name="_GoBack"/>
      <w:bookmarkEnd w:id="0"/>
    </w:p>
    <w:p w14:paraId="3D8855DE" w14:textId="03355913" w:rsidR="00041C3F" w:rsidRDefault="009669B9" w:rsidP="009669B9">
      <w:pPr>
        <w:ind w:left="3964" w:firstLine="992"/>
        <w:jc w:val="center"/>
        <w:rPr>
          <w:rFonts w:ascii="Arial" w:hAnsi="Arial"/>
          <w:b/>
          <w:i/>
        </w:rPr>
      </w:pPr>
      <w:r w:rsidRPr="009669B9">
        <w:rPr>
          <w:rFonts w:ascii="Arial" w:hAnsi="Arial"/>
          <w:b/>
          <w:bCs/>
          <w:i/>
        </w:rPr>
        <w:t>Date et signature du tuteur</w:t>
      </w:r>
    </w:p>
    <w:p w14:paraId="30A6D8FD" w14:textId="77777777" w:rsidR="009669B9" w:rsidRPr="009669B9" w:rsidRDefault="009669B9" w:rsidP="009669B9">
      <w:pPr>
        <w:ind w:left="3964" w:firstLine="992"/>
        <w:jc w:val="center"/>
        <w:rPr>
          <w:rFonts w:ascii="Arial" w:hAnsi="Arial"/>
          <w:b/>
          <w:i/>
        </w:rPr>
      </w:pPr>
    </w:p>
    <w:p w14:paraId="3252F4B3" w14:textId="77777777" w:rsidR="00165190" w:rsidRDefault="00165190">
      <w:pPr>
        <w:suppressAutoHyphens w:val="0"/>
        <w:spacing w:after="200" w:line="276" w:lineRule="auto"/>
        <w:textAlignment w:val="auto"/>
        <w:rPr>
          <w:rFonts w:ascii="Arial" w:hAnsi="Arial"/>
        </w:rPr>
      </w:pPr>
      <w:r>
        <w:rPr>
          <w:rFonts w:ascii="Arial" w:hAnsi="Arial"/>
        </w:rPr>
        <w:br w:type="page"/>
      </w:r>
    </w:p>
    <w:p w14:paraId="338242B5" w14:textId="77777777" w:rsidR="00165190" w:rsidRDefault="0003042E" w:rsidP="00041C3F">
      <w:pPr>
        <w:spacing w:line="412" w:lineRule="atLeast"/>
        <w:rPr>
          <w:rFonts w:ascii="Arial" w:hAnsi="Arial"/>
        </w:rPr>
      </w:pPr>
      <w:r>
        <w:rPr>
          <w:rFonts w:ascii="Arial" w:hAnsi="Arial"/>
          <w:b/>
          <w:noProof/>
          <w:lang w:eastAsia="fr-FR"/>
        </w:rPr>
        <w:pict w14:anchorId="4BADAF3A">
          <v:oval id="Ellipse 1" o:spid="_x0000_s1146" style="position:absolute;margin-left:26.45pt;margin-top:-20.65pt;width:436.05pt;height:97.95pt;z-index:25175756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 style="mso-next-textbox:#Ellipse 1">
              <w:txbxContent>
                <w:p w14:paraId="0B2A3529" w14:textId="77777777" w:rsidR="009F6555" w:rsidRDefault="009F6555" w:rsidP="00953716">
                  <w:pPr>
                    <w:jc w:val="center"/>
                  </w:pPr>
                  <w:r>
                    <w:rPr>
                      <w:sz w:val="52"/>
                      <w:szCs w:val="52"/>
                    </w:rPr>
                    <w:t>N</w:t>
                  </w:r>
                  <w:r w:rsidRPr="00302008">
                    <w:rPr>
                      <w:sz w:val="52"/>
                      <w:szCs w:val="52"/>
                    </w:rPr>
                    <w:t>OTATION LIVRET DE STAGE 3ème</w:t>
                  </w:r>
                </w:p>
              </w:txbxContent>
            </v:textbox>
          </v:oval>
        </w:pict>
      </w:r>
    </w:p>
    <w:p w14:paraId="2745DEC4" w14:textId="77777777" w:rsidR="00165190" w:rsidRDefault="00165190" w:rsidP="00041C3F">
      <w:pPr>
        <w:spacing w:line="412" w:lineRule="atLeast"/>
        <w:rPr>
          <w:rFonts w:ascii="Arial" w:hAnsi="Arial"/>
        </w:rPr>
      </w:pPr>
    </w:p>
    <w:p w14:paraId="3E7FC3D8" w14:textId="77777777" w:rsidR="00165190" w:rsidRDefault="00165190" w:rsidP="00041C3F">
      <w:pPr>
        <w:spacing w:line="412" w:lineRule="atLeast"/>
        <w:rPr>
          <w:rFonts w:ascii="Arial" w:hAnsi="Arial"/>
        </w:rPr>
      </w:pPr>
    </w:p>
    <w:p w14:paraId="4689099D" w14:textId="77777777" w:rsidR="00041C3F" w:rsidRDefault="00041C3F" w:rsidP="00041C3F">
      <w:pPr>
        <w:spacing w:line="412" w:lineRule="atLeast"/>
        <w:rPr>
          <w:rFonts w:ascii="Arial" w:hAnsi="Arial"/>
        </w:rPr>
      </w:pPr>
    </w:p>
    <w:p w14:paraId="1242A534" w14:textId="77777777" w:rsidR="00165190" w:rsidRPr="00FD00DC" w:rsidRDefault="00165190" w:rsidP="00041C3F">
      <w:pPr>
        <w:spacing w:line="412" w:lineRule="atLeast"/>
        <w:rPr>
          <w:rFonts w:ascii="Arial" w:hAnsi="Arial"/>
        </w:rPr>
      </w:pPr>
    </w:p>
    <w:tbl>
      <w:tblPr>
        <w:tblStyle w:val="Grilledutableau"/>
        <w:tblW w:w="9458" w:type="dxa"/>
        <w:shd w:val="clear" w:color="auto" w:fill="DDD9C3" w:themeFill="background2" w:themeFillShade="E6"/>
        <w:tblLook w:val="04A0" w:firstRow="1" w:lastRow="0" w:firstColumn="1" w:lastColumn="0" w:noHBand="0" w:noVBand="1"/>
      </w:tblPr>
      <w:tblGrid>
        <w:gridCol w:w="4975"/>
        <w:gridCol w:w="533"/>
        <w:gridCol w:w="1103"/>
        <w:gridCol w:w="623"/>
        <w:gridCol w:w="374"/>
        <w:gridCol w:w="1044"/>
        <w:gridCol w:w="806"/>
      </w:tblGrid>
      <w:tr w:rsidR="00101316" w14:paraId="510F02A4" w14:textId="77777777" w:rsidTr="0062004A">
        <w:trPr>
          <w:trHeight w:val="2739"/>
        </w:trPr>
        <w:tc>
          <w:tcPr>
            <w:tcW w:w="9458" w:type="dxa"/>
            <w:gridSpan w:val="7"/>
            <w:shd w:val="clear" w:color="auto" w:fill="DDD9C3" w:themeFill="background2" w:themeFillShade="E6"/>
          </w:tcPr>
          <w:p w14:paraId="21C87537" w14:textId="77777777" w:rsidR="00101316" w:rsidRDefault="00101316" w:rsidP="00165190">
            <w:pPr>
              <w:ind w:right="-3085"/>
              <w:rPr>
                <w:b/>
                <w:sz w:val="32"/>
                <w:szCs w:val="32"/>
              </w:rPr>
            </w:pPr>
            <w:r w:rsidRPr="00EE2CE5">
              <w:rPr>
                <w:b/>
                <w:sz w:val="32"/>
                <w:szCs w:val="32"/>
              </w:rPr>
              <w:t xml:space="preserve">Nom : </w:t>
            </w:r>
            <w:r w:rsidRPr="00953716">
              <w:rPr>
                <w:sz w:val="32"/>
                <w:szCs w:val="32"/>
              </w:rPr>
              <w:t>..................</w:t>
            </w:r>
            <w:r>
              <w:rPr>
                <w:sz w:val="32"/>
                <w:szCs w:val="32"/>
              </w:rPr>
              <w:t>.................</w:t>
            </w:r>
            <w:r w:rsidRPr="00953716">
              <w:rPr>
                <w:sz w:val="32"/>
                <w:szCs w:val="32"/>
              </w:rPr>
              <w:t>........</w:t>
            </w:r>
            <w:r>
              <w:rPr>
                <w:b/>
                <w:sz w:val="32"/>
                <w:szCs w:val="32"/>
              </w:rPr>
              <w:t xml:space="preserve">Prénom </w:t>
            </w:r>
            <w:r w:rsidRPr="00953716">
              <w:rPr>
                <w:sz w:val="32"/>
                <w:szCs w:val="32"/>
              </w:rPr>
              <w:t>.........</w:t>
            </w:r>
            <w:r>
              <w:rPr>
                <w:sz w:val="32"/>
                <w:szCs w:val="32"/>
              </w:rPr>
              <w:t>...........</w:t>
            </w:r>
            <w:r w:rsidRPr="00953716">
              <w:rPr>
                <w:sz w:val="32"/>
                <w:szCs w:val="32"/>
              </w:rPr>
              <w:t>...........................</w:t>
            </w:r>
          </w:p>
          <w:p w14:paraId="224570BC" w14:textId="77777777" w:rsidR="00101316" w:rsidRPr="00165190" w:rsidRDefault="00101316" w:rsidP="00165190"/>
          <w:p w14:paraId="5D02A726" w14:textId="77777777" w:rsidR="00101316" w:rsidRPr="005B1256" w:rsidRDefault="00101316" w:rsidP="00165190">
            <w:pPr>
              <w:ind w:right="-308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61E38">
              <w:rPr>
                <w:sz w:val="28"/>
                <w:szCs w:val="28"/>
              </w:rPr>
              <w:t>Note : ......</w:t>
            </w:r>
            <w:r>
              <w:rPr>
                <w:sz w:val="28"/>
                <w:szCs w:val="28"/>
              </w:rPr>
              <w:t>...........</w:t>
            </w:r>
            <w:r w:rsidRPr="00561E38">
              <w:rPr>
                <w:sz w:val="28"/>
                <w:szCs w:val="28"/>
              </w:rPr>
              <w:t>.......</w:t>
            </w:r>
            <w:r>
              <w:rPr>
                <w:sz w:val="28"/>
                <w:szCs w:val="28"/>
              </w:rPr>
              <w:t xml:space="preserve"> </w:t>
            </w:r>
            <w:r w:rsidRPr="00561E38">
              <w:rPr>
                <w:sz w:val="28"/>
                <w:szCs w:val="28"/>
              </w:rPr>
              <w:t>/100</w:t>
            </w:r>
            <w:r>
              <w:rPr>
                <w:sz w:val="28"/>
                <w:szCs w:val="28"/>
              </w:rPr>
              <w:t xml:space="preserve">                       </w:t>
            </w:r>
            <w:r w:rsidRPr="00FC3770">
              <w:rPr>
                <w:b/>
                <w:sz w:val="32"/>
                <w:szCs w:val="32"/>
              </w:rPr>
              <w:t xml:space="preserve">Note : </w:t>
            </w:r>
            <w:r w:rsidRPr="00953716">
              <w:rPr>
                <w:sz w:val="32"/>
                <w:szCs w:val="32"/>
              </w:rPr>
              <w:t>............</w:t>
            </w:r>
            <w:r>
              <w:rPr>
                <w:sz w:val="32"/>
                <w:szCs w:val="32"/>
              </w:rPr>
              <w:t xml:space="preserve"> </w:t>
            </w:r>
            <w:r w:rsidRPr="00FC3770">
              <w:rPr>
                <w:b/>
                <w:sz w:val="32"/>
                <w:szCs w:val="32"/>
              </w:rPr>
              <w:t>/20</w:t>
            </w:r>
          </w:p>
          <w:p w14:paraId="49D34840" w14:textId="77777777" w:rsidR="00101316" w:rsidRPr="00165190" w:rsidRDefault="00101316" w:rsidP="00165190"/>
          <w:p w14:paraId="4987AB39" w14:textId="77777777" w:rsidR="00101316" w:rsidRPr="00561E38" w:rsidRDefault="0062004A" w:rsidP="00165190">
            <w:pPr>
              <w:ind w:right="-3085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Appréciation</w:t>
            </w:r>
            <w:r w:rsidR="00101316" w:rsidRPr="00561E38">
              <w:rPr>
                <w:sz w:val="28"/>
                <w:szCs w:val="28"/>
              </w:rPr>
              <w:t> : ................................................................................................</w:t>
            </w:r>
            <w:r w:rsidR="00101316">
              <w:rPr>
                <w:sz w:val="28"/>
                <w:szCs w:val="28"/>
              </w:rPr>
              <w:t>.................</w:t>
            </w:r>
          </w:p>
          <w:p w14:paraId="74C079BA" w14:textId="77777777" w:rsidR="00101316" w:rsidRPr="00561E38" w:rsidRDefault="00101316" w:rsidP="00165190">
            <w:pPr>
              <w:ind w:right="-3085"/>
              <w:rPr>
                <w:sz w:val="28"/>
                <w:szCs w:val="28"/>
              </w:rPr>
            </w:pPr>
            <w:r w:rsidRPr="00561E38">
              <w:rPr>
                <w:sz w:val="28"/>
                <w:szCs w:val="28"/>
              </w:rPr>
              <w:t>..........................................................................................................................</w:t>
            </w:r>
            <w:r>
              <w:rPr>
                <w:sz w:val="28"/>
                <w:szCs w:val="28"/>
              </w:rPr>
              <w:t>...................</w:t>
            </w:r>
          </w:p>
          <w:p w14:paraId="170AD47A" w14:textId="77777777" w:rsidR="00101316" w:rsidRPr="00561E38" w:rsidRDefault="00101316" w:rsidP="00165190">
            <w:pPr>
              <w:ind w:right="-3085"/>
              <w:rPr>
                <w:sz w:val="28"/>
                <w:szCs w:val="28"/>
              </w:rPr>
            </w:pPr>
            <w:r w:rsidRPr="00561E38">
              <w:rPr>
                <w:sz w:val="28"/>
                <w:szCs w:val="28"/>
              </w:rPr>
              <w:t>............................................................................................................</w:t>
            </w:r>
            <w:r>
              <w:rPr>
                <w:sz w:val="28"/>
                <w:szCs w:val="28"/>
              </w:rPr>
              <w:t>...................</w:t>
            </w:r>
            <w:r w:rsidRPr="00561E38">
              <w:rPr>
                <w:sz w:val="28"/>
                <w:szCs w:val="28"/>
              </w:rPr>
              <w:t>..............</w:t>
            </w:r>
          </w:p>
          <w:p w14:paraId="15860232" w14:textId="77777777" w:rsidR="00101316" w:rsidRDefault="00101316" w:rsidP="00165190">
            <w:pPr>
              <w:ind w:right="-3085"/>
              <w:rPr>
                <w:sz w:val="24"/>
                <w:szCs w:val="24"/>
              </w:rPr>
            </w:pPr>
            <w:r w:rsidRPr="00561E38">
              <w:rPr>
                <w:sz w:val="28"/>
                <w:szCs w:val="28"/>
              </w:rPr>
              <w:t>..........................................................................................</w:t>
            </w:r>
            <w:r>
              <w:rPr>
                <w:sz w:val="28"/>
                <w:szCs w:val="28"/>
              </w:rPr>
              <w:t>..................</w:t>
            </w:r>
            <w:r w:rsidRPr="00561E38">
              <w:rPr>
                <w:sz w:val="28"/>
                <w:szCs w:val="28"/>
              </w:rPr>
              <w:t>.................................</w:t>
            </w:r>
          </w:p>
        </w:tc>
      </w:tr>
      <w:tr w:rsidR="0062004A" w14:paraId="4050A113" w14:textId="77777777" w:rsidTr="0062004A">
        <w:trPr>
          <w:trHeight w:val="128"/>
        </w:trPr>
        <w:tc>
          <w:tcPr>
            <w:tcW w:w="9458" w:type="dxa"/>
            <w:gridSpan w:val="7"/>
            <w:tcBorders>
              <w:left w:val="nil"/>
              <w:right w:val="nil"/>
            </w:tcBorders>
            <w:shd w:val="clear" w:color="auto" w:fill="auto"/>
          </w:tcPr>
          <w:p w14:paraId="47E53C8C" w14:textId="77777777" w:rsidR="0062004A" w:rsidRPr="0062004A" w:rsidRDefault="0062004A" w:rsidP="0062004A"/>
        </w:tc>
      </w:tr>
      <w:tr w:rsidR="00101316" w14:paraId="67C45C18" w14:textId="77777777" w:rsidTr="0062004A">
        <w:tblPrEx>
          <w:shd w:val="clear" w:color="auto" w:fill="auto"/>
        </w:tblPrEx>
        <w:tc>
          <w:tcPr>
            <w:tcW w:w="5508" w:type="dxa"/>
            <w:gridSpan w:val="2"/>
            <w:shd w:val="clear" w:color="auto" w:fill="BFBFBF" w:themeFill="background1" w:themeFillShade="BF"/>
          </w:tcPr>
          <w:p w14:paraId="7040240D" w14:textId="77777777" w:rsidR="00101316" w:rsidRDefault="00101316" w:rsidP="00C82437">
            <w:pPr>
              <w:jc w:val="center"/>
              <w:rPr>
                <w:b/>
                <w:sz w:val="32"/>
                <w:szCs w:val="32"/>
              </w:rPr>
            </w:pPr>
            <w:r w:rsidRPr="005B1256">
              <w:rPr>
                <w:b/>
                <w:sz w:val="32"/>
                <w:szCs w:val="32"/>
              </w:rPr>
              <w:t>Compétences socle commun</w:t>
            </w:r>
          </w:p>
          <w:p w14:paraId="67B3F1DE" w14:textId="77777777" w:rsidR="00101316" w:rsidRPr="008C18C3" w:rsidRDefault="00101316" w:rsidP="00C82437">
            <w:pPr>
              <w:jc w:val="center"/>
              <w:rPr>
                <w:i/>
                <w:sz w:val="24"/>
                <w:szCs w:val="24"/>
              </w:rPr>
            </w:pPr>
            <w:r w:rsidRPr="008C18C3">
              <w:rPr>
                <w:i/>
                <w:sz w:val="24"/>
                <w:szCs w:val="24"/>
              </w:rPr>
              <w:t>Cycle 3</w:t>
            </w:r>
          </w:p>
        </w:tc>
        <w:tc>
          <w:tcPr>
            <w:tcW w:w="1103" w:type="dxa"/>
            <w:shd w:val="clear" w:color="auto" w:fill="BFBFBF" w:themeFill="background1" w:themeFillShade="BF"/>
          </w:tcPr>
          <w:p w14:paraId="7D52C842" w14:textId="77777777" w:rsidR="00101316" w:rsidRPr="005B1256" w:rsidRDefault="00101316" w:rsidP="00C82437">
            <w:pPr>
              <w:jc w:val="center"/>
              <w:rPr>
                <w:b/>
                <w:sz w:val="32"/>
                <w:szCs w:val="32"/>
              </w:rPr>
            </w:pPr>
            <w:r w:rsidRPr="005B1256">
              <w:rPr>
                <w:b/>
                <w:sz w:val="32"/>
                <w:szCs w:val="32"/>
              </w:rPr>
              <w:t>TS</w:t>
            </w:r>
          </w:p>
        </w:tc>
        <w:tc>
          <w:tcPr>
            <w:tcW w:w="997" w:type="dxa"/>
            <w:gridSpan w:val="2"/>
            <w:shd w:val="clear" w:color="auto" w:fill="BFBFBF" w:themeFill="background1" w:themeFillShade="BF"/>
          </w:tcPr>
          <w:p w14:paraId="6BD97A6B" w14:textId="77777777" w:rsidR="00101316" w:rsidRPr="005B1256" w:rsidRDefault="00101316" w:rsidP="00C82437">
            <w:pPr>
              <w:jc w:val="center"/>
              <w:rPr>
                <w:b/>
                <w:sz w:val="32"/>
                <w:szCs w:val="32"/>
              </w:rPr>
            </w:pPr>
            <w:r w:rsidRPr="005B1256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1044" w:type="dxa"/>
            <w:shd w:val="clear" w:color="auto" w:fill="BFBFBF" w:themeFill="background1" w:themeFillShade="BF"/>
          </w:tcPr>
          <w:p w14:paraId="113A5130" w14:textId="77777777" w:rsidR="00101316" w:rsidRPr="005B1256" w:rsidRDefault="00101316" w:rsidP="00C82437">
            <w:pPr>
              <w:jc w:val="center"/>
              <w:rPr>
                <w:b/>
                <w:sz w:val="32"/>
                <w:szCs w:val="32"/>
              </w:rPr>
            </w:pPr>
            <w:r w:rsidRPr="005B1256">
              <w:rPr>
                <w:b/>
                <w:sz w:val="32"/>
                <w:szCs w:val="32"/>
              </w:rPr>
              <w:t>F</w:t>
            </w:r>
          </w:p>
        </w:tc>
        <w:tc>
          <w:tcPr>
            <w:tcW w:w="806" w:type="dxa"/>
            <w:shd w:val="clear" w:color="auto" w:fill="BFBFBF" w:themeFill="background1" w:themeFillShade="BF"/>
          </w:tcPr>
          <w:p w14:paraId="05494AB9" w14:textId="77777777" w:rsidR="00101316" w:rsidRPr="005B1256" w:rsidRDefault="00101316" w:rsidP="00C82437">
            <w:pPr>
              <w:jc w:val="center"/>
              <w:rPr>
                <w:b/>
                <w:sz w:val="32"/>
                <w:szCs w:val="32"/>
              </w:rPr>
            </w:pPr>
            <w:r w:rsidRPr="005B1256">
              <w:rPr>
                <w:b/>
                <w:sz w:val="32"/>
                <w:szCs w:val="32"/>
              </w:rPr>
              <w:t>I</w:t>
            </w:r>
          </w:p>
        </w:tc>
      </w:tr>
      <w:tr w:rsidR="002A5140" w14:paraId="4F14DC33" w14:textId="77777777" w:rsidTr="0062004A">
        <w:tblPrEx>
          <w:shd w:val="clear" w:color="auto" w:fill="auto"/>
        </w:tblPrEx>
        <w:trPr>
          <w:trHeight w:val="743"/>
        </w:trPr>
        <w:tc>
          <w:tcPr>
            <w:tcW w:w="5508" w:type="dxa"/>
            <w:gridSpan w:val="2"/>
            <w:vAlign w:val="center"/>
          </w:tcPr>
          <w:p w14:paraId="730DEA18" w14:textId="77777777" w:rsidR="00101316" w:rsidRPr="002A5140" w:rsidRDefault="00101316" w:rsidP="00C82437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A5140">
              <w:rPr>
                <w:rFonts w:ascii="Calibri" w:hAnsi="Calibri" w:cs="Calibri"/>
                <w:b/>
                <w:sz w:val="24"/>
                <w:szCs w:val="24"/>
              </w:rPr>
              <w:t>Français</w:t>
            </w:r>
          </w:p>
          <w:p w14:paraId="77DA91B4" w14:textId="77777777" w:rsidR="00101316" w:rsidRPr="006A4F89" w:rsidRDefault="00101316" w:rsidP="00C82437">
            <w:pPr>
              <w:rPr>
                <w:rFonts w:ascii="Calibri" w:hAnsi="Calibri" w:cs="Calibri"/>
                <w:i/>
                <w:iCs/>
                <w:sz w:val="24"/>
                <w:szCs w:val="24"/>
                <w:shd w:val="clear" w:color="auto" w:fill="FFFFFF"/>
              </w:rPr>
            </w:pPr>
            <w:r w:rsidRPr="002A5140">
              <w:rPr>
                <w:rFonts w:ascii="Calibri" w:hAnsi="Calibri" w:cs="Calibri"/>
                <w:sz w:val="24"/>
                <w:szCs w:val="24"/>
              </w:rPr>
              <w:t xml:space="preserve">D 1 </w:t>
            </w:r>
            <w:hyperlink r:id="rId32" w:history="1">
              <w:r w:rsidRPr="002A5140">
                <w:rPr>
                  <w:rStyle w:val="Lienhypertexte"/>
                  <w:color w:val="auto"/>
                  <w:sz w:val="24"/>
                  <w:szCs w:val="24"/>
                  <w:u w:val="none"/>
                  <w:shd w:val="clear" w:color="auto" w:fill="FFFFFF"/>
                </w:rPr>
                <w:t>Recourir à l’écriture pour réfléchir et pour apprendre. </w:t>
              </w:r>
            </w:hyperlink>
          </w:p>
        </w:tc>
        <w:tc>
          <w:tcPr>
            <w:tcW w:w="1103" w:type="dxa"/>
            <w:vAlign w:val="center"/>
          </w:tcPr>
          <w:p w14:paraId="17149151" w14:textId="77777777" w:rsidR="00101316" w:rsidRDefault="00101316" w:rsidP="00C82437">
            <w:pPr>
              <w:rPr>
                <w:sz w:val="24"/>
                <w:szCs w:val="24"/>
              </w:rPr>
            </w:pPr>
          </w:p>
        </w:tc>
        <w:tc>
          <w:tcPr>
            <w:tcW w:w="997" w:type="dxa"/>
            <w:gridSpan w:val="2"/>
            <w:vAlign w:val="center"/>
          </w:tcPr>
          <w:p w14:paraId="0B178BB3" w14:textId="77777777" w:rsidR="00101316" w:rsidRDefault="00101316" w:rsidP="00C82437">
            <w:pPr>
              <w:rPr>
                <w:sz w:val="24"/>
                <w:szCs w:val="24"/>
              </w:rPr>
            </w:pPr>
          </w:p>
        </w:tc>
        <w:tc>
          <w:tcPr>
            <w:tcW w:w="1044" w:type="dxa"/>
            <w:vAlign w:val="center"/>
          </w:tcPr>
          <w:p w14:paraId="2156F924" w14:textId="77777777" w:rsidR="00101316" w:rsidRDefault="00101316" w:rsidP="00C82437">
            <w:pPr>
              <w:rPr>
                <w:sz w:val="24"/>
                <w:szCs w:val="24"/>
              </w:rPr>
            </w:pPr>
          </w:p>
        </w:tc>
        <w:tc>
          <w:tcPr>
            <w:tcW w:w="806" w:type="dxa"/>
            <w:vAlign w:val="center"/>
          </w:tcPr>
          <w:p w14:paraId="20A0ACE0" w14:textId="77777777" w:rsidR="00101316" w:rsidRDefault="00101316" w:rsidP="00C82437">
            <w:pPr>
              <w:rPr>
                <w:sz w:val="24"/>
                <w:szCs w:val="24"/>
              </w:rPr>
            </w:pPr>
          </w:p>
        </w:tc>
      </w:tr>
      <w:tr w:rsidR="006A4F89" w14:paraId="60B931D7" w14:textId="77777777" w:rsidTr="0062004A">
        <w:tblPrEx>
          <w:shd w:val="clear" w:color="auto" w:fill="auto"/>
        </w:tblPrEx>
        <w:trPr>
          <w:trHeight w:val="1410"/>
        </w:trPr>
        <w:tc>
          <w:tcPr>
            <w:tcW w:w="5508" w:type="dxa"/>
            <w:gridSpan w:val="2"/>
            <w:vAlign w:val="center"/>
          </w:tcPr>
          <w:p w14:paraId="6E506DA9" w14:textId="77777777" w:rsidR="006A4F89" w:rsidRPr="002A5140" w:rsidRDefault="0003042E" w:rsidP="00C82437">
            <w:pPr>
              <w:rPr>
                <w:rFonts w:ascii="Calibri" w:hAnsi="Calibri" w:cs="Calibri"/>
                <w:b/>
                <w:sz w:val="24"/>
                <w:szCs w:val="24"/>
              </w:rPr>
            </w:pPr>
            <w:hyperlink r:id="rId33" w:history="1">
              <w:r w:rsidR="006A4F89" w:rsidRPr="002A5140">
                <w:rPr>
                  <w:rStyle w:val="Lienhypertexte"/>
                  <w:b/>
                  <w:color w:val="auto"/>
                  <w:sz w:val="24"/>
                  <w:szCs w:val="24"/>
                  <w:u w:val="none"/>
                  <w:shd w:val="clear" w:color="auto" w:fill="FFFFFF"/>
                </w:rPr>
                <w:t>Sciences</w:t>
              </w:r>
            </w:hyperlink>
            <w:r w:rsidR="006A4F89" w:rsidRPr="002A5140">
              <w:rPr>
                <w:rFonts w:ascii="Calibri" w:hAnsi="Calibri" w:cs="Calibri"/>
                <w:b/>
                <w:sz w:val="24"/>
                <w:szCs w:val="24"/>
              </w:rPr>
              <w:t xml:space="preserve"> et technologie</w:t>
            </w:r>
          </w:p>
          <w:p w14:paraId="1E8BE422" w14:textId="77777777" w:rsidR="006A4F89" w:rsidRPr="002A5140" w:rsidRDefault="006A4F89" w:rsidP="00C82437">
            <w:pPr>
              <w:rPr>
                <w:rFonts w:ascii="Calibri" w:hAnsi="Calibri" w:cs="Calibri"/>
                <w:bCs/>
                <w:sz w:val="24"/>
                <w:szCs w:val="24"/>
                <w:shd w:val="clear" w:color="auto" w:fill="FFFFFF"/>
              </w:rPr>
            </w:pPr>
            <w:r w:rsidRPr="002A5140">
              <w:rPr>
                <w:rFonts w:ascii="Calibri" w:hAnsi="Calibri" w:cs="Calibri"/>
                <w:bCs/>
                <w:sz w:val="24"/>
                <w:szCs w:val="24"/>
                <w:shd w:val="clear" w:color="auto" w:fill="FFFFFF"/>
              </w:rPr>
              <w:t>D 2 Des méthodes et des outils pour apprendre :</w:t>
            </w:r>
          </w:p>
          <w:p w14:paraId="77BBAA04" w14:textId="77777777" w:rsidR="006A4F89" w:rsidRPr="002A5140" w:rsidRDefault="0003042E" w:rsidP="00C82437">
            <w:pPr>
              <w:rPr>
                <w:rFonts w:ascii="Calibri" w:hAnsi="Calibri" w:cs="Calibri"/>
                <w:b/>
              </w:rPr>
            </w:pPr>
            <w:hyperlink r:id="rId34" w:history="1">
              <w:r w:rsidR="006A4F89" w:rsidRPr="002A5140">
                <w:rPr>
                  <w:rStyle w:val="Lienhypertexte"/>
                  <w:bCs/>
                  <w:color w:val="auto"/>
                  <w:sz w:val="24"/>
                  <w:szCs w:val="24"/>
                  <w:u w:val="none"/>
                </w:rPr>
                <w:t>Garder une trace écrite ou numérique des recherches, des observations et des expériences réalisées.</w:t>
              </w:r>
            </w:hyperlink>
          </w:p>
        </w:tc>
        <w:tc>
          <w:tcPr>
            <w:tcW w:w="1103" w:type="dxa"/>
            <w:vAlign w:val="center"/>
          </w:tcPr>
          <w:p w14:paraId="75764819" w14:textId="77777777" w:rsidR="006A4F89" w:rsidRDefault="006A4F89" w:rsidP="00C82437"/>
        </w:tc>
        <w:tc>
          <w:tcPr>
            <w:tcW w:w="997" w:type="dxa"/>
            <w:gridSpan w:val="2"/>
            <w:vAlign w:val="center"/>
          </w:tcPr>
          <w:p w14:paraId="55B8CF9B" w14:textId="77777777" w:rsidR="006A4F89" w:rsidRDefault="006A4F89" w:rsidP="00C82437"/>
        </w:tc>
        <w:tc>
          <w:tcPr>
            <w:tcW w:w="1044" w:type="dxa"/>
            <w:vAlign w:val="center"/>
          </w:tcPr>
          <w:p w14:paraId="2E015622" w14:textId="77777777" w:rsidR="006A4F89" w:rsidRDefault="006A4F89" w:rsidP="00C82437"/>
        </w:tc>
        <w:tc>
          <w:tcPr>
            <w:tcW w:w="806" w:type="dxa"/>
            <w:vAlign w:val="center"/>
          </w:tcPr>
          <w:p w14:paraId="0452349E" w14:textId="77777777" w:rsidR="006A4F89" w:rsidRDefault="006A4F89" w:rsidP="00C82437"/>
        </w:tc>
      </w:tr>
      <w:tr w:rsidR="0062004A" w14:paraId="4FACFAC2" w14:textId="77777777" w:rsidTr="0062004A">
        <w:tblPrEx>
          <w:shd w:val="clear" w:color="auto" w:fill="auto"/>
        </w:tblPrEx>
        <w:trPr>
          <w:trHeight w:val="173"/>
        </w:trPr>
        <w:tc>
          <w:tcPr>
            <w:tcW w:w="5508" w:type="dxa"/>
            <w:gridSpan w:val="2"/>
            <w:tcBorders>
              <w:left w:val="nil"/>
              <w:right w:val="nil"/>
            </w:tcBorders>
            <w:vAlign w:val="center"/>
          </w:tcPr>
          <w:p w14:paraId="3BB9F7E5" w14:textId="77777777" w:rsidR="0062004A" w:rsidRPr="0062004A" w:rsidRDefault="0062004A" w:rsidP="0062004A"/>
        </w:tc>
        <w:tc>
          <w:tcPr>
            <w:tcW w:w="1103" w:type="dxa"/>
            <w:tcBorders>
              <w:left w:val="nil"/>
              <w:right w:val="nil"/>
            </w:tcBorders>
            <w:vAlign w:val="center"/>
          </w:tcPr>
          <w:p w14:paraId="6867F085" w14:textId="77777777" w:rsidR="0062004A" w:rsidRPr="0062004A" w:rsidRDefault="0062004A" w:rsidP="0062004A"/>
        </w:tc>
        <w:tc>
          <w:tcPr>
            <w:tcW w:w="997" w:type="dxa"/>
            <w:gridSpan w:val="2"/>
            <w:tcBorders>
              <w:left w:val="nil"/>
              <w:right w:val="nil"/>
            </w:tcBorders>
            <w:vAlign w:val="center"/>
          </w:tcPr>
          <w:p w14:paraId="76830078" w14:textId="77777777" w:rsidR="0062004A" w:rsidRPr="0062004A" w:rsidRDefault="0062004A" w:rsidP="0062004A"/>
        </w:tc>
        <w:tc>
          <w:tcPr>
            <w:tcW w:w="1044" w:type="dxa"/>
            <w:tcBorders>
              <w:left w:val="nil"/>
              <w:right w:val="nil"/>
            </w:tcBorders>
            <w:vAlign w:val="center"/>
          </w:tcPr>
          <w:p w14:paraId="1AB5F9DA" w14:textId="77777777" w:rsidR="0062004A" w:rsidRPr="0062004A" w:rsidRDefault="0062004A" w:rsidP="0062004A"/>
        </w:tc>
        <w:tc>
          <w:tcPr>
            <w:tcW w:w="806" w:type="dxa"/>
            <w:tcBorders>
              <w:left w:val="nil"/>
              <w:right w:val="nil"/>
            </w:tcBorders>
            <w:vAlign w:val="center"/>
          </w:tcPr>
          <w:p w14:paraId="523ED638" w14:textId="77777777" w:rsidR="0062004A" w:rsidRPr="0062004A" w:rsidRDefault="0062004A" w:rsidP="0062004A"/>
        </w:tc>
      </w:tr>
      <w:tr w:rsidR="00101316" w:rsidRPr="0062004A" w14:paraId="4D751E22" w14:textId="77777777" w:rsidTr="0062004A">
        <w:tblPrEx>
          <w:shd w:val="clear" w:color="auto" w:fill="auto"/>
        </w:tblPrEx>
        <w:trPr>
          <w:trHeight w:val="397"/>
        </w:trPr>
        <w:tc>
          <w:tcPr>
            <w:tcW w:w="4975" w:type="dxa"/>
            <w:shd w:val="clear" w:color="auto" w:fill="FBD4B4" w:themeFill="accent6" w:themeFillTint="66"/>
            <w:vAlign w:val="center"/>
          </w:tcPr>
          <w:p w14:paraId="3A1CCB34" w14:textId="77777777" w:rsidR="00101316" w:rsidRPr="0062004A" w:rsidRDefault="00101316" w:rsidP="0062004A">
            <w:pPr>
              <w:rPr>
                <w:rStyle w:val="lev"/>
                <w:rFonts w:ascii="Arial" w:hAnsi="Arial"/>
                <w:b w:val="0"/>
              </w:rPr>
            </w:pPr>
            <w:r w:rsidRPr="0062004A">
              <w:rPr>
                <w:rStyle w:val="lev"/>
                <w:rFonts w:ascii="Arial" w:hAnsi="Arial"/>
                <w:b w:val="0"/>
              </w:rPr>
              <w:t>Page de garde</w:t>
            </w:r>
          </w:p>
        </w:tc>
        <w:tc>
          <w:tcPr>
            <w:tcW w:w="2259" w:type="dxa"/>
            <w:gridSpan w:val="3"/>
            <w:vAlign w:val="center"/>
          </w:tcPr>
          <w:p w14:paraId="7DAC64DA" w14:textId="77777777" w:rsidR="00101316" w:rsidRPr="0062004A" w:rsidRDefault="00101316" w:rsidP="0062004A">
            <w:pPr>
              <w:pStyle w:val="Paragraphedeliste"/>
              <w:ind w:left="10"/>
              <w:jc w:val="right"/>
              <w:rPr>
                <w:rStyle w:val="Accentuation"/>
                <w:rFonts w:ascii="Arial" w:hAnsi="Arial"/>
                <w:i w:val="0"/>
              </w:rPr>
            </w:pPr>
            <w:r w:rsidRPr="0062004A">
              <w:rPr>
                <w:rStyle w:val="Accentuation"/>
                <w:rFonts w:ascii="Arial" w:hAnsi="Arial"/>
                <w:i w:val="0"/>
              </w:rPr>
              <w:t>2 points</w:t>
            </w:r>
          </w:p>
        </w:tc>
        <w:tc>
          <w:tcPr>
            <w:tcW w:w="2224" w:type="dxa"/>
            <w:gridSpan w:val="3"/>
            <w:shd w:val="clear" w:color="auto" w:fill="D9D9D9" w:themeFill="background1" w:themeFillShade="D9"/>
          </w:tcPr>
          <w:p w14:paraId="59A5ECAA" w14:textId="77777777" w:rsidR="00101316" w:rsidRPr="0062004A" w:rsidRDefault="00101316" w:rsidP="0062004A">
            <w:pPr>
              <w:jc w:val="center"/>
              <w:rPr>
                <w:rFonts w:ascii="Arial" w:hAnsi="Arial"/>
                <w:b/>
              </w:rPr>
            </w:pPr>
          </w:p>
        </w:tc>
      </w:tr>
      <w:tr w:rsidR="00101316" w:rsidRPr="0062004A" w14:paraId="13AFCF32" w14:textId="77777777" w:rsidTr="0062004A">
        <w:tblPrEx>
          <w:shd w:val="clear" w:color="auto" w:fill="auto"/>
        </w:tblPrEx>
        <w:trPr>
          <w:trHeight w:val="397"/>
        </w:trPr>
        <w:tc>
          <w:tcPr>
            <w:tcW w:w="4975" w:type="dxa"/>
            <w:shd w:val="clear" w:color="auto" w:fill="FBD4B4" w:themeFill="accent6" w:themeFillTint="66"/>
            <w:vAlign w:val="center"/>
          </w:tcPr>
          <w:p w14:paraId="2111D92B" w14:textId="77777777" w:rsidR="00101316" w:rsidRPr="0062004A" w:rsidRDefault="00101316" w:rsidP="0062004A">
            <w:pPr>
              <w:rPr>
                <w:rStyle w:val="lev"/>
                <w:rFonts w:ascii="Arial" w:hAnsi="Arial"/>
                <w:b w:val="0"/>
              </w:rPr>
            </w:pPr>
            <w:r w:rsidRPr="0062004A">
              <w:rPr>
                <w:rStyle w:val="lev"/>
                <w:rFonts w:ascii="Arial" w:hAnsi="Arial"/>
                <w:b w:val="0"/>
              </w:rPr>
              <w:t>Page 3</w:t>
            </w:r>
          </w:p>
        </w:tc>
        <w:tc>
          <w:tcPr>
            <w:tcW w:w="2259" w:type="dxa"/>
            <w:gridSpan w:val="3"/>
            <w:vAlign w:val="center"/>
          </w:tcPr>
          <w:p w14:paraId="44C4FFCB" w14:textId="77777777" w:rsidR="00101316" w:rsidRPr="0062004A" w:rsidRDefault="00101316" w:rsidP="0062004A">
            <w:pPr>
              <w:pStyle w:val="Paragraphedeliste"/>
              <w:ind w:left="10"/>
              <w:jc w:val="right"/>
              <w:rPr>
                <w:rStyle w:val="Accentuation"/>
                <w:rFonts w:ascii="Arial" w:hAnsi="Arial"/>
                <w:i w:val="0"/>
              </w:rPr>
            </w:pPr>
            <w:r w:rsidRPr="0062004A">
              <w:rPr>
                <w:rStyle w:val="Accentuation"/>
                <w:rFonts w:ascii="Arial" w:hAnsi="Arial"/>
                <w:i w:val="0"/>
              </w:rPr>
              <w:t>11 points</w:t>
            </w:r>
          </w:p>
        </w:tc>
        <w:tc>
          <w:tcPr>
            <w:tcW w:w="2224" w:type="dxa"/>
            <w:gridSpan w:val="3"/>
            <w:shd w:val="clear" w:color="auto" w:fill="D9D9D9" w:themeFill="background1" w:themeFillShade="D9"/>
          </w:tcPr>
          <w:p w14:paraId="5495D8ED" w14:textId="77777777" w:rsidR="00101316" w:rsidRPr="0062004A" w:rsidRDefault="00101316" w:rsidP="0062004A">
            <w:pPr>
              <w:jc w:val="center"/>
              <w:rPr>
                <w:rFonts w:ascii="Arial" w:hAnsi="Arial"/>
                <w:b/>
              </w:rPr>
            </w:pPr>
          </w:p>
        </w:tc>
      </w:tr>
      <w:tr w:rsidR="00101316" w:rsidRPr="0062004A" w14:paraId="5369D06D" w14:textId="77777777" w:rsidTr="0062004A">
        <w:tblPrEx>
          <w:shd w:val="clear" w:color="auto" w:fill="auto"/>
        </w:tblPrEx>
        <w:trPr>
          <w:trHeight w:val="397"/>
        </w:trPr>
        <w:tc>
          <w:tcPr>
            <w:tcW w:w="4975" w:type="dxa"/>
            <w:shd w:val="clear" w:color="auto" w:fill="FBD4B4" w:themeFill="accent6" w:themeFillTint="66"/>
            <w:vAlign w:val="center"/>
          </w:tcPr>
          <w:p w14:paraId="5AAC757F" w14:textId="77777777" w:rsidR="00101316" w:rsidRPr="0062004A" w:rsidRDefault="00101316" w:rsidP="0062004A">
            <w:pPr>
              <w:rPr>
                <w:rStyle w:val="lev"/>
                <w:rFonts w:ascii="Arial" w:hAnsi="Arial"/>
                <w:b w:val="0"/>
              </w:rPr>
            </w:pPr>
            <w:r w:rsidRPr="0062004A">
              <w:rPr>
                <w:rStyle w:val="lev"/>
                <w:rFonts w:ascii="Arial" w:hAnsi="Arial"/>
                <w:b w:val="0"/>
              </w:rPr>
              <w:t>Page 4</w:t>
            </w:r>
          </w:p>
        </w:tc>
        <w:tc>
          <w:tcPr>
            <w:tcW w:w="2259" w:type="dxa"/>
            <w:gridSpan w:val="3"/>
            <w:vAlign w:val="center"/>
          </w:tcPr>
          <w:p w14:paraId="25247C27" w14:textId="77777777" w:rsidR="00101316" w:rsidRPr="0062004A" w:rsidRDefault="00101316" w:rsidP="0062004A">
            <w:pPr>
              <w:ind w:left="10"/>
              <w:jc w:val="right"/>
              <w:rPr>
                <w:rStyle w:val="Accentuation"/>
                <w:rFonts w:ascii="Arial" w:hAnsi="Arial"/>
                <w:i w:val="0"/>
              </w:rPr>
            </w:pPr>
            <w:r w:rsidRPr="0062004A">
              <w:rPr>
                <w:rStyle w:val="Accentuation"/>
                <w:rFonts w:ascii="Arial" w:hAnsi="Arial"/>
                <w:i w:val="0"/>
              </w:rPr>
              <w:t>5 points</w:t>
            </w:r>
          </w:p>
        </w:tc>
        <w:tc>
          <w:tcPr>
            <w:tcW w:w="2224" w:type="dxa"/>
            <w:gridSpan w:val="3"/>
            <w:shd w:val="clear" w:color="auto" w:fill="D9D9D9" w:themeFill="background1" w:themeFillShade="D9"/>
          </w:tcPr>
          <w:p w14:paraId="03BBB70B" w14:textId="77777777" w:rsidR="00101316" w:rsidRPr="0062004A" w:rsidRDefault="00101316" w:rsidP="0062004A">
            <w:pPr>
              <w:jc w:val="center"/>
              <w:rPr>
                <w:rFonts w:ascii="Arial" w:hAnsi="Arial"/>
                <w:b/>
              </w:rPr>
            </w:pPr>
          </w:p>
        </w:tc>
      </w:tr>
      <w:tr w:rsidR="00101316" w:rsidRPr="0062004A" w14:paraId="0BEA0690" w14:textId="77777777" w:rsidTr="0062004A">
        <w:tblPrEx>
          <w:shd w:val="clear" w:color="auto" w:fill="auto"/>
        </w:tblPrEx>
        <w:trPr>
          <w:trHeight w:val="397"/>
        </w:trPr>
        <w:tc>
          <w:tcPr>
            <w:tcW w:w="4975" w:type="dxa"/>
            <w:shd w:val="clear" w:color="auto" w:fill="FBD4B4" w:themeFill="accent6" w:themeFillTint="66"/>
            <w:vAlign w:val="center"/>
          </w:tcPr>
          <w:p w14:paraId="1D6DBE9D" w14:textId="77777777" w:rsidR="00101316" w:rsidRPr="0062004A" w:rsidRDefault="00101316" w:rsidP="0062004A">
            <w:pPr>
              <w:rPr>
                <w:rStyle w:val="lev"/>
                <w:rFonts w:ascii="Arial" w:hAnsi="Arial"/>
                <w:b w:val="0"/>
              </w:rPr>
            </w:pPr>
            <w:r w:rsidRPr="0062004A">
              <w:rPr>
                <w:rStyle w:val="lev"/>
                <w:rFonts w:ascii="Arial" w:hAnsi="Arial"/>
                <w:b w:val="0"/>
              </w:rPr>
              <w:t>Page 5</w:t>
            </w:r>
          </w:p>
        </w:tc>
        <w:tc>
          <w:tcPr>
            <w:tcW w:w="2259" w:type="dxa"/>
            <w:gridSpan w:val="3"/>
            <w:vAlign w:val="center"/>
          </w:tcPr>
          <w:p w14:paraId="16365EC9" w14:textId="77777777" w:rsidR="00101316" w:rsidRPr="0062004A" w:rsidRDefault="00101316" w:rsidP="0062004A">
            <w:pPr>
              <w:ind w:left="10"/>
              <w:jc w:val="right"/>
              <w:rPr>
                <w:rStyle w:val="Accentuation"/>
                <w:rFonts w:ascii="Arial" w:hAnsi="Arial"/>
                <w:i w:val="0"/>
              </w:rPr>
            </w:pPr>
            <w:r w:rsidRPr="0062004A">
              <w:rPr>
                <w:rStyle w:val="Accentuation"/>
                <w:rFonts w:ascii="Arial" w:hAnsi="Arial"/>
                <w:i w:val="0"/>
              </w:rPr>
              <w:t>5 points</w:t>
            </w:r>
          </w:p>
        </w:tc>
        <w:tc>
          <w:tcPr>
            <w:tcW w:w="2224" w:type="dxa"/>
            <w:gridSpan w:val="3"/>
            <w:shd w:val="clear" w:color="auto" w:fill="D9D9D9" w:themeFill="background1" w:themeFillShade="D9"/>
          </w:tcPr>
          <w:p w14:paraId="3EDEFF04" w14:textId="77777777" w:rsidR="00101316" w:rsidRPr="0062004A" w:rsidRDefault="00101316" w:rsidP="0062004A">
            <w:pPr>
              <w:jc w:val="center"/>
              <w:rPr>
                <w:rFonts w:ascii="Arial" w:hAnsi="Arial"/>
                <w:b/>
              </w:rPr>
            </w:pPr>
          </w:p>
        </w:tc>
      </w:tr>
      <w:tr w:rsidR="00101316" w:rsidRPr="0062004A" w14:paraId="10580371" w14:textId="77777777" w:rsidTr="0062004A">
        <w:tblPrEx>
          <w:shd w:val="clear" w:color="auto" w:fill="auto"/>
        </w:tblPrEx>
        <w:trPr>
          <w:trHeight w:val="397"/>
        </w:trPr>
        <w:tc>
          <w:tcPr>
            <w:tcW w:w="4975" w:type="dxa"/>
            <w:shd w:val="clear" w:color="auto" w:fill="FBD4B4" w:themeFill="accent6" w:themeFillTint="66"/>
            <w:vAlign w:val="center"/>
          </w:tcPr>
          <w:p w14:paraId="2C0A6814" w14:textId="77777777" w:rsidR="00101316" w:rsidRPr="0062004A" w:rsidRDefault="00101316" w:rsidP="0062004A">
            <w:pPr>
              <w:rPr>
                <w:rStyle w:val="lev"/>
                <w:rFonts w:ascii="Arial" w:hAnsi="Arial"/>
                <w:b w:val="0"/>
              </w:rPr>
            </w:pPr>
            <w:r w:rsidRPr="0062004A">
              <w:rPr>
                <w:rStyle w:val="lev"/>
                <w:rFonts w:ascii="Arial" w:hAnsi="Arial"/>
                <w:b w:val="0"/>
              </w:rPr>
              <w:t>Page 6</w:t>
            </w:r>
          </w:p>
        </w:tc>
        <w:tc>
          <w:tcPr>
            <w:tcW w:w="2259" w:type="dxa"/>
            <w:gridSpan w:val="3"/>
            <w:vAlign w:val="center"/>
          </w:tcPr>
          <w:p w14:paraId="26478FB9" w14:textId="77777777" w:rsidR="00101316" w:rsidRPr="0062004A" w:rsidRDefault="00101316" w:rsidP="0062004A">
            <w:pPr>
              <w:ind w:left="10"/>
              <w:jc w:val="right"/>
              <w:rPr>
                <w:rStyle w:val="Accentuation"/>
                <w:rFonts w:ascii="Arial" w:hAnsi="Arial"/>
                <w:i w:val="0"/>
              </w:rPr>
            </w:pPr>
            <w:r w:rsidRPr="0062004A">
              <w:rPr>
                <w:rStyle w:val="Accentuation"/>
                <w:rFonts w:ascii="Arial" w:hAnsi="Arial"/>
                <w:i w:val="0"/>
              </w:rPr>
              <w:t>10 points</w:t>
            </w:r>
          </w:p>
        </w:tc>
        <w:tc>
          <w:tcPr>
            <w:tcW w:w="2224" w:type="dxa"/>
            <w:gridSpan w:val="3"/>
            <w:shd w:val="clear" w:color="auto" w:fill="D9D9D9" w:themeFill="background1" w:themeFillShade="D9"/>
          </w:tcPr>
          <w:p w14:paraId="2261787C" w14:textId="77777777" w:rsidR="00101316" w:rsidRPr="0062004A" w:rsidRDefault="00101316" w:rsidP="0062004A">
            <w:pPr>
              <w:jc w:val="center"/>
              <w:rPr>
                <w:rFonts w:ascii="Arial" w:hAnsi="Arial"/>
                <w:b/>
              </w:rPr>
            </w:pPr>
          </w:p>
        </w:tc>
      </w:tr>
      <w:tr w:rsidR="00101316" w:rsidRPr="0062004A" w14:paraId="47F0900C" w14:textId="77777777" w:rsidTr="0062004A">
        <w:tblPrEx>
          <w:shd w:val="clear" w:color="auto" w:fill="auto"/>
        </w:tblPrEx>
        <w:trPr>
          <w:trHeight w:val="397"/>
        </w:trPr>
        <w:tc>
          <w:tcPr>
            <w:tcW w:w="4975" w:type="dxa"/>
            <w:shd w:val="clear" w:color="auto" w:fill="FBD4B4" w:themeFill="accent6" w:themeFillTint="66"/>
            <w:vAlign w:val="center"/>
          </w:tcPr>
          <w:p w14:paraId="1B88CA17" w14:textId="77777777" w:rsidR="00101316" w:rsidRPr="0062004A" w:rsidRDefault="00101316" w:rsidP="0062004A">
            <w:pPr>
              <w:rPr>
                <w:rStyle w:val="lev"/>
                <w:rFonts w:ascii="Arial" w:hAnsi="Arial"/>
                <w:b w:val="0"/>
              </w:rPr>
            </w:pPr>
            <w:r w:rsidRPr="0062004A">
              <w:rPr>
                <w:rStyle w:val="lev"/>
                <w:rFonts w:ascii="Arial" w:hAnsi="Arial"/>
                <w:b w:val="0"/>
              </w:rPr>
              <w:t>Page 7</w:t>
            </w:r>
          </w:p>
        </w:tc>
        <w:tc>
          <w:tcPr>
            <w:tcW w:w="2259" w:type="dxa"/>
            <w:gridSpan w:val="3"/>
            <w:vAlign w:val="center"/>
          </w:tcPr>
          <w:p w14:paraId="69BD8522" w14:textId="77777777" w:rsidR="00101316" w:rsidRPr="0062004A" w:rsidRDefault="00101316" w:rsidP="0062004A">
            <w:pPr>
              <w:ind w:left="10"/>
              <w:jc w:val="right"/>
              <w:rPr>
                <w:rStyle w:val="Accentuation"/>
                <w:rFonts w:ascii="Arial" w:hAnsi="Arial"/>
                <w:i w:val="0"/>
              </w:rPr>
            </w:pPr>
            <w:r w:rsidRPr="0062004A">
              <w:rPr>
                <w:rStyle w:val="Accentuation"/>
                <w:rFonts w:ascii="Arial" w:hAnsi="Arial"/>
                <w:i w:val="0"/>
              </w:rPr>
              <w:t>10 points</w:t>
            </w:r>
          </w:p>
        </w:tc>
        <w:tc>
          <w:tcPr>
            <w:tcW w:w="2224" w:type="dxa"/>
            <w:gridSpan w:val="3"/>
            <w:shd w:val="clear" w:color="auto" w:fill="D9D9D9" w:themeFill="background1" w:themeFillShade="D9"/>
          </w:tcPr>
          <w:p w14:paraId="26A94CB5" w14:textId="77777777" w:rsidR="00101316" w:rsidRPr="0062004A" w:rsidRDefault="00101316" w:rsidP="0062004A">
            <w:pPr>
              <w:jc w:val="center"/>
              <w:rPr>
                <w:rFonts w:ascii="Arial" w:hAnsi="Arial"/>
                <w:b/>
              </w:rPr>
            </w:pPr>
          </w:p>
        </w:tc>
      </w:tr>
      <w:tr w:rsidR="00101316" w:rsidRPr="0062004A" w14:paraId="7C73365A" w14:textId="77777777" w:rsidTr="0062004A">
        <w:tblPrEx>
          <w:shd w:val="clear" w:color="auto" w:fill="auto"/>
        </w:tblPrEx>
        <w:trPr>
          <w:trHeight w:val="397"/>
        </w:trPr>
        <w:tc>
          <w:tcPr>
            <w:tcW w:w="4975" w:type="dxa"/>
            <w:shd w:val="clear" w:color="auto" w:fill="FBD4B4" w:themeFill="accent6" w:themeFillTint="66"/>
            <w:vAlign w:val="center"/>
          </w:tcPr>
          <w:p w14:paraId="72D30375" w14:textId="77777777" w:rsidR="00101316" w:rsidRPr="0062004A" w:rsidRDefault="00101316" w:rsidP="0062004A">
            <w:pPr>
              <w:rPr>
                <w:rStyle w:val="lev"/>
                <w:rFonts w:ascii="Arial" w:hAnsi="Arial"/>
                <w:b w:val="0"/>
              </w:rPr>
            </w:pPr>
            <w:r w:rsidRPr="0062004A">
              <w:rPr>
                <w:rStyle w:val="lev"/>
                <w:rFonts w:ascii="Arial" w:hAnsi="Arial"/>
                <w:b w:val="0"/>
              </w:rPr>
              <w:t>Page 8</w:t>
            </w:r>
          </w:p>
        </w:tc>
        <w:tc>
          <w:tcPr>
            <w:tcW w:w="2259" w:type="dxa"/>
            <w:gridSpan w:val="3"/>
            <w:vAlign w:val="center"/>
          </w:tcPr>
          <w:p w14:paraId="24389D4F" w14:textId="77777777" w:rsidR="00101316" w:rsidRPr="0062004A" w:rsidRDefault="00101316" w:rsidP="0062004A">
            <w:pPr>
              <w:ind w:left="10"/>
              <w:jc w:val="right"/>
              <w:rPr>
                <w:rStyle w:val="Accentuation"/>
                <w:rFonts w:ascii="Arial" w:hAnsi="Arial"/>
                <w:i w:val="0"/>
              </w:rPr>
            </w:pPr>
            <w:r w:rsidRPr="0062004A">
              <w:rPr>
                <w:rStyle w:val="Accentuation"/>
                <w:rFonts w:ascii="Arial" w:hAnsi="Arial"/>
                <w:i w:val="0"/>
              </w:rPr>
              <w:t>10 points</w:t>
            </w:r>
          </w:p>
        </w:tc>
        <w:tc>
          <w:tcPr>
            <w:tcW w:w="2224" w:type="dxa"/>
            <w:gridSpan w:val="3"/>
            <w:shd w:val="clear" w:color="auto" w:fill="D9D9D9" w:themeFill="background1" w:themeFillShade="D9"/>
          </w:tcPr>
          <w:p w14:paraId="2AF7B8A4" w14:textId="77777777" w:rsidR="00101316" w:rsidRPr="0062004A" w:rsidRDefault="00101316" w:rsidP="0062004A">
            <w:pPr>
              <w:jc w:val="center"/>
              <w:rPr>
                <w:rFonts w:ascii="Arial" w:hAnsi="Arial"/>
                <w:b/>
              </w:rPr>
            </w:pPr>
          </w:p>
        </w:tc>
      </w:tr>
      <w:tr w:rsidR="00101316" w:rsidRPr="0062004A" w14:paraId="403E38B9" w14:textId="77777777" w:rsidTr="0062004A">
        <w:tblPrEx>
          <w:shd w:val="clear" w:color="auto" w:fill="auto"/>
        </w:tblPrEx>
        <w:trPr>
          <w:trHeight w:val="397"/>
        </w:trPr>
        <w:tc>
          <w:tcPr>
            <w:tcW w:w="4975" w:type="dxa"/>
            <w:shd w:val="clear" w:color="auto" w:fill="FBD4B4" w:themeFill="accent6" w:themeFillTint="66"/>
            <w:vAlign w:val="center"/>
          </w:tcPr>
          <w:p w14:paraId="6AF92589" w14:textId="77777777" w:rsidR="00101316" w:rsidRPr="0062004A" w:rsidRDefault="00101316" w:rsidP="0062004A">
            <w:pPr>
              <w:rPr>
                <w:rStyle w:val="lev"/>
                <w:rFonts w:ascii="Arial" w:hAnsi="Arial"/>
                <w:b w:val="0"/>
              </w:rPr>
            </w:pPr>
            <w:r w:rsidRPr="0062004A">
              <w:rPr>
                <w:rStyle w:val="lev"/>
                <w:rFonts w:ascii="Arial" w:hAnsi="Arial"/>
                <w:b w:val="0"/>
              </w:rPr>
              <w:t>Page 9</w:t>
            </w:r>
          </w:p>
        </w:tc>
        <w:tc>
          <w:tcPr>
            <w:tcW w:w="2259" w:type="dxa"/>
            <w:gridSpan w:val="3"/>
            <w:vAlign w:val="center"/>
          </w:tcPr>
          <w:p w14:paraId="7321E8EF" w14:textId="77777777" w:rsidR="00101316" w:rsidRPr="0062004A" w:rsidRDefault="00101316" w:rsidP="0062004A">
            <w:pPr>
              <w:jc w:val="right"/>
              <w:rPr>
                <w:rStyle w:val="Accentuation"/>
                <w:rFonts w:ascii="Arial" w:hAnsi="Arial"/>
                <w:i w:val="0"/>
              </w:rPr>
            </w:pPr>
            <w:r w:rsidRPr="0062004A">
              <w:rPr>
                <w:rStyle w:val="Accentuation"/>
                <w:rFonts w:ascii="Arial" w:hAnsi="Arial"/>
                <w:i w:val="0"/>
              </w:rPr>
              <w:t>10 points</w:t>
            </w:r>
          </w:p>
        </w:tc>
        <w:tc>
          <w:tcPr>
            <w:tcW w:w="2224" w:type="dxa"/>
            <w:gridSpan w:val="3"/>
            <w:shd w:val="clear" w:color="auto" w:fill="D9D9D9" w:themeFill="background1" w:themeFillShade="D9"/>
          </w:tcPr>
          <w:p w14:paraId="76F215E0" w14:textId="77777777" w:rsidR="00101316" w:rsidRPr="0062004A" w:rsidRDefault="00101316" w:rsidP="0062004A">
            <w:pPr>
              <w:jc w:val="center"/>
              <w:rPr>
                <w:rFonts w:ascii="Arial" w:hAnsi="Arial"/>
                <w:b/>
              </w:rPr>
            </w:pPr>
          </w:p>
        </w:tc>
      </w:tr>
      <w:tr w:rsidR="00101316" w:rsidRPr="0062004A" w14:paraId="38C671FD" w14:textId="77777777" w:rsidTr="0062004A">
        <w:tblPrEx>
          <w:shd w:val="clear" w:color="auto" w:fill="auto"/>
        </w:tblPrEx>
        <w:trPr>
          <w:trHeight w:val="397"/>
        </w:trPr>
        <w:tc>
          <w:tcPr>
            <w:tcW w:w="4975" w:type="dxa"/>
            <w:shd w:val="clear" w:color="auto" w:fill="FBD4B4" w:themeFill="accent6" w:themeFillTint="66"/>
            <w:vAlign w:val="center"/>
          </w:tcPr>
          <w:p w14:paraId="2E12DEE9" w14:textId="77777777" w:rsidR="00101316" w:rsidRPr="0062004A" w:rsidRDefault="00101316" w:rsidP="0062004A">
            <w:pPr>
              <w:rPr>
                <w:rStyle w:val="lev"/>
                <w:rFonts w:ascii="Arial" w:hAnsi="Arial"/>
                <w:b w:val="0"/>
              </w:rPr>
            </w:pPr>
            <w:r w:rsidRPr="0062004A">
              <w:rPr>
                <w:rStyle w:val="lev"/>
                <w:rFonts w:ascii="Arial" w:hAnsi="Arial"/>
                <w:b w:val="0"/>
              </w:rPr>
              <w:t>Page 10</w:t>
            </w:r>
          </w:p>
        </w:tc>
        <w:tc>
          <w:tcPr>
            <w:tcW w:w="2259" w:type="dxa"/>
            <w:gridSpan w:val="3"/>
            <w:vAlign w:val="center"/>
          </w:tcPr>
          <w:p w14:paraId="24FE51FC" w14:textId="77777777" w:rsidR="00101316" w:rsidRPr="0062004A" w:rsidRDefault="00101316" w:rsidP="0062004A">
            <w:pPr>
              <w:jc w:val="right"/>
              <w:rPr>
                <w:rStyle w:val="Accentuation"/>
                <w:rFonts w:ascii="Arial" w:hAnsi="Arial"/>
                <w:i w:val="0"/>
              </w:rPr>
            </w:pPr>
            <w:r w:rsidRPr="0062004A">
              <w:rPr>
                <w:rStyle w:val="Accentuation"/>
                <w:rFonts w:ascii="Arial" w:hAnsi="Arial"/>
                <w:i w:val="0"/>
              </w:rPr>
              <w:t>7 points</w:t>
            </w:r>
          </w:p>
        </w:tc>
        <w:tc>
          <w:tcPr>
            <w:tcW w:w="2224" w:type="dxa"/>
            <w:gridSpan w:val="3"/>
            <w:shd w:val="clear" w:color="auto" w:fill="D9D9D9" w:themeFill="background1" w:themeFillShade="D9"/>
          </w:tcPr>
          <w:p w14:paraId="4B9BF302" w14:textId="77777777" w:rsidR="00101316" w:rsidRPr="0062004A" w:rsidRDefault="00101316" w:rsidP="0062004A">
            <w:pPr>
              <w:jc w:val="center"/>
              <w:rPr>
                <w:rFonts w:ascii="Arial" w:hAnsi="Arial"/>
                <w:b/>
              </w:rPr>
            </w:pPr>
          </w:p>
        </w:tc>
      </w:tr>
      <w:tr w:rsidR="00101316" w:rsidRPr="0062004A" w14:paraId="6A1ABBD8" w14:textId="77777777" w:rsidTr="0062004A">
        <w:tblPrEx>
          <w:shd w:val="clear" w:color="auto" w:fill="auto"/>
        </w:tblPrEx>
        <w:trPr>
          <w:trHeight w:val="397"/>
        </w:trPr>
        <w:tc>
          <w:tcPr>
            <w:tcW w:w="4975" w:type="dxa"/>
            <w:shd w:val="clear" w:color="auto" w:fill="FBD4B4" w:themeFill="accent6" w:themeFillTint="66"/>
            <w:vAlign w:val="center"/>
          </w:tcPr>
          <w:p w14:paraId="300FBDB8" w14:textId="77777777" w:rsidR="00101316" w:rsidRPr="0062004A" w:rsidRDefault="00101316" w:rsidP="0062004A">
            <w:pPr>
              <w:rPr>
                <w:rStyle w:val="lev"/>
                <w:rFonts w:ascii="Arial" w:hAnsi="Arial"/>
                <w:b w:val="0"/>
              </w:rPr>
            </w:pPr>
            <w:r w:rsidRPr="0062004A">
              <w:rPr>
                <w:rStyle w:val="lev"/>
                <w:rFonts w:ascii="Arial" w:hAnsi="Arial"/>
                <w:b w:val="0"/>
              </w:rPr>
              <w:t>Page 11</w:t>
            </w:r>
          </w:p>
        </w:tc>
        <w:tc>
          <w:tcPr>
            <w:tcW w:w="2259" w:type="dxa"/>
            <w:gridSpan w:val="3"/>
            <w:vAlign w:val="center"/>
          </w:tcPr>
          <w:p w14:paraId="66EE0845" w14:textId="77777777" w:rsidR="00101316" w:rsidRPr="0062004A" w:rsidRDefault="00101316" w:rsidP="0062004A">
            <w:pPr>
              <w:jc w:val="right"/>
              <w:rPr>
                <w:rStyle w:val="Accentuation"/>
                <w:rFonts w:ascii="Arial" w:hAnsi="Arial"/>
                <w:i w:val="0"/>
              </w:rPr>
            </w:pPr>
            <w:r w:rsidRPr="0062004A">
              <w:rPr>
                <w:rStyle w:val="Accentuation"/>
                <w:rFonts w:ascii="Arial" w:hAnsi="Arial"/>
                <w:i w:val="0"/>
              </w:rPr>
              <w:t>10 points</w:t>
            </w:r>
          </w:p>
        </w:tc>
        <w:tc>
          <w:tcPr>
            <w:tcW w:w="2224" w:type="dxa"/>
            <w:gridSpan w:val="3"/>
            <w:shd w:val="clear" w:color="auto" w:fill="D9D9D9" w:themeFill="background1" w:themeFillShade="D9"/>
          </w:tcPr>
          <w:p w14:paraId="54C02365" w14:textId="77777777" w:rsidR="00101316" w:rsidRPr="0062004A" w:rsidRDefault="00101316" w:rsidP="0062004A">
            <w:pPr>
              <w:jc w:val="center"/>
              <w:rPr>
                <w:rFonts w:ascii="Arial" w:hAnsi="Arial"/>
                <w:b/>
              </w:rPr>
            </w:pPr>
          </w:p>
        </w:tc>
      </w:tr>
      <w:tr w:rsidR="00101316" w:rsidRPr="0062004A" w14:paraId="5319FAB0" w14:textId="77777777" w:rsidTr="0062004A">
        <w:tblPrEx>
          <w:shd w:val="clear" w:color="auto" w:fill="auto"/>
        </w:tblPrEx>
        <w:trPr>
          <w:trHeight w:val="397"/>
        </w:trPr>
        <w:tc>
          <w:tcPr>
            <w:tcW w:w="4975" w:type="dxa"/>
            <w:shd w:val="clear" w:color="auto" w:fill="FBD4B4" w:themeFill="accent6" w:themeFillTint="66"/>
            <w:vAlign w:val="center"/>
          </w:tcPr>
          <w:p w14:paraId="1EA54BBA" w14:textId="77777777" w:rsidR="00101316" w:rsidRPr="0062004A" w:rsidRDefault="00101316" w:rsidP="0062004A">
            <w:pPr>
              <w:rPr>
                <w:rStyle w:val="lev"/>
                <w:rFonts w:ascii="Arial" w:hAnsi="Arial"/>
                <w:b w:val="0"/>
              </w:rPr>
            </w:pPr>
            <w:r w:rsidRPr="0062004A">
              <w:rPr>
                <w:rStyle w:val="lev"/>
                <w:rFonts w:ascii="Arial" w:hAnsi="Arial"/>
                <w:b w:val="0"/>
              </w:rPr>
              <w:t>Page 13</w:t>
            </w:r>
          </w:p>
        </w:tc>
        <w:tc>
          <w:tcPr>
            <w:tcW w:w="2259" w:type="dxa"/>
            <w:gridSpan w:val="3"/>
            <w:vAlign w:val="center"/>
          </w:tcPr>
          <w:p w14:paraId="4656D485" w14:textId="77777777" w:rsidR="00101316" w:rsidRPr="0062004A" w:rsidRDefault="00101316" w:rsidP="0062004A">
            <w:pPr>
              <w:jc w:val="right"/>
              <w:rPr>
                <w:rStyle w:val="Accentuation"/>
                <w:rFonts w:ascii="Arial" w:hAnsi="Arial"/>
                <w:i w:val="0"/>
              </w:rPr>
            </w:pPr>
            <w:r w:rsidRPr="0062004A">
              <w:rPr>
                <w:rStyle w:val="Accentuation"/>
                <w:rFonts w:ascii="Arial" w:hAnsi="Arial"/>
                <w:i w:val="0"/>
              </w:rPr>
              <w:t>10 points</w:t>
            </w:r>
          </w:p>
        </w:tc>
        <w:tc>
          <w:tcPr>
            <w:tcW w:w="2224" w:type="dxa"/>
            <w:gridSpan w:val="3"/>
            <w:shd w:val="clear" w:color="auto" w:fill="D9D9D9" w:themeFill="background1" w:themeFillShade="D9"/>
          </w:tcPr>
          <w:p w14:paraId="0C23C3C4" w14:textId="77777777" w:rsidR="00101316" w:rsidRPr="0062004A" w:rsidRDefault="00101316" w:rsidP="0062004A">
            <w:pPr>
              <w:jc w:val="center"/>
              <w:rPr>
                <w:rFonts w:ascii="Arial" w:hAnsi="Arial"/>
                <w:b/>
              </w:rPr>
            </w:pPr>
          </w:p>
        </w:tc>
      </w:tr>
      <w:tr w:rsidR="00101316" w:rsidRPr="0062004A" w14:paraId="22E01084" w14:textId="77777777" w:rsidTr="0062004A">
        <w:tblPrEx>
          <w:shd w:val="clear" w:color="auto" w:fill="auto"/>
        </w:tblPrEx>
        <w:trPr>
          <w:trHeight w:val="397"/>
        </w:trPr>
        <w:tc>
          <w:tcPr>
            <w:tcW w:w="4975" w:type="dxa"/>
            <w:shd w:val="clear" w:color="auto" w:fill="FBD4B4" w:themeFill="accent6" w:themeFillTint="66"/>
            <w:vAlign w:val="center"/>
          </w:tcPr>
          <w:p w14:paraId="26B30C87" w14:textId="77777777" w:rsidR="00101316" w:rsidRPr="0062004A" w:rsidRDefault="00101316" w:rsidP="0062004A">
            <w:pPr>
              <w:rPr>
                <w:rStyle w:val="lev"/>
                <w:rFonts w:ascii="Arial" w:hAnsi="Arial"/>
                <w:b w:val="0"/>
              </w:rPr>
            </w:pPr>
            <w:r w:rsidRPr="0062004A">
              <w:rPr>
                <w:rStyle w:val="lev"/>
                <w:rFonts w:ascii="Arial" w:hAnsi="Arial"/>
                <w:b w:val="0"/>
              </w:rPr>
              <w:t>Documents récoltés / photos</w:t>
            </w:r>
          </w:p>
        </w:tc>
        <w:tc>
          <w:tcPr>
            <w:tcW w:w="2259" w:type="dxa"/>
            <w:gridSpan w:val="3"/>
            <w:vAlign w:val="center"/>
          </w:tcPr>
          <w:p w14:paraId="3DF461AC" w14:textId="77777777" w:rsidR="00101316" w:rsidRPr="0062004A" w:rsidRDefault="00101316" w:rsidP="0062004A">
            <w:pPr>
              <w:jc w:val="right"/>
              <w:rPr>
                <w:rStyle w:val="Accentuation"/>
                <w:rFonts w:ascii="Arial" w:hAnsi="Arial"/>
                <w:i w:val="0"/>
              </w:rPr>
            </w:pPr>
            <w:r w:rsidRPr="0062004A">
              <w:rPr>
                <w:rStyle w:val="Accentuation"/>
                <w:rFonts w:ascii="Arial" w:hAnsi="Arial"/>
                <w:i w:val="0"/>
              </w:rPr>
              <w:t>5 points</w:t>
            </w:r>
          </w:p>
        </w:tc>
        <w:tc>
          <w:tcPr>
            <w:tcW w:w="2224" w:type="dxa"/>
            <w:gridSpan w:val="3"/>
            <w:shd w:val="clear" w:color="auto" w:fill="D9D9D9" w:themeFill="background1" w:themeFillShade="D9"/>
          </w:tcPr>
          <w:p w14:paraId="6353DA06" w14:textId="77777777" w:rsidR="00101316" w:rsidRPr="0062004A" w:rsidRDefault="00101316" w:rsidP="0062004A">
            <w:pPr>
              <w:jc w:val="center"/>
              <w:rPr>
                <w:rFonts w:ascii="Arial" w:hAnsi="Arial"/>
                <w:b/>
              </w:rPr>
            </w:pPr>
          </w:p>
        </w:tc>
      </w:tr>
      <w:tr w:rsidR="00101316" w:rsidRPr="0062004A" w14:paraId="785F4EF5" w14:textId="77777777" w:rsidTr="0062004A">
        <w:tblPrEx>
          <w:shd w:val="clear" w:color="auto" w:fill="auto"/>
        </w:tblPrEx>
        <w:trPr>
          <w:trHeight w:val="397"/>
        </w:trPr>
        <w:tc>
          <w:tcPr>
            <w:tcW w:w="4975" w:type="dxa"/>
            <w:shd w:val="clear" w:color="auto" w:fill="FBD4B4" w:themeFill="accent6" w:themeFillTint="66"/>
            <w:vAlign w:val="center"/>
          </w:tcPr>
          <w:p w14:paraId="08E666DB" w14:textId="77777777" w:rsidR="00101316" w:rsidRPr="0062004A" w:rsidRDefault="00101316" w:rsidP="0062004A">
            <w:pPr>
              <w:rPr>
                <w:rStyle w:val="lev"/>
                <w:rFonts w:ascii="Arial" w:hAnsi="Arial"/>
                <w:b w:val="0"/>
              </w:rPr>
            </w:pPr>
            <w:r w:rsidRPr="0062004A">
              <w:rPr>
                <w:rStyle w:val="lev"/>
                <w:rFonts w:ascii="Arial" w:hAnsi="Arial"/>
                <w:b w:val="0"/>
              </w:rPr>
              <w:t>Propreté / grammaire / orthographe</w:t>
            </w:r>
          </w:p>
        </w:tc>
        <w:tc>
          <w:tcPr>
            <w:tcW w:w="2259" w:type="dxa"/>
            <w:gridSpan w:val="3"/>
            <w:vAlign w:val="center"/>
          </w:tcPr>
          <w:p w14:paraId="0A049D4E" w14:textId="77777777" w:rsidR="00101316" w:rsidRPr="0062004A" w:rsidRDefault="00101316" w:rsidP="0062004A">
            <w:pPr>
              <w:jc w:val="right"/>
              <w:rPr>
                <w:rStyle w:val="Accentuation"/>
                <w:rFonts w:ascii="Arial" w:hAnsi="Arial"/>
                <w:i w:val="0"/>
              </w:rPr>
            </w:pPr>
            <w:r w:rsidRPr="0062004A">
              <w:rPr>
                <w:rStyle w:val="Accentuation"/>
                <w:rFonts w:ascii="Arial" w:hAnsi="Arial"/>
                <w:i w:val="0"/>
              </w:rPr>
              <w:t>5 points</w:t>
            </w:r>
          </w:p>
        </w:tc>
        <w:tc>
          <w:tcPr>
            <w:tcW w:w="2224" w:type="dxa"/>
            <w:gridSpan w:val="3"/>
            <w:shd w:val="clear" w:color="auto" w:fill="D9D9D9" w:themeFill="background1" w:themeFillShade="D9"/>
          </w:tcPr>
          <w:p w14:paraId="6E136039" w14:textId="77777777" w:rsidR="00101316" w:rsidRPr="0062004A" w:rsidRDefault="00101316" w:rsidP="0062004A">
            <w:pPr>
              <w:jc w:val="center"/>
              <w:rPr>
                <w:rFonts w:ascii="Arial" w:hAnsi="Arial"/>
                <w:b/>
              </w:rPr>
            </w:pPr>
          </w:p>
        </w:tc>
      </w:tr>
      <w:tr w:rsidR="00101316" w:rsidRPr="006C4E07" w14:paraId="53FA323F" w14:textId="77777777" w:rsidTr="0062004A">
        <w:tblPrEx>
          <w:shd w:val="clear" w:color="auto" w:fill="auto"/>
        </w:tblPrEx>
        <w:tc>
          <w:tcPr>
            <w:tcW w:w="7234" w:type="dxa"/>
            <w:gridSpan w:val="4"/>
            <w:shd w:val="clear" w:color="auto" w:fill="D9D9D9" w:themeFill="background1" w:themeFillShade="D9"/>
            <w:vAlign w:val="center"/>
          </w:tcPr>
          <w:p w14:paraId="7B650EB4" w14:textId="77777777" w:rsidR="00101316" w:rsidRPr="00101316" w:rsidRDefault="00101316" w:rsidP="0062004A">
            <w:pPr>
              <w:ind w:left="10"/>
              <w:jc w:val="center"/>
              <w:rPr>
                <w:rFonts w:ascii="Arial" w:hAnsi="Arial"/>
                <w:b/>
                <w:sz w:val="32"/>
                <w:szCs w:val="32"/>
              </w:rPr>
            </w:pPr>
            <w:r w:rsidRPr="00101316">
              <w:rPr>
                <w:rFonts w:ascii="Arial" w:hAnsi="Arial"/>
                <w:b/>
                <w:sz w:val="32"/>
                <w:szCs w:val="32"/>
              </w:rPr>
              <w:t>TOTAL</w:t>
            </w:r>
          </w:p>
        </w:tc>
        <w:tc>
          <w:tcPr>
            <w:tcW w:w="2224" w:type="dxa"/>
            <w:gridSpan w:val="3"/>
            <w:shd w:val="clear" w:color="auto" w:fill="D9D9D9" w:themeFill="background1" w:themeFillShade="D9"/>
          </w:tcPr>
          <w:p w14:paraId="6EF1F969" w14:textId="77777777" w:rsidR="00101316" w:rsidRDefault="00101316" w:rsidP="0062004A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0667387" w14:textId="77777777" w:rsidR="00165190" w:rsidRPr="00FD00DC" w:rsidRDefault="00165190" w:rsidP="00165190">
      <w:pPr>
        <w:rPr>
          <w:rFonts w:ascii="Arial" w:hAnsi="Arial"/>
          <w:b/>
          <w:sz w:val="22"/>
          <w:szCs w:val="22"/>
        </w:rPr>
      </w:pPr>
    </w:p>
    <w:sectPr w:rsidR="00165190" w:rsidRPr="00FD00DC" w:rsidSect="0081009B">
      <w:headerReference w:type="even" r:id="rId35"/>
      <w:headerReference w:type="default" r:id="rId36"/>
      <w:footerReference w:type="even" r:id="rId37"/>
      <w:footerReference w:type="default" r:id="rId38"/>
      <w:headerReference w:type="first" r:id="rId39"/>
      <w:footerReference w:type="first" r:id="rId40"/>
      <w:pgSz w:w="11906" w:h="16838"/>
      <w:pgMar w:top="567" w:right="707" w:bottom="567" w:left="1418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E2A170" w14:textId="77777777" w:rsidR="0003042E" w:rsidRDefault="0003042E" w:rsidP="00041C3F">
      <w:pPr>
        <w:spacing w:line="240" w:lineRule="auto"/>
      </w:pPr>
      <w:r>
        <w:separator/>
      </w:r>
    </w:p>
  </w:endnote>
  <w:endnote w:type="continuationSeparator" w:id="0">
    <w:p w14:paraId="6231A18F" w14:textId="77777777" w:rsidR="0003042E" w:rsidRDefault="0003042E" w:rsidP="00041C3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angal">
    <w:altName w:val="Liberation Mono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MT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B5D347" w14:textId="77777777" w:rsidR="009F6555" w:rsidRDefault="009F6555" w:rsidP="009F6555">
    <w:pPr>
      <w:pStyle w:val="Style"/>
      <w:tabs>
        <w:tab w:val="left" w:pos="1"/>
        <w:tab w:val="left" w:pos="2150"/>
      </w:tabs>
      <w:spacing w:line="192" w:lineRule="atLeast"/>
      <w:jc w:val="right"/>
      <w:rPr>
        <w:rStyle w:val="Policepardfaut1"/>
        <w:rFonts w:hint="eastAsia"/>
        <w:w w:val="108"/>
        <w:sz w:val="18"/>
        <w:szCs w:val="18"/>
      </w:rPr>
    </w:pPr>
    <w:r>
      <w:rPr>
        <w:rStyle w:val="Policepardfaut1"/>
        <w:w w:val="108"/>
        <w:sz w:val="18"/>
        <w:szCs w:val="18"/>
      </w:rPr>
      <w:t>Livret de suivi de stage</w:t>
    </w:r>
    <w:r>
      <w:rPr>
        <w:rStyle w:val="Policepardfaut1"/>
        <w:w w:val="108"/>
        <w:sz w:val="18"/>
        <w:szCs w:val="18"/>
      </w:rPr>
      <w:tab/>
    </w:r>
    <w:r>
      <w:rPr>
        <w:rStyle w:val="Policepardfaut1"/>
        <w:w w:val="108"/>
        <w:sz w:val="18"/>
        <w:szCs w:val="18"/>
      </w:rPr>
      <w:tab/>
    </w:r>
    <w:r>
      <w:rPr>
        <w:rStyle w:val="Policepardfaut1"/>
        <w:w w:val="108"/>
        <w:sz w:val="18"/>
        <w:szCs w:val="18"/>
      </w:rPr>
      <w:tab/>
    </w:r>
    <w:r>
      <w:rPr>
        <w:rStyle w:val="Policepardfaut1"/>
        <w:w w:val="108"/>
        <w:sz w:val="18"/>
        <w:szCs w:val="18"/>
      </w:rPr>
      <w:tab/>
    </w:r>
    <w:r>
      <w:rPr>
        <w:rStyle w:val="Policepardfaut1"/>
        <w:w w:val="108"/>
        <w:sz w:val="18"/>
        <w:szCs w:val="18"/>
      </w:rPr>
      <w:tab/>
    </w:r>
    <w:r>
      <w:rPr>
        <w:rStyle w:val="Policepardfaut1"/>
        <w:w w:val="108"/>
        <w:sz w:val="18"/>
        <w:szCs w:val="18"/>
      </w:rPr>
      <w:tab/>
    </w:r>
    <w:r w:rsidRPr="009F6555">
      <w:rPr>
        <w:rStyle w:val="Policepardfaut1"/>
        <w:w w:val="108"/>
        <w:sz w:val="18"/>
        <w:szCs w:val="18"/>
      </w:rPr>
      <w:t xml:space="preserve">Page </w:t>
    </w:r>
    <w:r w:rsidRPr="009F6555">
      <w:rPr>
        <w:rStyle w:val="Policepardfaut1"/>
        <w:b/>
        <w:bCs/>
        <w:w w:val="108"/>
        <w:sz w:val="18"/>
        <w:szCs w:val="18"/>
      </w:rPr>
      <w:fldChar w:fldCharType="begin"/>
    </w:r>
    <w:r w:rsidRPr="009F6555">
      <w:rPr>
        <w:rStyle w:val="Policepardfaut1"/>
        <w:b/>
        <w:bCs/>
        <w:w w:val="108"/>
        <w:sz w:val="18"/>
        <w:szCs w:val="18"/>
      </w:rPr>
      <w:instrText>PAGE  \* Arabic  \* MERGEFORMAT</w:instrText>
    </w:r>
    <w:r w:rsidRPr="009F6555">
      <w:rPr>
        <w:rStyle w:val="Policepardfaut1"/>
        <w:b/>
        <w:bCs/>
        <w:w w:val="108"/>
        <w:sz w:val="18"/>
        <w:szCs w:val="18"/>
      </w:rPr>
      <w:fldChar w:fldCharType="separate"/>
    </w:r>
    <w:r w:rsidRPr="009F6555">
      <w:rPr>
        <w:rStyle w:val="Policepardfaut1"/>
        <w:b/>
        <w:bCs/>
        <w:w w:val="108"/>
        <w:sz w:val="18"/>
        <w:szCs w:val="18"/>
      </w:rPr>
      <w:t>1</w:t>
    </w:r>
    <w:r w:rsidRPr="009F6555">
      <w:rPr>
        <w:rStyle w:val="Policepardfaut1"/>
        <w:b/>
        <w:bCs/>
        <w:w w:val="108"/>
        <w:sz w:val="18"/>
        <w:szCs w:val="18"/>
      </w:rPr>
      <w:fldChar w:fldCharType="end"/>
    </w:r>
    <w:r w:rsidRPr="009F6555">
      <w:rPr>
        <w:rStyle w:val="Policepardfaut1"/>
        <w:w w:val="108"/>
        <w:sz w:val="18"/>
        <w:szCs w:val="18"/>
      </w:rPr>
      <w:t xml:space="preserve"> sur </w:t>
    </w:r>
    <w:r w:rsidRPr="009F6555">
      <w:rPr>
        <w:rStyle w:val="Policepardfaut1"/>
        <w:b/>
        <w:bCs/>
        <w:w w:val="108"/>
        <w:sz w:val="18"/>
        <w:szCs w:val="18"/>
      </w:rPr>
      <w:fldChar w:fldCharType="begin"/>
    </w:r>
    <w:r w:rsidRPr="009F6555">
      <w:rPr>
        <w:rStyle w:val="Policepardfaut1"/>
        <w:b/>
        <w:bCs/>
        <w:w w:val="108"/>
        <w:sz w:val="18"/>
        <w:szCs w:val="18"/>
      </w:rPr>
      <w:instrText>NUMPAGES  \* Arabic  \* MERGEFORMAT</w:instrText>
    </w:r>
    <w:r w:rsidRPr="009F6555">
      <w:rPr>
        <w:rStyle w:val="Policepardfaut1"/>
        <w:b/>
        <w:bCs/>
        <w:w w:val="108"/>
        <w:sz w:val="18"/>
        <w:szCs w:val="18"/>
      </w:rPr>
      <w:fldChar w:fldCharType="separate"/>
    </w:r>
    <w:r w:rsidRPr="009F6555">
      <w:rPr>
        <w:rStyle w:val="Policepardfaut1"/>
        <w:b/>
        <w:bCs/>
        <w:w w:val="108"/>
        <w:sz w:val="18"/>
        <w:szCs w:val="18"/>
      </w:rPr>
      <w:t>2</w:t>
    </w:r>
    <w:r w:rsidRPr="009F6555">
      <w:rPr>
        <w:rStyle w:val="Policepardfaut1"/>
        <w:b/>
        <w:bCs/>
        <w:w w:val="108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A30179" w14:textId="77777777" w:rsidR="009F6555" w:rsidRDefault="009F6555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87A866" w14:textId="5F83EB9F" w:rsidR="009F6555" w:rsidRPr="00DF22B7" w:rsidRDefault="009F6555" w:rsidP="007F56C6">
    <w:pPr>
      <w:pStyle w:val="Style"/>
      <w:tabs>
        <w:tab w:val="left" w:pos="1"/>
        <w:tab w:val="left" w:pos="2150"/>
      </w:tabs>
      <w:spacing w:before="240" w:line="192" w:lineRule="atLeast"/>
      <w:jc w:val="right"/>
      <w:rPr>
        <w:rStyle w:val="Policepardfaut1"/>
        <w:rFonts w:hint="eastAsia"/>
        <w:w w:val="108"/>
        <w:sz w:val="18"/>
        <w:szCs w:val="18"/>
      </w:rPr>
    </w:pPr>
    <w:r>
      <w:rPr>
        <w:rStyle w:val="Policepardfaut1"/>
        <w:w w:val="108"/>
        <w:sz w:val="18"/>
        <w:szCs w:val="18"/>
      </w:rPr>
      <w:t xml:space="preserve">Livret de suivi de stage   </w:t>
    </w:r>
    <w:r>
      <w:rPr>
        <w:rStyle w:val="Policepardfaut1"/>
        <w:w w:val="108"/>
        <w:sz w:val="18"/>
        <w:szCs w:val="18"/>
      </w:rPr>
      <w:tab/>
    </w:r>
    <w:r w:rsidR="007F56C6">
      <w:rPr>
        <w:rStyle w:val="Policepardfaut1"/>
        <w:w w:val="108"/>
        <w:sz w:val="18"/>
        <w:szCs w:val="18"/>
      </w:rPr>
      <w:tab/>
    </w:r>
    <w:r w:rsidR="007F56C6">
      <w:rPr>
        <w:rStyle w:val="Policepardfaut1"/>
        <w:w w:val="108"/>
        <w:sz w:val="18"/>
        <w:szCs w:val="18"/>
      </w:rPr>
      <w:tab/>
    </w:r>
    <w:r w:rsidR="007F56C6">
      <w:rPr>
        <w:rStyle w:val="Policepardfaut1"/>
        <w:w w:val="108"/>
        <w:sz w:val="18"/>
        <w:szCs w:val="18"/>
      </w:rPr>
      <w:tab/>
    </w:r>
    <w:r w:rsidR="007F56C6">
      <w:rPr>
        <w:rStyle w:val="Policepardfaut1"/>
        <w:w w:val="108"/>
        <w:sz w:val="18"/>
        <w:szCs w:val="18"/>
      </w:rPr>
      <w:tab/>
    </w:r>
    <w:r w:rsidR="007F56C6" w:rsidRPr="007F56C6">
      <w:rPr>
        <w:rStyle w:val="Policepardfaut1"/>
        <w:w w:val="108"/>
        <w:sz w:val="18"/>
        <w:szCs w:val="18"/>
      </w:rPr>
      <w:t xml:space="preserve">Page </w:t>
    </w:r>
    <w:r w:rsidR="007F56C6" w:rsidRPr="007F56C6">
      <w:rPr>
        <w:rStyle w:val="Policepardfaut1"/>
        <w:b/>
        <w:bCs/>
        <w:w w:val="108"/>
        <w:sz w:val="18"/>
        <w:szCs w:val="18"/>
      </w:rPr>
      <w:fldChar w:fldCharType="begin"/>
    </w:r>
    <w:r w:rsidR="007F56C6" w:rsidRPr="007F56C6">
      <w:rPr>
        <w:rStyle w:val="Policepardfaut1"/>
        <w:b/>
        <w:bCs/>
        <w:w w:val="108"/>
        <w:sz w:val="18"/>
        <w:szCs w:val="18"/>
      </w:rPr>
      <w:instrText>PAGE  \* Arabic  \* MERGEFORMAT</w:instrText>
    </w:r>
    <w:r w:rsidR="007F56C6" w:rsidRPr="007F56C6">
      <w:rPr>
        <w:rStyle w:val="Policepardfaut1"/>
        <w:b/>
        <w:bCs/>
        <w:w w:val="108"/>
        <w:sz w:val="18"/>
        <w:szCs w:val="18"/>
      </w:rPr>
      <w:fldChar w:fldCharType="separate"/>
    </w:r>
    <w:r w:rsidR="009669B9">
      <w:rPr>
        <w:rStyle w:val="Policepardfaut1"/>
        <w:rFonts w:hint="eastAsia"/>
        <w:b/>
        <w:bCs/>
        <w:noProof/>
        <w:w w:val="108"/>
        <w:sz w:val="18"/>
        <w:szCs w:val="18"/>
      </w:rPr>
      <w:t>15</w:t>
    </w:r>
    <w:r w:rsidR="007F56C6" w:rsidRPr="007F56C6">
      <w:rPr>
        <w:rStyle w:val="Policepardfaut1"/>
        <w:b/>
        <w:bCs/>
        <w:w w:val="108"/>
        <w:sz w:val="18"/>
        <w:szCs w:val="18"/>
      </w:rPr>
      <w:fldChar w:fldCharType="end"/>
    </w:r>
    <w:r w:rsidR="007F56C6" w:rsidRPr="007F56C6">
      <w:rPr>
        <w:rStyle w:val="Policepardfaut1"/>
        <w:w w:val="108"/>
        <w:sz w:val="18"/>
        <w:szCs w:val="18"/>
      </w:rPr>
      <w:t xml:space="preserve"> sur </w:t>
    </w:r>
    <w:r w:rsidR="0081009B">
      <w:rPr>
        <w:rStyle w:val="Policepardfaut1"/>
        <w:b/>
        <w:bCs/>
        <w:w w:val="108"/>
        <w:sz w:val="18"/>
        <w:szCs w:val="18"/>
      </w:rPr>
      <w:t>16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7CF26" w14:textId="77777777" w:rsidR="009F6555" w:rsidRDefault="009F655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D6E3AB" w14:textId="77777777" w:rsidR="0003042E" w:rsidRDefault="0003042E" w:rsidP="00041C3F">
      <w:pPr>
        <w:spacing w:line="240" w:lineRule="auto"/>
      </w:pPr>
      <w:r>
        <w:separator/>
      </w:r>
    </w:p>
  </w:footnote>
  <w:footnote w:type="continuationSeparator" w:id="0">
    <w:p w14:paraId="30D8DCEA" w14:textId="77777777" w:rsidR="0003042E" w:rsidRDefault="0003042E" w:rsidP="00041C3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A1D487" w14:textId="77777777" w:rsidR="009F6555" w:rsidRDefault="009F655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B92A8F" w14:textId="77777777" w:rsidR="009F6555" w:rsidRDefault="0003042E" w:rsidP="00735C79">
    <w:pPr>
      <w:pStyle w:val="En-tte"/>
      <w:tabs>
        <w:tab w:val="clear" w:pos="4536"/>
        <w:tab w:val="clear" w:pos="9072"/>
        <w:tab w:val="left" w:pos="3906"/>
      </w:tabs>
      <w:ind w:right="360"/>
    </w:pPr>
    <w:r>
      <w:pict w14:anchorId="215608E8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37.45pt;margin-top:.05pt;width:1.1pt;height:13.7pt;z-index:251660288;mso-wrap-distance-left:0;mso-wrap-distance-right:0;mso-position-horizontal-relative:page" stroked="f">
          <v:fill color2="black"/>
          <v:textbox style="mso-next-textbox:#_x0000_s2050" inset="0,0,0,0">
            <w:txbxContent>
              <w:p w14:paraId="7042F5E9" w14:textId="77777777" w:rsidR="009F6555" w:rsidRDefault="009F6555">
                <w:pPr>
                  <w:pStyle w:val="En-tte"/>
                </w:pPr>
              </w:p>
            </w:txbxContent>
          </v:textbox>
          <w10:wrap type="square" anchorx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641A2" w14:textId="77777777" w:rsidR="009F6555" w:rsidRDefault="009F655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Calibri" w:hAnsi="Calibri" w:cs="Calibri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9"/>
    <w:lvl w:ilvl="0">
      <w:start w:val="1"/>
      <w:numFmt w:val="bullet"/>
      <w:suff w:val="nothing"/>
      <w:lvlText w:val=""/>
      <w:lvlJc w:val="left"/>
      <w:pPr>
        <w:tabs>
          <w:tab w:val="num" w:pos="0"/>
        </w:tabs>
        <w:ind w:left="0" w:firstLine="0"/>
      </w:pPr>
      <w:rPr>
        <w:rFonts w:ascii="Wingdings 2" w:hAnsi="Wingdings 2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Num2"/>
    <w:lvl w:ilvl="0">
      <w:start w:val="1"/>
      <w:numFmt w:val="upperLetter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Calibri" w:hAnsi="Calibri" w:cs="Calibri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36AF27C2"/>
    <w:multiLevelType w:val="hybridMultilevel"/>
    <w:tmpl w:val="019E8866"/>
    <w:lvl w:ilvl="0" w:tplc="040C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43EF7BF8"/>
    <w:multiLevelType w:val="hybridMultilevel"/>
    <w:tmpl w:val="46FC9E1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027A75"/>
    <w:multiLevelType w:val="hybridMultilevel"/>
    <w:tmpl w:val="6E10EE1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savePreviewPicture/>
  <w:hdrShapeDefaults>
    <o:shapedefaults v:ext="edit" spidmax="2051">
      <o:colormru v:ext="edit" colors="#add9e5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1C3F"/>
    <w:rsid w:val="0003042E"/>
    <w:rsid w:val="00041C3F"/>
    <w:rsid w:val="00062624"/>
    <w:rsid w:val="00082707"/>
    <w:rsid w:val="000C302A"/>
    <w:rsid w:val="00100705"/>
    <w:rsid w:val="00101316"/>
    <w:rsid w:val="00165190"/>
    <w:rsid w:val="001C4CE4"/>
    <w:rsid w:val="00202091"/>
    <w:rsid w:val="00284348"/>
    <w:rsid w:val="002A5140"/>
    <w:rsid w:val="002D192C"/>
    <w:rsid w:val="002F242A"/>
    <w:rsid w:val="00323668"/>
    <w:rsid w:val="00327C84"/>
    <w:rsid w:val="00331D22"/>
    <w:rsid w:val="00350B75"/>
    <w:rsid w:val="004729AE"/>
    <w:rsid w:val="00567FE3"/>
    <w:rsid w:val="0062004A"/>
    <w:rsid w:val="00631061"/>
    <w:rsid w:val="00655DAC"/>
    <w:rsid w:val="006A4F89"/>
    <w:rsid w:val="006C50AC"/>
    <w:rsid w:val="00735C79"/>
    <w:rsid w:val="00746FFC"/>
    <w:rsid w:val="00777452"/>
    <w:rsid w:val="007F56C6"/>
    <w:rsid w:val="0081009B"/>
    <w:rsid w:val="00875352"/>
    <w:rsid w:val="008C2C93"/>
    <w:rsid w:val="00953716"/>
    <w:rsid w:val="009669B9"/>
    <w:rsid w:val="0097002D"/>
    <w:rsid w:val="009A036D"/>
    <w:rsid w:val="009F6555"/>
    <w:rsid w:val="00A75106"/>
    <w:rsid w:val="00B70132"/>
    <w:rsid w:val="00BE3737"/>
    <w:rsid w:val="00C14911"/>
    <w:rsid w:val="00C82437"/>
    <w:rsid w:val="00D34F9D"/>
    <w:rsid w:val="00D50CD1"/>
    <w:rsid w:val="00E05D43"/>
    <w:rsid w:val="00F020C9"/>
    <w:rsid w:val="00F3197D"/>
    <w:rsid w:val="00FB4713"/>
    <w:rsid w:val="00FD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>
      <o:colormru v:ext="edit" colors="#add9e5"/>
    </o:shapedefaults>
    <o:shapelayout v:ext="edit">
      <o:idmap v:ext="edit" data="1"/>
    </o:shapelayout>
  </w:shapeDefaults>
  <w:decimalSymbol w:val=","/>
  <w:listSeparator w:val=";"/>
  <w14:docId w14:val="715500B5"/>
  <w15:docId w15:val="{B58919B9-F9D5-47DC-9CC7-C3D1F7C3D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69B9"/>
    <w:pPr>
      <w:suppressAutoHyphens/>
      <w:spacing w:after="0" w:line="100" w:lineRule="atLeast"/>
      <w:textAlignment w:val="baseline"/>
    </w:pPr>
    <w:rPr>
      <w:rFonts w:ascii="Liberation Serif" w:eastAsia="SimSun" w:hAnsi="Liberation Serif" w:cs="Arial"/>
      <w:kern w:val="1"/>
      <w:sz w:val="24"/>
      <w:szCs w:val="24"/>
      <w:lang w:eastAsia="hi-IN" w:bidi="hi-IN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00705"/>
    <w:pPr>
      <w:keepNext/>
      <w:keepLines/>
      <w:suppressAutoHyphens w:val="0"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fr-FR" w:bidi="ar-SA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9A036D"/>
    <w:pPr>
      <w:keepNext/>
      <w:keepLines/>
      <w:spacing w:before="200"/>
      <w:outlineLvl w:val="2"/>
    </w:pPr>
    <w:rPr>
      <w:rFonts w:asciiTheme="majorHAnsi" w:eastAsiaTheme="majorEastAsia" w:hAnsiTheme="majorHAnsi" w:cs="Mangal"/>
      <w:b/>
      <w:bCs/>
      <w:color w:val="4F81BD" w:themeColor="accent1"/>
      <w:szCs w:val="21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9A036D"/>
    <w:pPr>
      <w:keepNext/>
      <w:keepLines/>
      <w:spacing w:before="200"/>
      <w:outlineLvl w:val="6"/>
    </w:pPr>
    <w:rPr>
      <w:rFonts w:asciiTheme="majorHAnsi" w:eastAsiaTheme="majorEastAsia" w:hAnsiTheme="majorHAnsi" w:cs="Mangal"/>
      <w:i/>
      <w:iCs/>
      <w:color w:val="404040" w:themeColor="text1" w:themeTint="BF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olicepardfaut1">
    <w:name w:val="Police par défaut1"/>
    <w:rsid w:val="00041C3F"/>
  </w:style>
  <w:style w:type="character" w:styleId="lev">
    <w:name w:val="Strong"/>
    <w:qFormat/>
    <w:rsid w:val="00041C3F"/>
    <w:rPr>
      <w:b/>
      <w:bCs/>
    </w:rPr>
  </w:style>
  <w:style w:type="character" w:customStyle="1" w:styleId="WW8Num4z0">
    <w:name w:val="WW8Num4z0"/>
    <w:rsid w:val="00041C3F"/>
    <w:rPr>
      <w:rFonts w:ascii="Calibri" w:hAnsi="Calibri" w:cs="Calibri"/>
    </w:rPr>
  </w:style>
  <w:style w:type="character" w:customStyle="1" w:styleId="WW8Num9z0">
    <w:name w:val="WW8Num9z0"/>
    <w:rsid w:val="00041C3F"/>
    <w:rPr>
      <w:rFonts w:ascii="Symbol" w:hAnsi="Symbol" w:cs="Symbol"/>
      <w:vanish/>
      <w:sz w:val="36"/>
      <w:szCs w:val="36"/>
    </w:rPr>
  </w:style>
  <w:style w:type="character" w:customStyle="1" w:styleId="BulletSymbols">
    <w:name w:val="Bullet Symbols"/>
    <w:rsid w:val="00041C3F"/>
  </w:style>
  <w:style w:type="character" w:customStyle="1" w:styleId="WWCharLFO1LVL1">
    <w:name w:val="WW_CharLFO1LVL1"/>
    <w:rsid w:val="00041C3F"/>
    <w:rPr>
      <w:rFonts w:ascii="Calibri" w:hAnsi="Calibri" w:cs="Calibri"/>
    </w:rPr>
  </w:style>
  <w:style w:type="character" w:customStyle="1" w:styleId="WWCharLFO2LVL1">
    <w:name w:val="WW_CharLFO2LVL1"/>
    <w:rsid w:val="00041C3F"/>
    <w:rPr>
      <w:sz w:val="17"/>
    </w:rPr>
  </w:style>
  <w:style w:type="character" w:customStyle="1" w:styleId="PieddepageCar">
    <w:name w:val="Pied de page Car"/>
    <w:uiPriority w:val="99"/>
    <w:rsid w:val="00041C3F"/>
    <w:rPr>
      <w:rFonts w:cs="Mangal"/>
      <w:szCs w:val="21"/>
    </w:rPr>
  </w:style>
  <w:style w:type="character" w:customStyle="1" w:styleId="En-tteCar">
    <w:name w:val="En-tête Car"/>
    <w:rsid w:val="00041C3F"/>
    <w:rPr>
      <w:rFonts w:cs="Mangal"/>
      <w:szCs w:val="21"/>
    </w:rPr>
  </w:style>
  <w:style w:type="paragraph" w:customStyle="1" w:styleId="Normal1">
    <w:name w:val="Normal1"/>
    <w:rsid w:val="00041C3F"/>
    <w:pPr>
      <w:suppressAutoHyphens/>
      <w:spacing w:after="0" w:line="100" w:lineRule="atLeast"/>
      <w:textAlignment w:val="baseline"/>
    </w:pPr>
    <w:rPr>
      <w:rFonts w:ascii="Liberation Serif" w:eastAsia="SimSun" w:hAnsi="Liberation Serif" w:cs="Arial"/>
      <w:kern w:val="1"/>
      <w:sz w:val="24"/>
      <w:szCs w:val="24"/>
      <w:lang w:eastAsia="hi-IN" w:bidi="hi-IN"/>
    </w:rPr>
  </w:style>
  <w:style w:type="paragraph" w:customStyle="1" w:styleId="Titre1">
    <w:name w:val="Titre1"/>
    <w:basedOn w:val="Normal"/>
    <w:next w:val="Corpsdetexte"/>
    <w:rsid w:val="00041C3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sdetexte">
    <w:name w:val="Body Text"/>
    <w:basedOn w:val="Normal"/>
    <w:link w:val="CorpsdetexteCar"/>
    <w:rsid w:val="00041C3F"/>
    <w:pPr>
      <w:spacing w:after="140" w:line="288" w:lineRule="auto"/>
    </w:pPr>
  </w:style>
  <w:style w:type="character" w:customStyle="1" w:styleId="CorpsdetexteCar">
    <w:name w:val="Corps de texte Car"/>
    <w:basedOn w:val="Policepardfaut"/>
    <w:link w:val="Corpsdetexte"/>
    <w:rsid w:val="00041C3F"/>
    <w:rPr>
      <w:rFonts w:ascii="Liberation Serif" w:eastAsia="SimSun" w:hAnsi="Liberation Serif" w:cs="Arial"/>
      <w:kern w:val="1"/>
      <w:sz w:val="24"/>
      <w:szCs w:val="24"/>
      <w:lang w:eastAsia="hi-IN" w:bidi="hi-IN"/>
    </w:rPr>
  </w:style>
  <w:style w:type="paragraph" w:styleId="Liste">
    <w:name w:val="List"/>
    <w:basedOn w:val="Corpsdetexte"/>
    <w:rsid w:val="00041C3F"/>
  </w:style>
  <w:style w:type="paragraph" w:customStyle="1" w:styleId="Lgende1">
    <w:name w:val="Légende1"/>
    <w:basedOn w:val="Normal"/>
    <w:rsid w:val="00041C3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rsid w:val="00041C3F"/>
    <w:pPr>
      <w:suppressLineNumbers/>
    </w:pPr>
  </w:style>
  <w:style w:type="paragraph" w:customStyle="1" w:styleId="Style">
    <w:name w:val="Style"/>
    <w:rsid w:val="00041C3F"/>
    <w:pPr>
      <w:widowControl w:val="0"/>
      <w:suppressAutoHyphens/>
      <w:spacing w:after="0" w:line="100" w:lineRule="atLeast"/>
      <w:textAlignment w:val="baseline"/>
    </w:pPr>
    <w:rPr>
      <w:rFonts w:ascii="TimesNewRomanPSMT" w:eastAsia="SimSun" w:hAnsi="TimesNewRomanPSMT" w:cs="TimesNewRomanPSMT"/>
      <w:kern w:val="1"/>
      <w:sz w:val="24"/>
      <w:szCs w:val="24"/>
      <w:lang w:eastAsia="ar-SA"/>
    </w:rPr>
  </w:style>
  <w:style w:type="paragraph" w:styleId="Pieddepage">
    <w:name w:val="footer"/>
    <w:basedOn w:val="Normal1"/>
    <w:link w:val="PieddepageCar1"/>
    <w:uiPriority w:val="99"/>
    <w:rsid w:val="00041C3F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PieddepageCar1">
    <w:name w:val="Pied de page Car1"/>
    <w:basedOn w:val="Policepardfaut"/>
    <w:link w:val="Pieddepage"/>
    <w:uiPriority w:val="99"/>
    <w:rsid w:val="00041C3F"/>
    <w:rPr>
      <w:rFonts w:ascii="Liberation Serif" w:eastAsia="SimSun" w:hAnsi="Liberation Serif" w:cs="Mangal"/>
      <w:kern w:val="1"/>
      <w:sz w:val="24"/>
      <w:szCs w:val="21"/>
      <w:lang w:eastAsia="hi-IN" w:bidi="hi-IN"/>
    </w:rPr>
  </w:style>
  <w:style w:type="paragraph" w:customStyle="1" w:styleId="Contenudetableau">
    <w:name w:val="Contenu de tableau"/>
    <w:basedOn w:val="Normal"/>
    <w:rsid w:val="00041C3F"/>
    <w:pPr>
      <w:suppressLineNumbers/>
    </w:pPr>
  </w:style>
  <w:style w:type="paragraph" w:customStyle="1" w:styleId="Titredetableau">
    <w:name w:val="Titre de tableau"/>
    <w:basedOn w:val="Contenudetableau"/>
    <w:rsid w:val="00041C3F"/>
    <w:pPr>
      <w:jc w:val="center"/>
    </w:pPr>
    <w:rPr>
      <w:b/>
      <w:bCs/>
    </w:rPr>
  </w:style>
  <w:style w:type="paragraph" w:styleId="En-tte">
    <w:name w:val="header"/>
    <w:basedOn w:val="Normal1"/>
    <w:link w:val="En-tteCar1"/>
    <w:rsid w:val="00041C3F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En-tteCar1">
    <w:name w:val="En-tête Car1"/>
    <w:basedOn w:val="Policepardfaut"/>
    <w:link w:val="En-tte"/>
    <w:rsid w:val="00041C3F"/>
    <w:rPr>
      <w:rFonts w:ascii="Liberation Serif" w:eastAsia="SimSun" w:hAnsi="Liberation Serif" w:cs="Mangal"/>
      <w:kern w:val="1"/>
      <w:sz w:val="24"/>
      <w:szCs w:val="21"/>
      <w:lang w:eastAsia="hi-IN" w:bidi="hi-IN"/>
    </w:rPr>
  </w:style>
  <w:style w:type="paragraph" w:styleId="Paragraphedeliste">
    <w:name w:val="List Paragraph"/>
    <w:basedOn w:val="Normal"/>
    <w:uiPriority w:val="34"/>
    <w:qFormat/>
    <w:rsid w:val="00041C3F"/>
    <w:pPr>
      <w:spacing w:after="200"/>
      <w:ind w:left="720"/>
    </w:pPr>
  </w:style>
  <w:style w:type="paragraph" w:styleId="Citationintense">
    <w:name w:val="Intense Quote"/>
    <w:basedOn w:val="Normal"/>
    <w:next w:val="Normal"/>
    <w:link w:val="CitationintenseCar"/>
    <w:qFormat/>
    <w:rsid w:val="00041C3F"/>
    <w:pPr>
      <w:pBdr>
        <w:bottom w:val="single" w:sz="4" w:space="0" w:color="FF0000"/>
      </w:pBdr>
      <w:spacing w:before="200" w:after="280"/>
      <w:ind w:left="936" w:right="936"/>
    </w:pPr>
    <w:rPr>
      <w:b/>
      <w:bCs/>
      <w:i/>
      <w:iCs/>
      <w:color w:val="D34817"/>
    </w:rPr>
  </w:style>
  <w:style w:type="character" w:customStyle="1" w:styleId="CitationintenseCar">
    <w:name w:val="Citation intense Car"/>
    <w:basedOn w:val="Policepardfaut"/>
    <w:link w:val="Citationintense"/>
    <w:rsid w:val="00041C3F"/>
    <w:rPr>
      <w:rFonts w:ascii="Liberation Serif" w:eastAsia="SimSun" w:hAnsi="Liberation Serif" w:cs="Arial"/>
      <w:b/>
      <w:bCs/>
      <w:i/>
      <w:iCs/>
      <w:color w:val="D34817"/>
      <w:kern w:val="1"/>
      <w:sz w:val="24"/>
      <w:szCs w:val="24"/>
      <w:lang w:eastAsia="hi-IN" w:bidi="hi-IN"/>
    </w:rPr>
  </w:style>
  <w:style w:type="paragraph" w:customStyle="1" w:styleId="Contenuducadre">
    <w:name w:val="Contenu du cadre"/>
    <w:basedOn w:val="Normal"/>
    <w:rsid w:val="00041C3F"/>
  </w:style>
  <w:style w:type="paragraph" w:styleId="Textedebulles">
    <w:name w:val="Balloon Text"/>
    <w:basedOn w:val="Normal"/>
    <w:link w:val="TextedebullesCar"/>
    <w:uiPriority w:val="99"/>
    <w:semiHidden/>
    <w:unhideWhenUsed/>
    <w:rsid w:val="00041C3F"/>
    <w:pPr>
      <w:spacing w:line="240" w:lineRule="auto"/>
    </w:pPr>
    <w:rPr>
      <w:rFonts w:ascii="Tahoma" w:hAnsi="Tahoma" w:cs="Mangal"/>
      <w:sz w:val="16"/>
      <w:szCs w:val="14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41C3F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Titre2Car">
    <w:name w:val="Titre 2 Car"/>
    <w:basedOn w:val="Policepardfaut"/>
    <w:link w:val="Titre2"/>
    <w:uiPriority w:val="9"/>
    <w:rsid w:val="001007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  <w:style w:type="character" w:customStyle="1" w:styleId="Titre7Car">
    <w:name w:val="Titre 7 Car"/>
    <w:basedOn w:val="Policepardfaut"/>
    <w:link w:val="Titre7"/>
    <w:uiPriority w:val="9"/>
    <w:semiHidden/>
    <w:rsid w:val="009A036D"/>
    <w:rPr>
      <w:rFonts w:asciiTheme="majorHAnsi" w:eastAsiaTheme="majorEastAsia" w:hAnsiTheme="majorHAnsi" w:cs="Mangal"/>
      <w:i/>
      <w:iCs/>
      <w:color w:val="404040" w:themeColor="text1" w:themeTint="BF"/>
      <w:kern w:val="1"/>
      <w:sz w:val="24"/>
      <w:szCs w:val="21"/>
      <w:lang w:eastAsia="hi-IN" w:bidi="hi-IN"/>
    </w:rPr>
  </w:style>
  <w:style w:type="paragraph" w:customStyle="1" w:styleId="Paragraphedeliste1">
    <w:name w:val="Paragraphe de liste1"/>
    <w:basedOn w:val="Normal"/>
    <w:rsid w:val="009A036D"/>
    <w:pPr>
      <w:spacing w:after="200" w:line="276" w:lineRule="auto"/>
      <w:ind w:left="720"/>
      <w:textAlignment w:val="auto"/>
    </w:pPr>
    <w:rPr>
      <w:rFonts w:ascii="Calibri" w:eastAsia="Times New Roman" w:hAnsi="Calibri" w:cs="Times New Roman"/>
      <w:kern w:val="0"/>
      <w:sz w:val="22"/>
      <w:szCs w:val="22"/>
      <w:lang w:eastAsia="ar-SA" w:bidi="ar-SA"/>
    </w:rPr>
  </w:style>
  <w:style w:type="paragraph" w:customStyle="1" w:styleId="domaine4">
    <w:name w:val="domaine4"/>
    <w:basedOn w:val="Normal"/>
    <w:rsid w:val="009A036D"/>
    <w:pPr>
      <w:suppressAutoHyphens w:val="0"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lang w:eastAsia="fr-FR" w:bidi="ar-SA"/>
    </w:rPr>
  </w:style>
  <w:style w:type="paragraph" w:customStyle="1" w:styleId="domaine5">
    <w:name w:val="domaine5"/>
    <w:basedOn w:val="Normal"/>
    <w:rsid w:val="009A036D"/>
    <w:pPr>
      <w:suppressAutoHyphens w:val="0"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lang w:eastAsia="fr-FR" w:bidi="ar-SA"/>
    </w:rPr>
  </w:style>
  <w:style w:type="character" w:customStyle="1" w:styleId="Titre3Car">
    <w:name w:val="Titre 3 Car"/>
    <w:basedOn w:val="Policepardfaut"/>
    <w:link w:val="Titre3"/>
    <w:uiPriority w:val="9"/>
    <w:rsid w:val="009A036D"/>
    <w:rPr>
      <w:rFonts w:asciiTheme="majorHAnsi" w:eastAsiaTheme="majorEastAsia" w:hAnsiTheme="majorHAnsi" w:cs="Mangal"/>
      <w:b/>
      <w:bCs/>
      <w:color w:val="4F81BD" w:themeColor="accent1"/>
      <w:kern w:val="1"/>
      <w:sz w:val="24"/>
      <w:szCs w:val="21"/>
      <w:lang w:eastAsia="hi-IN" w:bidi="hi-IN"/>
    </w:rPr>
  </w:style>
  <w:style w:type="character" w:styleId="Accentuation">
    <w:name w:val="Emphasis"/>
    <w:qFormat/>
    <w:rsid w:val="009A036D"/>
    <w:rPr>
      <w:i/>
      <w:iCs/>
    </w:rPr>
  </w:style>
  <w:style w:type="table" w:styleId="Grilledutableau">
    <w:name w:val="Table Grid"/>
    <w:basedOn w:val="TableauNormal"/>
    <w:uiPriority w:val="59"/>
    <w:rsid w:val="002D1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semiHidden/>
    <w:unhideWhenUsed/>
    <w:rsid w:val="002D19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9" Type="http://schemas.openxmlformats.org/officeDocument/2006/relationships/header" Target="header3.xml"/><Relationship Id="rId21" Type="http://schemas.openxmlformats.org/officeDocument/2006/relationships/image" Target="media/image14.jpeg"/><Relationship Id="rId34" Type="http://schemas.openxmlformats.org/officeDocument/2006/relationships/hyperlink" Target="http://segpacap.fr/PROSOCLE/competence.php?cptid=107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http://www.dinosoria.com/clipart_ecole/images/G0451340_gif.gif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gif"/><Relationship Id="rId32" Type="http://schemas.openxmlformats.org/officeDocument/2006/relationships/hyperlink" Target="http://segpacap.fr/PROSOCLE/competence.php?cptid=11" TargetMode="External"/><Relationship Id="rId37" Type="http://schemas.openxmlformats.org/officeDocument/2006/relationships/footer" Target="footer2.xml"/><Relationship Id="rId40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19.gif"/><Relationship Id="rId36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http://escrime-cemvs.com/wp-content/uploads/2013/09/vignet-calendrier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http://www.sectrav.fr/boutique/2127-1813-thickbox/casque-de-chantier-opal-blanc.jpg" TargetMode="External"/><Relationship Id="rId30" Type="http://schemas.openxmlformats.org/officeDocument/2006/relationships/image" Target="media/image20.jpeg"/><Relationship Id="rId35" Type="http://schemas.openxmlformats.org/officeDocument/2006/relationships/header" Target="header1.xml"/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http://shopping-mod.e-monsite.com/medias/images/logo-usine.gif" TargetMode="External"/><Relationship Id="rId33" Type="http://schemas.openxmlformats.org/officeDocument/2006/relationships/hyperlink" Target="http://segpacap.fr/PROSOCLE/refdisciplines.php?discid=9" TargetMode="External"/><Relationship Id="rId38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17</Pages>
  <Words>2126</Words>
  <Characters>11697</Characters>
  <Application>Microsoft Office Word</Application>
  <DocSecurity>0</DocSecurity>
  <Lines>97</Lines>
  <Paragraphs>27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2</vt:i4>
      </vt:variant>
    </vt:vector>
  </HeadingPairs>
  <TitlesOfParts>
    <vt:vector size="3" baseType="lpstr">
      <vt:lpstr/>
      <vt:lpstr>    Madame, Monsieur,</vt:lpstr>
      <vt:lpstr>        BILAN PERSONNEL</vt:lpstr>
    </vt:vector>
  </TitlesOfParts>
  <Company/>
  <LinksUpToDate>false</LinksUpToDate>
  <CharactersWithSpaces>13796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Sté Michot</dc:creator>
  <cp:lastModifiedBy>Nicolas Bouquet</cp:lastModifiedBy>
  <cp:revision>14</cp:revision>
  <cp:lastPrinted>2018-06-14T14:13:00Z</cp:lastPrinted>
  <dcterms:created xsi:type="dcterms:W3CDTF">2018-06-12T12:53:00Z</dcterms:created>
  <dcterms:modified xsi:type="dcterms:W3CDTF">2018-06-18T16:16:00Z</dcterms:modified>
</cp:coreProperties>
</file>